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39466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832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796715" w:name="ctxt"/>
    <w:bookmarkEnd w:id="377967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9506295ca6fe7d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4016295ca6fe7f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0496295ca6fe82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1626295ca6fe85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9496295ca6fe91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9366295ca6fe9a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6146295ca6fea4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3916295ca6feae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1296295ca6feb3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2896295ca6feb8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4726295ca6febe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3736295ca6fec2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8116295ca6fec5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8226295ca6feca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3846295ca6fece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96266295ca6fed2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1586295ca6fed6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2256295ca6fedf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5886295ca6fee2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4482048" name="name37526295ca701268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0286295ca7012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91380" name="name22036295ca7022df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276295ca7022d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4516295ca70238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9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86541" name="name78776295ca702bb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56295ca702b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6036295ca702c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76059" name="name90766295ca7036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16295ca7036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5267633" name="name44756295ca704641b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0196295ca7046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0704787" name="name50056295ca70562fb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20066295ca7056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5923703" name="name43486295ca70666f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9376295ca7066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8523416" name="name34166295ca70745d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4716295ca7074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0923583" name="name62896295ca707ef7d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7366295ca707e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37532" name="name53346295ca7084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86295ca7084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6996295ca7084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40930" name="name65446295ca708fd7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7846295ca708f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69408" name="name19266295ca709d5d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3286295ca709d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364816" name="name12706295ca70ac80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6226295ca70ac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04891" name="name13896295ca70b5b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86295ca70b5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516295ca70b9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8809009" name="name59576295ca70d097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1186295ca70d0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4116295ca70d2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4697047" name="name26126295ca70e7b1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8866295ca70e7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556295ca70e8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781943" name="name43676295ca7103dc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1836295ca7103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926295ca7104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91443" name="name56176295ca711491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9396295ca7114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1807" name="name75186295ca711d4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76295ca711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0696295ca711e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85618" name="name12746295ca712c1c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0396295ca712c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9162114" name="name36656295ca7137de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2096295ca7137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25740" name="name29256295ca7141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26295ca7141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42826295ca7143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20384932" name="name21306295ca71553c2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2396295ca7155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40755" name="name96736295ca715b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16295ca715b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0056295ca715c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9227996" name="name24536295ca716b863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5566295ca716b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0658" name="name66236295ca7175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76295ca7175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8777014" name="name43346295ca7183cc5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1306295ca7183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2551" name="name73596295ca718e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26295ca718e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37709" name="name88706295ca71a162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7776295ca71a1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48401" name="name13736295ca71aecd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3876295ca71ae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07421" name="name93556295ca71b86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66295ca71b8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32495" name="name33936295ca71c8a2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4306295ca71c8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3338301" name="name96046295ca71d8161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7616295ca71d8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89378" name="name55476295ca71e0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76295ca71e0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0590000" name="name54426295ca71f27c6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5336295ca71f2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832972" name="name26196295ca720b45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9936295ca720b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62216" name="name63946295ca7217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46295ca7217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614303" name="name66006295ca7226ed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1346295ca7226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88656" name="name34596295ca72337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196295ca7233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13038" name="name43976295ca7242e8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6746295ca7242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61602" name="name21756295ca72494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36295ca7249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564476" name="name56326295ca7258fc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8696295ca7258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16842" name="name25576295ca725ec3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346295ca725e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3206295ca725f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1686295ca725f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3056295ca7260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656295ca7260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322914" name="name29516295ca726bf6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2156295ca726b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5834792" name="name84816295ca7276e8c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9146295ca7276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31347" name="name27186295ca727dc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06295ca727d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199649" name="name82436295ca729497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4726295ca7294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14503" name="name38686295ca729a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295ca729a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895353" name="name65076295ca72a60d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5176295ca72a6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62226" name="name93656295ca72b01d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1726295ca72b0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31492" name="name90556295ca72be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96295ca72be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96156295ca72c0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6828407" name="name87536295ca72ccb64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4746295ca72cc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7576295ca72ce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48756295ca72cf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536295ca72cf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8426295ca72cf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1778924" name="name96566295ca72deac5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7466295ca72de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38621" name="name64256295ca72eb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26295ca72eb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5597934" name="name66016295ca73056e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9196295ca7305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3670481" name="name11336295ca7313e0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6246295ca7313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73513" name="name97926295ca731e2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66295ca731e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736295ca731f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9296295ca7320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696868" name="name96856295ca732f3eb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6756295ca732f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965775" name="name42816295ca7338b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756295ca7338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976241" name="name55946295ca734711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4046295ca7347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90796295ca7349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8702605" name="name79216295ca73589b8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2796295ca7358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1543734" name="name93736295ca7366a56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6676295ca7366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4816295ca7367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1486295ca7368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6516295ca7369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3456295ca7369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7116295ca7369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6176295ca736a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98766" name="name10266295ca73753d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6136295ca7375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2660257" name="name84086295ca7380d4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3366295ca7380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4489946" name="name90876295ca738d34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9396295ca738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7426295ca738f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249886" name="name33346295ca739b14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5656295ca739b13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62686" name="name82336295ca73a608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1696295ca73a607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393828" name="name20376295ca73ad35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4386295ca73ad3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572" name="name12176295ca73b86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26295ca73b8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916952" name="name86856295ca73c2fc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0976295ca73c2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66645" name="name34916295ca73cfea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4856295ca73cf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2728044" name="name69146295ca73dd688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4436295ca73dd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43564" name="name99316295ca73e9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46295ca73e9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3871665" name="name60676295ca74047d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1586295ca7404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23728" name="name24136295ca740d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56295ca740d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7314625" name="name62506295ca741e17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7256295ca741e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4827007" name="name11706295ca742fb6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6506295ca742f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45452" name="name68866295ca743a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96295ca743a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73114" name="name74846295ca744673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6056295ca7446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327445" name="name32936295ca7453c6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2546295ca7453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4527" name="name97726295ca745c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16295ca745c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349023" name="name85016295ca746a81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8856295ca746a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46313" name="name52666295ca7473a6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8686295ca7473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0537" name="name86756295ca747c6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16295ca747c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201743" name="name91426295ca7486d8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5566295ca7486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94064" name="name95136295ca748ed0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6516295ca748e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191267" name="name50436295ca749972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9656295ca7499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60727" name="name11136295ca74a5cc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9236295ca74a5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11192" name="name61506295ca74af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16295ca74af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96386295ca74b1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447872" name="name10576295ca74be40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60616295ca74be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2083800" name="name63606295ca74ccc4f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1706295ca74cc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3485452" name="name67746295ca74db7ed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6996295ca74db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6654982" name="name13826295ca74e910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3296295ca74e9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89666295ca74e9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18347" name="name57636295ca75005b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7516295ca7500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7980566" name="name95176295ca750bd09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2526295ca750b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7358953" name="name15846295ca750cd3c" descr="image71086295ca750c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086295ca750cd12"/>
                          <pic:cNvPicPr/>
                        </pic:nvPicPr>
                        <pic:blipFill>
                          <a:blip r:embed="rId95206295ca750c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68996295ca750d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5506295ca750e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8376295ca750e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4612653" name="name86236295ca751d452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7376295ca751d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83756981" name="name59766295ca752ac62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96616295ca752a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4278720" name="name15666295ca7538f9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9396295ca7538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11080" name="name30926295ca7542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76295ca7542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7803464" name="name40476295ca75524c4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86896295ca7552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8716295ca7554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672752" name="name89686295ca756369c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4496295ca7563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23007" name="name58846295ca756f2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06295ca756f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27766295ca7570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4556468" name="name65626295ca758175d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5446295ca7581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89241" name="name65046295ca758af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46295ca758a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9335448" name="name54066295ca759b593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9126295ca759b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70350" name="name29476295ca75a4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86295ca75a4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8001291" name="name77306295ca75b062b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6076295ca75b0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7956295ca75b1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83286295ca75b3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9685178" name="name23316295ca75c086d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9316295ca75c0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0464521" name="name92736295ca75cf8da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9476295ca75cf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54047" name="name21276295ca75d7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06295ca75d7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7376295ca75d7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9568256" name="name98026295ca75e785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7926295ca75e7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3756295ca75e8e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4982281" name="name43616295ca7607541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1556295ca7607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63936" name="name87526295ca76141e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5866295ca7614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82518" name="name93736295ca761d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76295ca761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076295ca7620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1262470" name="name62386295ca7630231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4356295ca7630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19987" name="name99196295ca7639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56295ca7639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5011779" name="name25876295ca764aae5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9186295ca764a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0916295ca764c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6770424" name="name23966295ca765db7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1396295ca765d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43591" name="name82856295ca7668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26295ca7668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4650935" name="name93516295ca7679ab6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58906295ca7679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3423" name="name42736295ca7683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46295ca7683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8472565" name="name85546295ca7691d3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1506295ca7691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9719716" name="name81856295ca76a29bb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8486295ca76a2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3828030" name="name72876295ca76b33ae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6726295ca76b3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0653402" name="name77356295ca76c20eb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0536295ca76c2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115384" name="name81136295ca76d159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1936295ca76d1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7396002" name="name27236295ca76d22ce" descr="image68986295ca76d22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986295ca76d22bc"/>
                          <pic:cNvPicPr/>
                        </pic:nvPicPr>
                        <pic:blipFill>
                          <a:blip r:embed="rId72996295ca76d2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448745" name="name56386295ca76df6a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5236295ca76df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0907" name="name61856295ca76eb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96295ca76eb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0736295ca76eb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5738016" name="name10056295ca7706cd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4826295ca7706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067">
    <w:multiLevelType w:val="hybridMultilevel"/>
    <w:lvl w:ilvl="0" w:tplc="32101121">
      <w:start w:val="1"/>
      <w:numFmt w:val="decimal"/>
      <w:lvlText w:val="%1."/>
      <w:lvlJc w:val="left"/>
      <w:pPr>
        <w:ind w:left="720" w:hanging="360"/>
      </w:pPr>
    </w:lvl>
    <w:lvl w:ilvl="1" w:tplc="32101121" w:tentative="1">
      <w:start w:val="1"/>
      <w:numFmt w:val="lowerLetter"/>
      <w:lvlText w:val="%2."/>
      <w:lvlJc w:val="left"/>
      <w:pPr>
        <w:ind w:left="1440" w:hanging="360"/>
      </w:pPr>
    </w:lvl>
    <w:lvl w:ilvl="2" w:tplc="32101121" w:tentative="1">
      <w:start w:val="1"/>
      <w:numFmt w:val="lowerRoman"/>
      <w:lvlText w:val="%3."/>
      <w:lvlJc w:val="right"/>
      <w:pPr>
        <w:ind w:left="2160" w:hanging="180"/>
      </w:pPr>
    </w:lvl>
    <w:lvl w:ilvl="3" w:tplc="32101121" w:tentative="1">
      <w:start w:val="1"/>
      <w:numFmt w:val="decimal"/>
      <w:lvlText w:val="%4."/>
      <w:lvlJc w:val="left"/>
      <w:pPr>
        <w:ind w:left="2880" w:hanging="360"/>
      </w:pPr>
    </w:lvl>
    <w:lvl w:ilvl="4" w:tplc="32101121" w:tentative="1">
      <w:start w:val="1"/>
      <w:numFmt w:val="lowerLetter"/>
      <w:lvlText w:val="%5."/>
      <w:lvlJc w:val="left"/>
      <w:pPr>
        <w:ind w:left="3600" w:hanging="360"/>
      </w:pPr>
    </w:lvl>
    <w:lvl w:ilvl="5" w:tplc="32101121" w:tentative="1">
      <w:start w:val="1"/>
      <w:numFmt w:val="lowerRoman"/>
      <w:lvlText w:val="%6."/>
      <w:lvlJc w:val="right"/>
      <w:pPr>
        <w:ind w:left="4320" w:hanging="180"/>
      </w:pPr>
    </w:lvl>
    <w:lvl w:ilvl="6" w:tplc="32101121" w:tentative="1">
      <w:start w:val="1"/>
      <w:numFmt w:val="decimal"/>
      <w:lvlText w:val="%7."/>
      <w:lvlJc w:val="left"/>
      <w:pPr>
        <w:ind w:left="5040" w:hanging="360"/>
      </w:pPr>
    </w:lvl>
    <w:lvl w:ilvl="7" w:tplc="32101121" w:tentative="1">
      <w:start w:val="1"/>
      <w:numFmt w:val="lowerLetter"/>
      <w:lvlText w:val="%8."/>
      <w:lvlJc w:val="left"/>
      <w:pPr>
        <w:ind w:left="5760" w:hanging="360"/>
      </w:pPr>
    </w:lvl>
    <w:lvl w:ilvl="8" w:tplc="3210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6">
    <w:multiLevelType w:val="hybridMultilevel"/>
    <w:lvl w:ilvl="0" w:tplc="29781581">
      <w:start w:val="1"/>
      <w:numFmt w:val="decimal"/>
      <w:lvlText w:val="%1."/>
      <w:lvlJc w:val="left"/>
      <w:pPr>
        <w:ind w:left="720" w:hanging="360"/>
      </w:pPr>
    </w:lvl>
    <w:lvl w:ilvl="1" w:tplc="29781581" w:tentative="1">
      <w:start w:val="1"/>
      <w:numFmt w:val="lowerLetter"/>
      <w:lvlText w:val="%2."/>
      <w:lvlJc w:val="left"/>
      <w:pPr>
        <w:ind w:left="1440" w:hanging="360"/>
      </w:pPr>
    </w:lvl>
    <w:lvl w:ilvl="2" w:tplc="29781581" w:tentative="1">
      <w:start w:val="1"/>
      <w:numFmt w:val="lowerRoman"/>
      <w:lvlText w:val="%3."/>
      <w:lvlJc w:val="right"/>
      <w:pPr>
        <w:ind w:left="2160" w:hanging="180"/>
      </w:pPr>
    </w:lvl>
    <w:lvl w:ilvl="3" w:tplc="29781581" w:tentative="1">
      <w:start w:val="1"/>
      <w:numFmt w:val="decimal"/>
      <w:lvlText w:val="%4."/>
      <w:lvlJc w:val="left"/>
      <w:pPr>
        <w:ind w:left="2880" w:hanging="360"/>
      </w:pPr>
    </w:lvl>
    <w:lvl w:ilvl="4" w:tplc="29781581" w:tentative="1">
      <w:start w:val="1"/>
      <w:numFmt w:val="lowerLetter"/>
      <w:lvlText w:val="%5."/>
      <w:lvlJc w:val="left"/>
      <w:pPr>
        <w:ind w:left="3600" w:hanging="360"/>
      </w:pPr>
    </w:lvl>
    <w:lvl w:ilvl="5" w:tplc="29781581" w:tentative="1">
      <w:start w:val="1"/>
      <w:numFmt w:val="lowerRoman"/>
      <w:lvlText w:val="%6."/>
      <w:lvlJc w:val="right"/>
      <w:pPr>
        <w:ind w:left="4320" w:hanging="180"/>
      </w:pPr>
    </w:lvl>
    <w:lvl w:ilvl="6" w:tplc="29781581" w:tentative="1">
      <w:start w:val="1"/>
      <w:numFmt w:val="decimal"/>
      <w:lvlText w:val="%7."/>
      <w:lvlJc w:val="left"/>
      <w:pPr>
        <w:ind w:left="5040" w:hanging="360"/>
      </w:pPr>
    </w:lvl>
    <w:lvl w:ilvl="7" w:tplc="29781581" w:tentative="1">
      <w:start w:val="1"/>
      <w:numFmt w:val="lowerLetter"/>
      <w:lvlText w:val="%8."/>
      <w:lvlJc w:val="left"/>
      <w:pPr>
        <w:ind w:left="5760" w:hanging="360"/>
      </w:pPr>
    </w:lvl>
    <w:lvl w:ilvl="8" w:tplc="2978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5">
    <w:multiLevelType w:val="hybridMultilevel"/>
    <w:lvl w:ilvl="0" w:tplc="91458873">
      <w:start w:val="1"/>
      <w:numFmt w:val="decimal"/>
      <w:lvlText w:val="%1."/>
      <w:lvlJc w:val="left"/>
      <w:pPr>
        <w:ind w:left="720" w:hanging="360"/>
      </w:pPr>
    </w:lvl>
    <w:lvl w:ilvl="1" w:tplc="91458873" w:tentative="1">
      <w:start w:val="1"/>
      <w:numFmt w:val="lowerLetter"/>
      <w:lvlText w:val="%2."/>
      <w:lvlJc w:val="left"/>
      <w:pPr>
        <w:ind w:left="1440" w:hanging="360"/>
      </w:pPr>
    </w:lvl>
    <w:lvl w:ilvl="2" w:tplc="91458873" w:tentative="1">
      <w:start w:val="1"/>
      <w:numFmt w:val="lowerRoman"/>
      <w:lvlText w:val="%3."/>
      <w:lvlJc w:val="right"/>
      <w:pPr>
        <w:ind w:left="2160" w:hanging="180"/>
      </w:pPr>
    </w:lvl>
    <w:lvl w:ilvl="3" w:tplc="91458873" w:tentative="1">
      <w:start w:val="1"/>
      <w:numFmt w:val="decimal"/>
      <w:lvlText w:val="%4."/>
      <w:lvlJc w:val="left"/>
      <w:pPr>
        <w:ind w:left="2880" w:hanging="360"/>
      </w:pPr>
    </w:lvl>
    <w:lvl w:ilvl="4" w:tplc="91458873" w:tentative="1">
      <w:start w:val="1"/>
      <w:numFmt w:val="lowerLetter"/>
      <w:lvlText w:val="%5."/>
      <w:lvlJc w:val="left"/>
      <w:pPr>
        <w:ind w:left="3600" w:hanging="360"/>
      </w:pPr>
    </w:lvl>
    <w:lvl w:ilvl="5" w:tplc="91458873" w:tentative="1">
      <w:start w:val="1"/>
      <w:numFmt w:val="lowerRoman"/>
      <w:lvlText w:val="%6."/>
      <w:lvlJc w:val="right"/>
      <w:pPr>
        <w:ind w:left="4320" w:hanging="180"/>
      </w:pPr>
    </w:lvl>
    <w:lvl w:ilvl="6" w:tplc="91458873" w:tentative="1">
      <w:start w:val="1"/>
      <w:numFmt w:val="decimal"/>
      <w:lvlText w:val="%7."/>
      <w:lvlJc w:val="left"/>
      <w:pPr>
        <w:ind w:left="5040" w:hanging="360"/>
      </w:pPr>
    </w:lvl>
    <w:lvl w:ilvl="7" w:tplc="91458873" w:tentative="1">
      <w:start w:val="1"/>
      <w:numFmt w:val="lowerLetter"/>
      <w:lvlText w:val="%8."/>
      <w:lvlJc w:val="left"/>
      <w:pPr>
        <w:ind w:left="5760" w:hanging="360"/>
      </w:pPr>
    </w:lvl>
    <w:lvl w:ilvl="8" w:tplc="91458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4">
    <w:multiLevelType w:val="hybridMultilevel"/>
    <w:lvl w:ilvl="0" w:tplc="11285650">
      <w:start w:val="1"/>
      <w:numFmt w:val="decimal"/>
      <w:lvlText w:val="%1."/>
      <w:lvlJc w:val="left"/>
      <w:pPr>
        <w:ind w:left="720" w:hanging="360"/>
      </w:pPr>
    </w:lvl>
    <w:lvl w:ilvl="1" w:tplc="11285650" w:tentative="1">
      <w:start w:val="1"/>
      <w:numFmt w:val="lowerLetter"/>
      <w:lvlText w:val="%2."/>
      <w:lvlJc w:val="left"/>
      <w:pPr>
        <w:ind w:left="1440" w:hanging="360"/>
      </w:pPr>
    </w:lvl>
    <w:lvl w:ilvl="2" w:tplc="11285650" w:tentative="1">
      <w:start w:val="1"/>
      <w:numFmt w:val="lowerRoman"/>
      <w:lvlText w:val="%3."/>
      <w:lvlJc w:val="right"/>
      <w:pPr>
        <w:ind w:left="2160" w:hanging="180"/>
      </w:pPr>
    </w:lvl>
    <w:lvl w:ilvl="3" w:tplc="11285650" w:tentative="1">
      <w:start w:val="1"/>
      <w:numFmt w:val="decimal"/>
      <w:lvlText w:val="%4."/>
      <w:lvlJc w:val="left"/>
      <w:pPr>
        <w:ind w:left="2880" w:hanging="360"/>
      </w:pPr>
    </w:lvl>
    <w:lvl w:ilvl="4" w:tplc="11285650" w:tentative="1">
      <w:start w:val="1"/>
      <w:numFmt w:val="lowerLetter"/>
      <w:lvlText w:val="%5."/>
      <w:lvlJc w:val="left"/>
      <w:pPr>
        <w:ind w:left="3600" w:hanging="360"/>
      </w:pPr>
    </w:lvl>
    <w:lvl w:ilvl="5" w:tplc="11285650" w:tentative="1">
      <w:start w:val="1"/>
      <w:numFmt w:val="lowerRoman"/>
      <w:lvlText w:val="%6."/>
      <w:lvlJc w:val="right"/>
      <w:pPr>
        <w:ind w:left="4320" w:hanging="180"/>
      </w:pPr>
    </w:lvl>
    <w:lvl w:ilvl="6" w:tplc="11285650" w:tentative="1">
      <w:start w:val="1"/>
      <w:numFmt w:val="decimal"/>
      <w:lvlText w:val="%7."/>
      <w:lvlJc w:val="left"/>
      <w:pPr>
        <w:ind w:left="5040" w:hanging="360"/>
      </w:pPr>
    </w:lvl>
    <w:lvl w:ilvl="7" w:tplc="11285650" w:tentative="1">
      <w:start w:val="1"/>
      <w:numFmt w:val="lowerLetter"/>
      <w:lvlText w:val="%8."/>
      <w:lvlJc w:val="left"/>
      <w:pPr>
        <w:ind w:left="5760" w:hanging="360"/>
      </w:pPr>
    </w:lvl>
    <w:lvl w:ilvl="8" w:tplc="11285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3">
    <w:multiLevelType w:val="hybridMultilevel"/>
    <w:lvl w:ilvl="0" w:tplc="50166781">
      <w:start w:val="1"/>
      <w:numFmt w:val="decimal"/>
      <w:lvlText w:val="%1."/>
      <w:lvlJc w:val="left"/>
      <w:pPr>
        <w:ind w:left="720" w:hanging="360"/>
      </w:pPr>
    </w:lvl>
    <w:lvl w:ilvl="1" w:tplc="50166781" w:tentative="1">
      <w:start w:val="1"/>
      <w:numFmt w:val="lowerLetter"/>
      <w:lvlText w:val="%2."/>
      <w:lvlJc w:val="left"/>
      <w:pPr>
        <w:ind w:left="1440" w:hanging="360"/>
      </w:pPr>
    </w:lvl>
    <w:lvl w:ilvl="2" w:tplc="50166781" w:tentative="1">
      <w:start w:val="1"/>
      <w:numFmt w:val="lowerRoman"/>
      <w:lvlText w:val="%3."/>
      <w:lvlJc w:val="right"/>
      <w:pPr>
        <w:ind w:left="2160" w:hanging="180"/>
      </w:pPr>
    </w:lvl>
    <w:lvl w:ilvl="3" w:tplc="50166781" w:tentative="1">
      <w:start w:val="1"/>
      <w:numFmt w:val="decimal"/>
      <w:lvlText w:val="%4."/>
      <w:lvlJc w:val="left"/>
      <w:pPr>
        <w:ind w:left="2880" w:hanging="360"/>
      </w:pPr>
    </w:lvl>
    <w:lvl w:ilvl="4" w:tplc="50166781" w:tentative="1">
      <w:start w:val="1"/>
      <w:numFmt w:val="lowerLetter"/>
      <w:lvlText w:val="%5."/>
      <w:lvlJc w:val="left"/>
      <w:pPr>
        <w:ind w:left="3600" w:hanging="360"/>
      </w:pPr>
    </w:lvl>
    <w:lvl w:ilvl="5" w:tplc="50166781" w:tentative="1">
      <w:start w:val="1"/>
      <w:numFmt w:val="lowerRoman"/>
      <w:lvlText w:val="%6."/>
      <w:lvlJc w:val="right"/>
      <w:pPr>
        <w:ind w:left="4320" w:hanging="180"/>
      </w:pPr>
    </w:lvl>
    <w:lvl w:ilvl="6" w:tplc="50166781" w:tentative="1">
      <w:start w:val="1"/>
      <w:numFmt w:val="decimal"/>
      <w:lvlText w:val="%7."/>
      <w:lvlJc w:val="left"/>
      <w:pPr>
        <w:ind w:left="5040" w:hanging="360"/>
      </w:pPr>
    </w:lvl>
    <w:lvl w:ilvl="7" w:tplc="50166781" w:tentative="1">
      <w:start w:val="1"/>
      <w:numFmt w:val="lowerLetter"/>
      <w:lvlText w:val="%8."/>
      <w:lvlJc w:val="left"/>
      <w:pPr>
        <w:ind w:left="5760" w:hanging="360"/>
      </w:pPr>
    </w:lvl>
    <w:lvl w:ilvl="8" w:tplc="50166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2">
    <w:multiLevelType w:val="hybridMultilevel"/>
    <w:lvl w:ilvl="0" w:tplc="70949233">
      <w:start w:val="1"/>
      <w:numFmt w:val="decimal"/>
      <w:lvlText w:val="%1."/>
      <w:lvlJc w:val="left"/>
      <w:pPr>
        <w:ind w:left="720" w:hanging="360"/>
      </w:pPr>
    </w:lvl>
    <w:lvl w:ilvl="1" w:tplc="70949233" w:tentative="1">
      <w:start w:val="1"/>
      <w:numFmt w:val="lowerLetter"/>
      <w:lvlText w:val="%2."/>
      <w:lvlJc w:val="left"/>
      <w:pPr>
        <w:ind w:left="1440" w:hanging="360"/>
      </w:pPr>
    </w:lvl>
    <w:lvl w:ilvl="2" w:tplc="70949233" w:tentative="1">
      <w:start w:val="1"/>
      <w:numFmt w:val="lowerRoman"/>
      <w:lvlText w:val="%3."/>
      <w:lvlJc w:val="right"/>
      <w:pPr>
        <w:ind w:left="2160" w:hanging="180"/>
      </w:pPr>
    </w:lvl>
    <w:lvl w:ilvl="3" w:tplc="70949233" w:tentative="1">
      <w:start w:val="1"/>
      <w:numFmt w:val="decimal"/>
      <w:lvlText w:val="%4."/>
      <w:lvlJc w:val="left"/>
      <w:pPr>
        <w:ind w:left="2880" w:hanging="360"/>
      </w:pPr>
    </w:lvl>
    <w:lvl w:ilvl="4" w:tplc="70949233" w:tentative="1">
      <w:start w:val="1"/>
      <w:numFmt w:val="lowerLetter"/>
      <w:lvlText w:val="%5."/>
      <w:lvlJc w:val="left"/>
      <w:pPr>
        <w:ind w:left="3600" w:hanging="360"/>
      </w:pPr>
    </w:lvl>
    <w:lvl w:ilvl="5" w:tplc="70949233" w:tentative="1">
      <w:start w:val="1"/>
      <w:numFmt w:val="lowerRoman"/>
      <w:lvlText w:val="%6."/>
      <w:lvlJc w:val="right"/>
      <w:pPr>
        <w:ind w:left="4320" w:hanging="180"/>
      </w:pPr>
    </w:lvl>
    <w:lvl w:ilvl="6" w:tplc="70949233" w:tentative="1">
      <w:start w:val="1"/>
      <w:numFmt w:val="decimal"/>
      <w:lvlText w:val="%7."/>
      <w:lvlJc w:val="left"/>
      <w:pPr>
        <w:ind w:left="5040" w:hanging="360"/>
      </w:pPr>
    </w:lvl>
    <w:lvl w:ilvl="7" w:tplc="70949233" w:tentative="1">
      <w:start w:val="1"/>
      <w:numFmt w:val="lowerLetter"/>
      <w:lvlText w:val="%8."/>
      <w:lvlJc w:val="left"/>
      <w:pPr>
        <w:ind w:left="5760" w:hanging="360"/>
      </w:pPr>
    </w:lvl>
    <w:lvl w:ilvl="8" w:tplc="70949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1">
    <w:multiLevelType w:val="hybridMultilevel"/>
    <w:lvl w:ilvl="0" w:tplc="52807506">
      <w:start w:val="1"/>
      <w:numFmt w:val="decimal"/>
      <w:lvlText w:val="%1."/>
      <w:lvlJc w:val="left"/>
      <w:pPr>
        <w:ind w:left="720" w:hanging="360"/>
      </w:pPr>
    </w:lvl>
    <w:lvl w:ilvl="1" w:tplc="52807506" w:tentative="1">
      <w:start w:val="1"/>
      <w:numFmt w:val="lowerLetter"/>
      <w:lvlText w:val="%2."/>
      <w:lvlJc w:val="left"/>
      <w:pPr>
        <w:ind w:left="1440" w:hanging="360"/>
      </w:pPr>
    </w:lvl>
    <w:lvl w:ilvl="2" w:tplc="52807506" w:tentative="1">
      <w:start w:val="1"/>
      <w:numFmt w:val="lowerRoman"/>
      <w:lvlText w:val="%3."/>
      <w:lvlJc w:val="right"/>
      <w:pPr>
        <w:ind w:left="2160" w:hanging="180"/>
      </w:pPr>
    </w:lvl>
    <w:lvl w:ilvl="3" w:tplc="52807506" w:tentative="1">
      <w:start w:val="1"/>
      <w:numFmt w:val="decimal"/>
      <w:lvlText w:val="%4."/>
      <w:lvlJc w:val="left"/>
      <w:pPr>
        <w:ind w:left="2880" w:hanging="360"/>
      </w:pPr>
    </w:lvl>
    <w:lvl w:ilvl="4" w:tplc="52807506" w:tentative="1">
      <w:start w:val="1"/>
      <w:numFmt w:val="lowerLetter"/>
      <w:lvlText w:val="%5."/>
      <w:lvlJc w:val="left"/>
      <w:pPr>
        <w:ind w:left="3600" w:hanging="360"/>
      </w:pPr>
    </w:lvl>
    <w:lvl w:ilvl="5" w:tplc="52807506" w:tentative="1">
      <w:start w:val="1"/>
      <w:numFmt w:val="lowerRoman"/>
      <w:lvlText w:val="%6."/>
      <w:lvlJc w:val="right"/>
      <w:pPr>
        <w:ind w:left="4320" w:hanging="180"/>
      </w:pPr>
    </w:lvl>
    <w:lvl w:ilvl="6" w:tplc="52807506" w:tentative="1">
      <w:start w:val="1"/>
      <w:numFmt w:val="decimal"/>
      <w:lvlText w:val="%7."/>
      <w:lvlJc w:val="left"/>
      <w:pPr>
        <w:ind w:left="5040" w:hanging="360"/>
      </w:pPr>
    </w:lvl>
    <w:lvl w:ilvl="7" w:tplc="52807506" w:tentative="1">
      <w:start w:val="1"/>
      <w:numFmt w:val="lowerLetter"/>
      <w:lvlText w:val="%8."/>
      <w:lvlJc w:val="left"/>
      <w:pPr>
        <w:ind w:left="5760" w:hanging="360"/>
      </w:pPr>
    </w:lvl>
    <w:lvl w:ilvl="8" w:tplc="52807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0">
    <w:multiLevelType w:val="hybridMultilevel"/>
    <w:lvl w:ilvl="0" w:tplc="64866224">
      <w:start w:val="1"/>
      <w:numFmt w:val="decimal"/>
      <w:lvlText w:val="%1."/>
      <w:lvlJc w:val="left"/>
      <w:pPr>
        <w:ind w:left="720" w:hanging="360"/>
      </w:pPr>
    </w:lvl>
    <w:lvl w:ilvl="1" w:tplc="64866224" w:tentative="1">
      <w:start w:val="1"/>
      <w:numFmt w:val="lowerLetter"/>
      <w:lvlText w:val="%2."/>
      <w:lvlJc w:val="left"/>
      <w:pPr>
        <w:ind w:left="1440" w:hanging="360"/>
      </w:pPr>
    </w:lvl>
    <w:lvl w:ilvl="2" w:tplc="64866224" w:tentative="1">
      <w:start w:val="1"/>
      <w:numFmt w:val="lowerRoman"/>
      <w:lvlText w:val="%3."/>
      <w:lvlJc w:val="right"/>
      <w:pPr>
        <w:ind w:left="2160" w:hanging="180"/>
      </w:pPr>
    </w:lvl>
    <w:lvl w:ilvl="3" w:tplc="64866224" w:tentative="1">
      <w:start w:val="1"/>
      <w:numFmt w:val="decimal"/>
      <w:lvlText w:val="%4."/>
      <w:lvlJc w:val="left"/>
      <w:pPr>
        <w:ind w:left="2880" w:hanging="360"/>
      </w:pPr>
    </w:lvl>
    <w:lvl w:ilvl="4" w:tplc="64866224" w:tentative="1">
      <w:start w:val="1"/>
      <w:numFmt w:val="lowerLetter"/>
      <w:lvlText w:val="%5."/>
      <w:lvlJc w:val="left"/>
      <w:pPr>
        <w:ind w:left="3600" w:hanging="360"/>
      </w:pPr>
    </w:lvl>
    <w:lvl w:ilvl="5" w:tplc="64866224" w:tentative="1">
      <w:start w:val="1"/>
      <w:numFmt w:val="lowerRoman"/>
      <w:lvlText w:val="%6."/>
      <w:lvlJc w:val="right"/>
      <w:pPr>
        <w:ind w:left="4320" w:hanging="180"/>
      </w:pPr>
    </w:lvl>
    <w:lvl w:ilvl="6" w:tplc="64866224" w:tentative="1">
      <w:start w:val="1"/>
      <w:numFmt w:val="decimal"/>
      <w:lvlText w:val="%7."/>
      <w:lvlJc w:val="left"/>
      <w:pPr>
        <w:ind w:left="5040" w:hanging="360"/>
      </w:pPr>
    </w:lvl>
    <w:lvl w:ilvl="7" w:tplc="64866224" w:tentative="1">
      <w:start w:val="1"/>
      <w:numFmt w:val="lowerLetter"/>
      <w:lvlText w:val="%8."/>
      <w:lvlJc w:val="left"/>
      <w:pPr>
        <w:ind w:left="5760" w:hanging="360"/>
      </w:pPr>
    </w:lvl>
    <w:lvl w:ilvl="8" w:tplc="64866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9">
    <w:multiLevelType w:val="hybridMultilevel"/>
    <w:lvl w:ilvl="0" w:tplc="56173731">
      <w:start w:val="1"/>
      <w:numFmt w:val="decimal"/>
      <w:lvlText w:val="%1."/>
      <w:lvlJc w:val="left"/>
      <w:pPr>
        <w:ind w:left="720" w:hanging="360"/>
      </w:pPr>
    </w:lvl>
    <w:lvl w:ilvl="1" w:tplc="56173731" w:tentative="1">
      <w:start w:val="1"/>
      <w:numFmt w:val="lowerLetter"/>
      <w:lvlText w:val="%2."/>
      <w:lvlJc w:val="left"/>
      <w:pPr>
        <w:ind w:left="1440" w:hanging="360"/>
      </w:pPr>
    </w:lvl>
    <w:lvl w:ilvl="2" w:tplc="56173731" w:tentative="1">
      <w:start w:val="1"/>
      <w:numFmt w:val="lowerRoman"/>
      <w:lvlText w:val="%3."/>
      <w:lvlJc w:val="right"/>
      <w:pPr>
        <w:ind w:left="2160" w:hanging="180"/>
      </w:pPr>
    </w:lvl>
    <w:lvl w:ilvl="3" w:tplc="56173731" w:tentative="1">
      <w:start w:val="1"/>
      <w:numFmt w:val="decimal"/>
      <w:lvlText w:val="%4."/>
      <w:lvlJc w:val="left"/>
      <w:pPr>
        <w:ind w:left="2880" w:hanging="360"/>
      </w:pPr>
    </w:lvl>
    <w:lvl w:ilvl="4" w:tplc="56173731" w:tentative="1">
      <w:start w:val="1"/>
      <w:numFmt w:val="lowerLetter"/>
      <w:lvlText w:val="%5."/>
      <w:lvlJc w:val="left"/>
      <w:pPr>
        <w:ind w:left="3600" w:hanging="360"/>
      </w:pPr>
    </w:lvl>
    <w:lvl w:ilvl="5" w:tplc="56173731" w:tentative="1">
      <w:start w:val="1"/>
      <w:numFmt w:val="lowerRoman"/>
      <w:lvlText w:val="%6."/>
      <w:lvlJc w:val="right"/>
      <w:pPr>
        <w:ind w:left="4320" w:hanging="180"/>
      </w:pPr>
    </w:lvl>
    <w:lvl w:ilvl="6" w:tplc="56173731" w:tentative="1">
      <w:start w:val="1"/>
      <w:numFmt w:val="decimal"/>
      <w:lvlText w:val="%7."/>
      <w:lvlJc w:val="left"/>
      <w:pPr>
        <w:ind w:left="5040" w:hanging="360"/>
      </w:pPr>
    </w:lvl>
    <w:lvl w:ilvl="7" w:tplc="56173731" w:tentative="1">
      <w:start w:val="1"/>
      <w:numFmt w:val="lowerLetter"/>
      <w:lvlText w:val="%8."/>
      <w:lvlJc w:val="left"/>
      <w:pPr>
        <w:ind w:left="5760" w:hanging="360"/>
      </w:pPr>
    </w:lvl>
    <w:lvl w:ilvl="8" w:tplc="5617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8">
    <w:multiLevelType w:val="hybridMultilevel"/>
    <w:lvl w:ilvl="0" w:tplc="67098277">
      <w:start w:val="1"/>
      <w:numFmt w:val="decimal"/>
      <w:lvlText w:val="%1."/>
      <w:lvlJc w:val="left"/>
      <w:pPr>
        <w:ind w:left="720" w:hanging="360"/>
      </w:pPr>
    </w:lvl>
    <w:lvl w:ilvl="1" w:tplc="67098277" w:tentative="1">
      <w:start w:val="1"/>
      <w:numFmt w:val="lowerLetter"/>
      <w:lvlText w:val="%2."/>
      <w:lvlJc w:val="left"/>
      <w:pPr>
        <w:ind w:left="1440" w:hanging="360"/>
      </w:pPr>
    </w:lvl>
    <w:lvl w:ilvl="2" w:tplc="67098277" w:tentative="1">
      <w:start w:val="1"/>
      <w:numFmt w:val="lowerRoman"/>
      <w:lvlText w:val="%3."/>
      <w:lvlJc w:val="right"/>
      <w:pPr>
        <w:ind w:left="2160" w:hanging="180"/>
      </w:pPr>
    </w:lvl>
    <w:lvl w:ilvl="3" w:tplc="67098277" w:tentative="1">
      <w:start w:val="1"/>
      <w:numFmt w:val="decimal"/>
      <w:lvlText w:val="%4."/>
      <w:lvlJc w:val="left"/>
      <w:pPr>
        <w:ind w:left="2880" w:hanging="360"/>
      </w:pPr>
    </w:lvl>
    <w:lvl w:ilvl="4" w:tplc="67098277" w:tentative="1">
      <w:start w:val="1"/>
      <w:numFmt w:val="lowerLetter"/>
      <w:lvlText w:val="%5."/>
      <w:lvlJc w:val="left"/>
      <w:pPr>
        <w:ind w:left="3600" w:hanging="360"/>
      </w:pPr>
    </w:lvl>
    <w:lvl w:ilvl="5" w:tplc="67098277" w:tentative="1">
      <w:start w:val="1"/>
      <w:numFmt w:val="lowerRoman"/>
      <w:lvlText w:val="%6."/>
      <w:lvlJc w:val="right"/>
      <w:pPr>
        <w:ind w:left="4320" w:hanging="180"/>
      </w:pPr>
    </w:lvl>
    <w:lvl w:ilvl="6" w:tplc="67098277" w:tentative="1">
      <w:start w:val="1"/>
      <w:numFmt w:val="decimal"/>
      <w:lvlText w:val="%7."/>
      <w:lvlJc w:val="left"/>
      <w:pPr>
        <w:ind w:left="5040" w:hanging="360"/>
      </w:pPr>
    </w:lvl>
    <w:lvl w:ilvl="7" w:tplc="67098277" w:tentative="1">
      <w:start w:val="1"/>
      <w:numFmt w:val="lowerLetter"/>
      <w:lvlText w:val="%8."/>
      <w:lvlJc w:val="left"/>
      <w:pPr>
        <w:ind w:left="5760" w:hanging="360"/>
      </w:pPr>
    </w:lvl>
    <w:lvl w:ilvl="8" w:tplc="67098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7">
    <w:multiLevelType w:val="hybridMultilevel"/>
    <w:lvl w:ilvl="0" w:tplc="73441690">
      <w:start w:val="1"/>
      <w:numFmt w:val="decimal"/>
      <w:lvlText w:val="%1."/>
      <w:lvlJc w:val="left"/>
      <w:pPr>
        <w:ind w:left="720" w:hanging="360"/>
      </w:pPr>
    </w:lvl>
    <w:lvl w:ilvl="1" w:tplc="73441690" w:tentative="1">
      <w:start w:val="1"/>
      <w:numFmt w:val="lowerLetter"/>
      <w:lvlText w:val="%2."/>
      <w:lvlJc w:val="left"/>
      <w:pPr>
        <w:ind w:left="1440" w:hanging="360"/>
      </w:pPr>
    </w:lvl>
    <w:lvl w:ilvl="2" w:tplc="73441690" w:tentative="1">
      <w:start w:val="1"/>
      <w:numFmt w:val="lowerRoman"/>
      <w:lvlText w:val="%3."/>
      <w:lvlJc w:val="right"/>
      <w:pPr>
        <w:ind w:left="2160" w:hanging="180"/>
      </w:pPr>
    </w:lvl>
    <w:lvl w:ilvl="3" w:tplc="73441690" w:tentative="1">
      <w:start w:val="1"/>
      <w:numFmt w:val="decimal"/>
      <w:lvlText w:val="%4."/>
      <w:lvlJc w:val="left"/>
      <w:pPr>
        <w:ind w:left="2880" w:hanging="360"/>
      </w:pPr>
    </w:lvl>
    <w:lvl w:ilvl="4" w:tplc="73441690" w:tentative="1">
      <w:start w:val="1"/>
      <w:numFmt w:val="lowerLetter"/>
      <w:lvlText w:val="%5."/>
      <w:lvlJc w:val="left"/>
      <w:pPr>
        <w:ind w:left="3600" w:hanging="360"/>
      </w:pPr>
    </w:lvl>
    <w:lvl w:ilvl="5" w:tplc="73441690" w:tentative="1">
      <w:start w:val="1"/>
      <w:numFmt w:val="lowerRoman"/>
      <w:lvlText w:val="%6."/>
      <w:lvlJc w:val="right"/>
      <w:pPr>
        <w:ind w:left="4320" w:hanging="180"/>
      </w:pPr>
    </w:lvl>
    <w:lvl w:ilvl="6" w:tplc="73441690" w:tentative="1">
      <w:start w:val="1"/>
      <w:numFmt w:val="decimal"/>
      <w:lvlText w:val="%7."/>
      <w:lvlJc w:val="left"/>
      <w:pPr>
        <w:ind w:left="5040" w:hanging="360"/>
      </w:pPr>
    </w:lvl>
    <w:lvl w:ilvl="7" w:tplc="73441690" w:tentative="1">
      <w:start w:val="1"/>
      <w:numFmt w:val="lowerLetter"/>
      <w:lvlText w:val="%8."/>
      <w:lvlJc w:val="left"/>
      <w:pPr>
        <w:ind w:left="5760" w:hanging="360"/>
      </w:pPr>
    </w:lvl>
    <w:lvl w:ilvl="8" w:tplc="7344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6">
    <w:multiLevelType w:val="hybridMultilevel"/>
    <w:lvl w:ilvl="0" w:tplc="64495864">
      <w:start w:val="1"/>
      <w:numFmt w:val="decimal"/>
      <w:lvlText w:val="%1."/>
      <w:lvlJc w:val="left"/>
      <w:pPr>
        <w:ind w:left="720" w:hanging="360"/>
      </w:pPr>
    </w:lvl>
    <w:lvl w:ilvl="1" w:tplc="64495864" w:tentative="1">
      <w:start w:val="1"/>
      <w:numFmt w:val="lowerLetter"/>
      <w:lvlText w:val="%2."/>
      <w:lvlJc w:val="left"/>
      <w:pPr>
        <w:ind w:left="1440" w:hanging="360"/>
      </w:pPr>
    </w:lvl>
    <w:lvl w:ilvl="2" w:tplc="64495864" w:tentative="1">
      <w:start w:val="1"/>
      <w:numFmt w:val="lowerRoman"/>
      <w:lvlText w:val="%3."/>
      <w:lvlJc w:val="right"/>
      <w:pPr>
        <w:ind w:left="2160" w:hanging="180"/>
      </w:pPr>
    </w:lvl>
    <w:lvl w:ilvl="3" w:tplc="64495864" w:tentative="1">
      <w:start w:val="1"/>
      <w:numFmt w:val="decimal"/>
      <w:lvlText w:val="%4."/>
      <w:lvlJc w:val="left"/>
      <w:pPr>
        <w:ind w:left="2880" w:hanging="360"/>
      </w:pPr>
    </w:lvl>
    <w:lvl w:ilvl="4" w:tplc="64495864" w:tentative="1">
      <w:start w:val="1"/>
      <w:numFmt w:val="lowerLetter"/>
      <w:lvlText w:val="%5."/>
      <w:lvlJc w:val="left"/>
      <w:pPr>
        <w:ind w:left="3600" w:hanging="360"/>
      </w:pPr>
    </w:lvl>
    <w:lvl w:ilvl="5" w:tplc="64495864" w:tentative="1">
      <w:start w:val="1"/>
      <w:numFmt w:val="lowerRoman"/>
      <w:lvlText w:val="%6."/>
      <w:lvlJc w:val="right"/>
      <w:pPr>
        <w:ind w:left="4320" w:hanging="180"/>
      </w:pPr>
    </w:lvl>
    <w:lvl w:ilvl="6" w:tplc="64495864" w:tentative="1">
      <w:start w:val="1"/>
      <w:numFmt w:val="decimal"/>
      <w:lvlText w:val="%7."/>
      <w:lvlJc w:val="left"/>
      <w:pPr>
        <w:ind w:left="5040" w:hanging="360"/>
      </w:pPr>
    </w:lvl>
    <w:lvl w:ilvl="7" w:tplc="64495864" w:tentative="1">
      <w:start w:val="1"/>
      <w:numFmt w:val="lowerLetter"/>
      <w:lvlText w:val="%8."/>
      <w:lvlJc w:val="left"/>
      <w:pPr>
        <w:ind w:left="5760" w:hanging="360"/>
      </w:pPr>
    </w:lvl>
    <w:lvl w:ilvl="8" w:tplc="6449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5">
    <w:multiLevelType w:val="hybridMultilevel"/>
    <w:lvl w:ilvl="0" w:tplc="67500974">
      <w:start w:val="1"/>
      <w:numFmt w:val="decimal"/>
      <w:lvlText w:val="%1."/>
      <w:lvlJc w:val="left"/>
      <w:pPr>
        <w:ind w:left="720" w:hanging="360"/>
      </w:pPr>
    </w:lvl>
    <w:lvl w:ilvl="1" w:tplc="67500974" w:tentative="1">
      <w:start w:val="1"/>
      <w:numFmt w:val="lowerLetter"/>
      <w:lvlText w:val="%2."/>
      <w:lvlJc w:val="left"/>
      <w:pPr>
        <w:ind w:left="1440" w:hanging="360"/>
      </w:pPr>
    </w:lvl>
    <w:lvl w:ilvl="2" w:tplc="67500974" w:tentative="1">
      <w:start w:val="1"/>
      <w:numFmt w:val="lowerRoman"/>
      <w:lvlText w:val="%3."/>
      <w:lvlJc w:val="right"/>
      <w:pPr>
        <w:ind w:left="2160" w:hanging="180"/>
      </w:pPr>
    </w:lvl>
    <w:lvl w:ilvl="3" w:tplc="67500974" w:tentative="1">
      <w:start w:val="1"/>
      <w:numFmt w:val="decimal"/>
      <w:lvlText w:val="%4."/>
      <w:lvlJc w:val="left"/>
      <w:pPr>
        <w:ind w:left="2880" w:hanging="360"/>
      </w:pPr>
    </w:lvl>
    <w:lvl w:ilvl="4" w:tplc="67500974" w:tentative="1">
      <w:start w:val="1"/>
      <w:numFmt w:val="lowerLetter"/>
      <w:lvlText w:val="%5."/>
      <w:lvlJc w:val="left"/>
      <w:pPr>
        <w:ind w:left="3600" w:hanging="360"/>
      </w:pPr>
    </w:lvl>
    <w:lvl w:ilvl="5" w:tplc="67500974" w:tentative="1">
      <w:start w:val="1"/>
      <w:numFmt w:val="lowerRoman"/>
      <w:lvlText w:val="%6."/>
      <w:lvlJc w:val="right"/>
      <w:pPr>
        <w:ind w:left="4320" w:hanging="180"/>
      </w:pPr>
    </w:lvl>
    <w:lvl w:ilvl="6" w:tplc="67500974" w:tentative="1">
      <w:start w:val="1"/>
      <w:numFmt w:val="decimal"/>
      <w:lvlText w:val="%7."/>
      <w:lvlJc w:val="left"/>
      <w:pPr>
        <w:ind w:left="5040" w:hanging="360"/>
      </w:pPr>
    </w:lvl>
    <w:lvl w:ilvl="7" w:tplc="67500974" w:tentative="1">
      <w:start w:val="1"/>
      <w:numFmt w:val="lowerLetter"/>
      <w:lvlText w:val="%8."/>
      <w:lvlJc w:val="left"/>
      <w:pPr>
        <w:ind w:left="5760" w:hanging="360"/>
      </w:pPr>
    </w:lvl>
    <w:lvl w:ilvl="8" w:tplc="6750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4">
    <w:multiLevelType w:val="hybridMultilevel"/>
    <w:lvl w:ilvl="0" w:tplc="83794525">
      <w:start w:val="1"/>
      <w:numFmt w:val="decimal"/>
      <w:lvlText w:val="%1."/>
      <w:lvlJc w:val="left"/>
      <w:pPr>
        <w:ind w:left="720" w:hanging="360"/>
      </w:pPr>
    </w:lvl>
    <w:lvl w:ilvl="1" w:tplc="83794525" w:tentative="1">
      <w:start w:val="1"/>
      <w:numFmt w:val="lowerLetter"/>
      <w:lvlText w:val="%2."/>
      <w:lvlJc w:val="left"/>
      <w:pPr>
        <w:ind w:left="1440" w:hanging="360"/>
      </w:pPr>
    </w:lvl>
    <w:lvl w:ilvl="2" w:tplc="83794525" w:tentative="1">
      <w:start w:val="1"/>
      <w:numFmt w:val="lowerRoman"/>
      <w:lvlText w:val="%3."/>
      <w:lvlJc w:val="right"/>
      <w:pPr>
        <w:ind w:left="2160" w:hanging="180"/>
      </w:pPr>
    </w:lvl>
    <w:lvl w:ilvl="3" w:tplc="83794525" w:tentative="1">
      <w:start w:val="1"/>
      <w:numFmt w:val="decimal"/>
      <w:lvlText w:val="%4."/>
      <w:lvlJc w:val="left"/>
      <w:pPr>
        <w:ind w:left="2880" w:hanging="360"/>
      </w:pPr>
    </w:lvl>
    <w:lvl w:ilvl="4" w:tplc="83794525" w:tentative="1">
      <w:start w:val="1"/>
      <w:numFmt w:val="lowerLetter"/>
      <w:lvlText w:val="%5."/>
      <w:lvlJc w:val="left"/>
      <w:pPr>
        <w:ind w:left="3600" w:hanging="360"/>
      </w:pPr>
    </w:lvl>
    <w:lvl w:ilvl="5" w:tplc="83794525" w:tentative="1">
      <w:start w:val="1"/>
      <w:numFmt w:val="lowerRoman"/>
      <w:lvlText w:val="%6."/>
      <w:lvlJc w:val="right"/>
      <w:pPr>
        <w:ind w:left="4320" w:hanging="180"/>
      </w:pPr>
    </w:lvl>
    <w:lvl w:ilvl="6" w:tplc="83794525" w:tentative="1">
      <w:start w:val="1"/>
      <w:numFmt w:val="decimal"/>
      <w:lvlText w:val="%7."/>
      <w:lvlJc w:val="left"/>
      <w:pPr>
        <w:ind w:left="5040" w:hanging="360"/>
      </w:pPr>
    </w:lvl>
    <w:lvl w:ilvl="7" w:tplc="83794525" w:tentative="1">
      <w:start w:val="1"/>
      <w:numFmt w:val="lowerLetter"/>
      <w:lvlText w:val="%8."/>
      <w:lvlJc w:val="left"/>
      <w:pPr>
        <w:ind w:left="5760" w:hanging="360"/>
      </w:pPr>
    </w:lvl>
    <w:lvl w:ilvl="8" w:tplc="8379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3">
    <w:multiLevelType w:val="hybridMultilevel"/>
    <w:lvl w:ilvl="0" w:tplc="70608464">
      <w:start w:val="1"/>
      <w:numFmt w:val="decimal"/>
      <w:lvlText w:val="%1."/>
      <w:lvlJc w:val="left"/>
      <w:pPr>
        <w:ind w:left="720" w:hanging="360"/>
      </w:pPr>
    </w:lvl>
    <w:lvl w:ilvl="1" w:tplc="70608464" w:tentative="1">
      <w:start w:val="1"/>
      <w:numFmt w:val="lowerLetter"/>
      <w:lvlText w:val="%2."/>
      <w:lvlJc w:val="left"/>
      <w:pPr>
        <w:ind w:left="1440" w:hanging="360"/>
      </w:pPr>
    </w:lvl>
    <w:lvl w:ilvl="2" w:tplc="70608464" w:tentative="1">
      <w:start w:val="1"/>
      <w:numFmt w:val="lowerRoman"/>
      <w:lvlText w:val="%3."/>
      <w:lvlJc w:val="right"/>
      <w:pPr>
        <w:ind w:left="2160" w:hanging="180"/>
      </w:pPr>
    </w:lvl>
    <w:lvl w:ilvl="3" w:tplc="70608464" w:tentative="1">
      <w:start w:val="1"/>
      <w:numFmt w:val="decimal"/>
      <w:lvlText w:val="%4."/>
      <w:lvlJc w:val="left"/>
      <w:pPr>
        <w:ind w:left="2880" w:hanging="360"/>
      </w:pPr>
    </w:lvl>
    <w:lvl w:ilvl="4" w:tplc="70608464" w:tentative="1">
      <w:start w:val="1"/>
      <w:numFmt w:val="lowerLetter"/>
      <w:lvlText w:val="%5."/>
      <w:lvlJc w:val="left"/>
      <w:pPr>
        <w:ind w:left="3600" w:hanging="360"/>
      </w:pPr>
    </w:lvl>
    <w:lvl w:ilvl="5" w:tplc="70608464" w:tentative="1">
      <w:start w:val="1"/>
      <w:numFmt w:val="lowerRoman"/>
      <w:lvlText w:val="%6."/>
      <w:lvlJc w:val="right"/>
      <w:pPr>
        <w:ind w:left="4320" w:hanging="180"/>
      </w:pPr>
    </w:lvl>
    <w:lvl w:ilvl="6" w:tplc="70608464" w:tentative="1">
      <w:start w:val="1"/>
      <w:numFmt w:val="decimal"/>
      <w:lvlText w:val="%7."/>
      <w:lvlJc w:val="left"/>
      <w:pPr>
        <w:ind w:left="5040" w:hanging="360"/>
      </w:pPr>
    </w:lvl>
    <w:lvl w:ilvl="7" w:tplc="70608464" w:tentative="1">
      <w:start w:val="1"/>
      <w:numFmt w:val="lowerLetter"/>
      <w:lvlText w:val="%8."/>
      <w:lvlJc w:val="left"/>
      <w:pPr>
        <w:ind w:left="5760" w:hanging="360"/>
      </w:pPr>
    </w:lvl>
    <w:lvl w:ilvl="8" w:tplc="7060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2">
    <w:multiLevelType w:val="hybridMultilevel"/>
    <w:lvl w:ilvl="0" w:tplc="63036321">
      <w:start w:val="1"/>
      <w:numFmt w:val="decimal"/>
      <w:lvlText w:val="%1."/>
      <w:lvlJc w:val="left"/>
      <w:pPr>
        <w:ind w:left="720" w:hanging="360"/>
      </w:pPr>
    </w:lvl>
    <w:lvl w:ilvl="1" w:tplc="63036321" w:tentative="1">
      <w:start w:val="1"/>
      <w:numFmt w:val="lowerLetter"/>
      <w:lvlText w:val="%2."/>
      <w:lvlJc w:val="left"/>
      <w:pPr>
        <w:ind w:left="1440" w:hanging="360"/>
      </w:pPr>
    </w:lvl>
    <w:lvl w:ilvl="2" w:tplc="63036321" w:tentative="1">
      <w:start w:val="1"/>
      <w:numFmt w:val="lowerRoman"/>
      <w:lvlText w:val="%3."/>
      <w:lvlJc w:val="right"/>
      <w:pPr>
        <w:ind w:left="2160" w:hanging="180"/>
      </w:pPr>
    </w:lvl>
    <w:lvl w:ilvl="3" w:tplc="63036321" w:tentative="1">
      <w:start w:val="1"/>
      <w:numFmt w:val="decimal"/>
      <w:lvlText w:val="%4."/>
      <w:lvlJc w:val="left"/>
      <w:pPr>
        <w:ind w:left="2880" w:hanging="360"/>
      </w:pPr>
    </w:lvl>
    <w:lvl w:ilvl="4" w:tplc="63036321" w:tentative="1">
      <w:start w:val="1"/>
      <w:numFmt w:val="lowerLetter"/>
      <w:lvlText w:val="%5."/>
      <w:lvlJc w:val="left"/>
      <w:pPr>
        <w:ind w:left="3600" w:hanging="360"/>
      </w:pPr>
    </w:lvl>
    <w:lvl w:ilvl="5" w:tplc="63036321" w:tentative="1">
      <w:start w:val="1"/>
      <w:numFmt w:val="lowerRoman"/>
      <w:lvlText w:val="%6."/>
      <w:lvlJc w:val="right"/>
      <w:pPr>
        <w:ind w:left="4320" w:hanging="180"/>
      </w:pPr>
    </w:lvl>
    <w:lvl w:ilvl="6" w:tplc="63036321" w:tentative="1">
      <w:start w:val="1"/>
      <w:numFmt w:val="decimal"/>
      <w:lvlText w:val="%7."/>
      <w:lvlJc w:val="left"/>
      <w:pPr>
        <w:ind w:left="5040" w:hanging="360"/>
      </w:pPr>
    </w:lvl>
    <w:lvl w:ilvl="7" w:tplc="63036321" w:tentative="1">
      <w:start w:val="1"/>
      <w:numFmt w:val="lowerLetter"/>
      <w:lvlText w:val="%8."/>
      <w:lvlJc w:val="left"/>
      <w:pPr>
        <w:ind w:left="5760" w:hanging="360"/>
      </w:pPr>
    </w:lvl>
    <w:lvl w:ilvl="8" w:tplc="63036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1">
    <w:multiLevelType w:val="hybridMultilevel"/>
    <w:lvl w:ilvl="0" w:tplc="17171005">
      <w:start w:val="1"/>
      <w:numFmt w:val="decimal"/>
      <w:lvlText w:val="%1."/>
      <w:lvlJc w:val="left"/>
      <w:pPr>
        <w:ind w:left="720" w:hanging="360"/>
      </w:pPr>
    </w:lvl>
    <w:lvl w:ilvl="1" w:tplc="17171005" w:tentative="1">
      <w:start w:val="1"/>
      <w:numFmt w:val="lowerLetter"/>
      <w:lvlText w:val="%2."/>
      <w:lvlJc w:val="left"/>
      <w:pPr>
        <w:ind w:left="1440" w:hanging="360"/>
      </w:pPr>
    </w:lvl>
    <w:lvl w:ilvl="2" w:tplc="17171005" w:tentative="1">
      <w:start w:val="1"/>
      <w:numFmt w:val="lowerRoman"/>
      <w:lvlText w:val="%3."/>
      <w:lvlJc w:val="right"/>
      <w:pPr>
        <w:ind w:left="2160" w:hanging="180"/>
      </w:pPr>
    </w:lvl>
    <w:lvl w:ilvl="3" w:tplc="17171005" w:tentative="1">
      <w:start w:val="1"/>
      <w:numFmt w:val="decimal"/>
      <w:lvlText w:val="%4."/>
      <w:lvlJc w:val="left"/>
      <w:pPr>
        <w:ind w:left="2880" w:hanging="360"/>
      </w:pPr>
    </w:lvl>
    <w:lvl w:ilvl="4" w:tplc="17171005" w:tentative="1">
      <w:start w:val="1"/>
      <w:numFmt w:val="lowerLetter"/>
      <w:lvlText w:val="%5."/>
      <w:lvlJc w:val="left"/>
      <w:pPr>
        <w:ind w:left="3600" w:hanging="360"/>
      </w:pPr>
    </w:lvl>
    <w:lvl w:ilvl="5" w:tplc="17171005" w:tentative="1">
      <w:start w:val="1"/>
      <w:numFmt w:val="lowerRoman"/>
      <w:lvlText w:val="%6."/>
      <w:lvlJc w:val="right"/>
      <w:pPr>
        <w:ind w:left="4320" w:hanging="180"/>
      </w:pPr>
    </w:lvl>
    <w:lvl w:ilvl="6" w:tplc="17171005" w:tentative="1">
      <w:start w:val="1"/>
      <w:numFmt w:val="decimal"/>
      <w:lvlText w:val="%7."/>
      <w:lvlJc w:val="left"/>
      <w:pPr>
        <w:ind w:left="5040" w:hanging="360"/>
      </w:pPr>
    </w:lvl>
    <w:lvl w:ilvl="7" w:tplc="17171005" w:tentative="1">
      <w:start w:val="1"/>
      <w:numFmt w:val="lowerLetter"/>
      <w:lvlText w:val="%8."/>
      <w:lvlJc w:val="left"/>
      <w:pPr>
        <w:ind w:left="5760" w:hanging="360"/>
      </w:pPr>
    </w:lvl>
    <w:lvl w:ilvl="8" w:tplc="1717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0">
    <w:multiLevelType w:val="hybridMultilevel"/>
    <w:lvl w:ilvl="0" w:tplc="26065629">
      <w:start w:val="1"/>
      <w:numFmt w:val="decimal"/>
      <w:lvlText w:val="%1."/>
      <w:lvlJc w:val="left"/>
      <w:pPr>
        <w:ind w:left="720" w:hanging="360"/>
      </w:pPr>
    </w:lvl>
    <w:lvl w:ilvl="1" w:tplc="26065629" w:tentative="1">
      <w:start w:val="1"/>
      <w:numFmt w:val="lowerLetter"/>
      <w:lvlText w:val="%2."/>
      <w:lvlJc w:val="left"/>
      <w:pPr>
        <w:ind w:left="1440" w:hanging="360"/>
      </w:pPr>
    </w:lvl>
    <w:lvl w:ilvl="2" w:tplc="26065629" w:tentative="1">
      <w:start w:val="1"/>
      <w:numFmt w:val="lowerRoman"/>
      <w:lvlText w:val="%3."/>
      <w:lvlJc w:val="right"/>
      <w:pPr>
        <w:ind w:left="2160" w:hanging="180"/>
      </w:pPr>
    </w:lvl>
    <w:lvl w:ilvl="3" w:tplc="26065629" w:tentative="1">
      <w:start w:val="1"/>
      <w:numFmt w:val="decimal"/>
      <w:lvlText w:val="%4."/>
      <w:lvlJc w:val="left"/>
      <w:pPr>
        <w:ind w:left="2880" w:hanging="360"/>
      </w:pPr>
    </w:lvl>
    <w:lvl w:ilvl="4" w:tplc="26065629" w:tentative="1">
      <w:start w:val="1"/>
      <w:numFmt w:val="lowerLetter"/>
      <w:lvlText w:val="%5."/>
      <w:lvlJc w:val="left"/>
      <w:pPr>
        <w:ind w:left="3600" w:hanging="360"/>
      </w:pPr>
    </w:lvl>
    <w:lvl w:ilvl="5" w:tplc="26065629" w:tentative="1">
      <w:start w:val="1"/>
      <w:numFmt w:val="lowerRoman"/>
      <w:lvlText w:val="%6."/>
      <w:lvlJc w:val="right"/>
      <w:pPr>
        <w:ind w:left="4320" w:hanging="180"/>
      </w:pPr>
    </w:lvl>
    <w:lvl w:ilvl="6" w:tplc="26065629" w:tentative="1">
      <w:start w:val="1"/>
      <w:numFmt w:val="decimal"/>
      <w:lvlText w:val="%7."/>
      <w:lvlJc w:val="left"/>
      <w:pPr>
        <w:ind w:left="5040" w:hanging="360"/>
      </w:pPr>
    </w:lvl>
    <w:lvl w:ilvl="7" w:tplc="26065629" w:tentative="1">
      <w:start w:val="1"/>
      <w:numFmt w:val="lowerLetter"/>
      <w:lvlText w:val="%8."/>
      <w:lvlJc w:val="left"/>
      <w:pPr>
        <w:ind w:left="5760" w:hanging="360"/>
      </w:pPr>
    </w:lvl>
    <w:lvl w:ilvl="8" w:tplc="2606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9">
    <w:multiLevelType w:val="hybridMultilevel"/>
    <w:lvl w:ilvl="0" w:tplc="64647173">
      <w:start w:val="1"/>
      <w:numFmt w:val="decimal"/>
      <w:lvlText w:val="%1."/>
      <w:lvlJc w:val="left"/>
      <w:pPr>
        <w:ind w:left="720" w:hanging="360"/>
      </w:pPr>
    </w:lvl>
    <w:lvl w:ilvl="1" w:tplc="64647173" w:tentative="1">
      <w:start w:val="1"/>
      <w:numFmt w:val="lowerLetter"/>
      <w:lvlText w:val="%2."/>
      <w:lvlJc w:val="left"/>
      <w:pPr>
        <w:ind w:left="1440" w:hanging="360"/>
      </w:pPr>
    </w:lvl>
    <w:lvl w:ilvl="2" w:tplc="64647173" w:tentative="1">
      <w:start w:val="1"/>
      <w:numFmt w:val="lowerRoman"/>
      <w:lvlText w:val="%3."/>
      <w:lvlJc w:val="right"/>
      <w:pPr>
        <w:ind w:left="2160" w:hanging="180"/>
      </w:pPr>
    </w:lvl>
    <w:lvl w:ilvl="3" w:tplc="64647173" w:tentative="1">
      <w:start w:val="1"/>
      <w:numFmt w:val="decimal"/>
      <w:lvlText w:val="%4."/>
      <w:lvlJc w:val="left"/>
      <w:pPr>
        <w:ind w:left="2880" w:hanging="360"/>
      </w:pPr>
    </w:lvl>
    <w:lvl w:ilvl="4" w:tplc="64647173" w:tentative="1">
      <w:start w:val="1"/>
      <w:numFmt w:val="lowerLetter"/>
      <w:lvlText w:val="%5."/>
      <w:lvlJc w:val="left"/>
      <w:pPr>
        <w:ind w:left="3600" w:hanging="360"/>
      </w:pPr>
    </w:lvl>
    <w:lvl w:ilvl="5" w:tplc="64647173" w:tentative="1">
      <w:start w:val="1"/>
      <w:numFmt w:val="lowerRoman"/>
      <w:lvlText w:val="%6."/>
      <w:lvlJc w:val="right"/>
      <w:pPr>
        <w:ind w:left="4320" w:hanging="180"/>
      </w:pPr>
    </w:lvl>
    <w:lvl w:ilvl="6" w:tplc="64647173" w:tentative="1">
      <w:start w:val="1"/>
      <w:numFmt w:val="decimal"/>
      <w:lvlText w:val="%7."/>
      <w:lvlJc w:val="left"/>
      <w:pPr>
        <w:ind w:left="5040" w:hanging="360"/>
      </w:pPr>
    </w:lvl>
    <w:lvl w:ilvl="7" w:tplc="64647173" w:tentative="1">
      <w:start w:val="1"/>
      <w:numFmt w:val="lowerLetter"/>
      <w:lvlText w:val="%8."/>
      <w:lvlJc w:val="left"/>
      <w:pPr>
        <w:ind w:left="5760" w:hanging="360"/>
      </w:pPr>
    </w:lvl>
    <w:lvl w:ilvl="8" w:tplc="6464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8">
    <w:multiLevelType w:val="hybridMultilevel"/>
    <w:lvl w:ilvl="0" w:tplc="39398576">
      <w:start w:val="1"/>
      <w:numFmt w:val="decimal"/>
      <w:lvlText w:val="%1."/>
      <w:lvlJc w:val="left"/>
      <w:pPr>
        <w:ind w:left="720" w:hanging="360"/>
      </w:pPr>
    </w:lvl>
    <w:lvl w:ilvl="1" w:tplc="39398576" w:tentative="1">
      <w:start w:val="1"/>
      <w:numFmt w:val="lowerLetter"/>
      <w:lvlText w:val="%2."/>
      <w:lvlJc w:val="left"/>
      <w:pPr>
        <w:ind w:left="1440" w:hanging="360"/>
      </w:pPr>
    </w:lvl>
    <w:lvl w:ilvl="2" w:tplc="39398576" w:tentative="1">
      <w:start w:val="1"/>
      <w:numFmt w:val="lowerRoman"/>
      <w:lvlText w:val="%3."/>
      <w:lvlJc w:val="right"/>
      <w:pPr>
        <w:ind w:left="2160" w:hanging="180"/>
      </w:pPr>
    </w:lvl>
    <w:lvl w:ilvl="3" w:tplc="39398576" w:tentative="1">
      <w:start w:val="1"/>
      <w:numFmt w:val="decimal"/>
      <w:lvlText w:val="%4."/>
      <w:lvlJc w:val="left"/>
      <w:pPr>
        <w:ind w:left="2880" w:hanging="360"/>
      </w:pPr>
    </w:lvl>
    <w:lvl w:ilvl="4" w:tplc="39398576" w:tentative="1">
      <w:start w:val="1"/>
      <w:numFmt w:val="lowerLetter"/>
      <w:lvlText w:val="%5."/>
      <w:lvlJc w:val="left"/>
      <w:pPr>
        <w:ind w:left="3600" w:hanging="360"/>
      </w:pPr>
    </w:lvl>
    <w:lvl w:ilvl="5" w:tplc="39398576" w:tentative="1">
      <w:start w:val="1"/>
      <w:numFmt w:val="lowerRoman"/>
      <w:lvlText w:val="%6."/>
      <w:lvlJc w:val="right"/>
      <w:pPr>
        <w:ind w:left="4320" w:hanging="180"/>
      </w:pPr>
    </w:lvl>
    <w:lvl w:ilvl="6" w:tplc="39398576" w:tentative="1">
      <w:start w:val="1"/>
      <w:numFmt w:val="decimal"/>
      <w:lvlText w:val="%7."/>
      <w:lvlJc w:val="left"/>
      <w:pPr>
        <w:ind w:left="5040" w:hanging="360"/>
      </w:pPr>
    </w:lvl>
    <w:lvl w:ilvl="7" w:tplc="39398576" w:tentative="1">
      <w:start w:val="1"/>
      <w:numFmt w:val="lowerLetter"/>
      <w:lvlText w:val="%8."/>
      <w:lvlJc w:val="left"/>
      <w:pPr>
        <w:ind w:left="5760" w:hanging="360"/>
      </w:pPr>
    </w:lvl>
    <w:lvl w:ilvl="8" w:tplc="3939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7">
    <w:multiLevelType w:val="hybridMultilevel"/>
    <w:lvl w:ilvl="0" w:tplc="46744751">
      <w:start w:val="1"/>
      <w:numFmt w:val="decimal"/>
      <w:lvlText w:val="%1."/>
      <w:lvlJc w:val="left"/>
      <w:pPr>
        <w:ind w:left="720" w:hanging="360"/>
      </w:pPr>
    </w:lvl>
    <w:lvl w:ilvl="1" w:tplc="46744751" w:tentative="1">
      <w:start w:val="1"/>
      <w:numFmt w:val="lowerLetter"/>
      <w:lvlText w:val="%2."/>
      <w:lvlJc w:val="left"/>
      <w:pPr>
        <w:ind w:left="1440" w:hanging="360"/>
      </w:pPr>
    </w:lvl>
    <w:lvl w:ilvl="2" w:tplc="46744751" w:tentative="1">
      <w:start w:val="1"/>
      <w:numFmt w:val="lowerRoman"/>
      <w:lvlText w:val="%3."/>
      <w:lvlJc w:val="right"/>
      <w:pPr>
        <w:ind w:left="2160" w:hanging="180"/>
      </w:pPr>
    </w:lvl>
    <w:lvl w:ilvl="3" w:tplc="46744751" w:tentative="1">
      <w:start w:val="1"/>
      <w:numFmt w:val="decimal"/>
      <w:lvlText w:val="%4."/>
      <w:lvlJc w:val="left"/>
      <w:pPr>
        <w:ind w:left="2880" w:hanging="360"/>
      </w:pPr>
    </w:lvl>
    <w:lvl w:ilvl="4" w:tplc="46744751" w:tentative="1">
      <w:start w:val="1"/>
      <w:numFmt w:val="lowerLetter"/>
      <w:lvlText w:val="%5."/>
      <w:lvlJc w:val="left"/>
      <w:pPr>
        <w:ind w:left="3600" w:hanging="360"/>
      </w:pPr>
    </w:lvl>
    <w:lvl w:ilvl="5" w:tplc="46744751" w:tentative="1">
      <w:start w:val="1"/>
      <w:numFmt w:val="lowerRoman"/>
      <w:lvlText w:val="%6."/>
      <w:lvlJc w:val="right"/>
      <w:pPr>
        <w:ind w:left="4320" w:hanging="180"/>
      </w:pPr>
    </w:lvl>
    <w:lvl w:ilvl="6" w:tplc="46744751" w:tentative="1">
      <w:start w:val="1"/>
      <w:numFmt w:val="decimal"/>
      <w:lvlText w:val="%7."/>
      <w:lvlJc w:val="left"/>
      <w:pPr>
        <w:ind w:left="5040" w:hanging="360"/>
      </w:pPr>
    </w:lvl>
    <w:lvl w:ilvl="7" w:tplc="46744751" w:tentative="1">
      <w:start w:val="1"/>
      <w:numFmt w:val="lowerLetter"/>
      <w:lvlText w:val="%8."/>
      <w:lvlJc w:val="left"/>
      <w:pPr>
        <w:ind w:left="5760" w:hanging="360"/>
      </w:pPr>
    </w:lvl>
    <w:lvl w:ilvl="8" w:tplc="4674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6">
    <w:multiLevelType w:val="hybridMultilevel"/>
    <w:lvl w:ilvl="0" w:tplc="20240563">
      <w:start w:val="1"/>
      <w:numFmt w:val="decimal"/>
      <w:lvlText w:val="%1."/>
      <w:lvlJc w:val="left"/>
      <w:pPr>
        <w:ind w:left="720" w:hanging="360"/>
      </w:pPr>
    </w:lvl>
    <w:lvl w:ilvl="1" w:tplc="20240563" w:tentative="1">
      <w:start w:val="1"/>
      <w:numFmt w:val="lowerLetter"/>
      <w:lvlText w:val="%2."/>
      <w:lvlJc w:val="left"/>
      <w:pPr>
        <w:ind w:left="1440" w:hanging="360"/>
      </w:pPr>
    </w:lvl>
    <w:lvl w:ilvl="2" w:tplc="20240563" w:tentative="1">
      <w:start w:val="1"/>
      <w:numFmt w:val="lowerRoman"/>
      <w:lvlText w:val="%3."/>
      <w:lvlJc w:val="right"/>
      <w:pPr>
        <w:ind w:left="2160" w:hanging="180"/>
      </w:pPr>
    </w:lvl>
    <w:lvl w:ilvl="3" w:tplc="20240563" w:tentative="1">
      <w:start w:val="1"/>
      <w:numFmt w:val="decimal"/>
      <w:lvlText w:val="%4."/>
      <w:lvlJc w:val="left"/>
      <w:pPr>
        <w:ind w:left="2880" w:hanging="360"/>
      </w:pPr>
    </w:lvl>
    <w:lvl w:ilvl="4" w:tplc="20240563" w:tentative="1">
      <w:start w:val="1"/>
      <w:numFmt w:val="lowerLetter"/>
      <w:lvlText w:val="%5."/>
      <w:lvlJc w:val="left"/>
      <w:pPr>
        <w:ind w:left="3600" w:hanging="360"/>
      </w:pPr>
    </w:lvl>
    <w:lvl w:ilvl="5" w:tplc="20240563" w:tentative="1">
      <w:start w:val="1"/>
      <w:numFmt w:val="lowerRoman"/>
      <w:lvlText w:val="%6."/>
      <w:lvlJc w:val="right"/>
      <w:pPr>
        <w:ind w:left="4320" w:hanging="180"/>
      </w:pPr>
    </w:lvl>
    <w:lvl w:ilvl="6" w:tplc="20240563" w:tentative="1">
      <w:start w:val="1"/>
      <w:numFmt w:val="decimal"/>
      <w:lvlText w:val="%7."/>
      <w:lvlJc w:val="left"/>
      <w:pPr>
        <w:ind w:left="5040" w:hanging="360"/>
      </w:pPr>
    </w:lvl>
    <w:lvl w:ilvl="7" w:tplc="20240563" w:tentative="1">
      <w:start w:val="1"/>
      <w:numFmt w:val="lowerLetter"/>
      <w:lvlText w:val="%8."/>
      <w:lvlJc w:val="left"/>
      <w:pPr>
        <w:ind w:left="5760" w:hanging="360"/>
      </w:pPr>
    </w:lvl>
    <w:lvl w:ilvl="8" w:tplc="20240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5">
    <w:multiLevelType w:val="hybridMultilevel"/>
    <w:lvl w:ilvl="0" w:tplc="94185308">
      <w:start w:val="1"/>
      <w:numFmt w:val="decimal"/>
      <w:lvlText w:val="%1."/>
      <w:lvlJc w:val="left"/>
      <w:pPr>
        <w:ind w:left="720" w:hanging="360"/>
      </w:pPr>
    </w:lvl>
    <w:lvl w:ilvl="1" w:tplc="94185308" w:tentative="1">
      <w:start w:val="1"/>
      <w:numFmt w:val="lowerLetter"/>
      <w:lvlText w:val="%2."/>
      <w:lvlJc w:val="left"/>
      <w:pPr>
        <w:ind w:left="1440" w:hanging="360"/>
      </w:pPr>
    </w:lvl>
    <w:lvl w:ilvl="2" w:tplc="94185308" w:tentative="1">
      <w:start w:val="1"/>
      <w:numFmt w:val="lowerRoman"/>
      <w:lvlText w:val="%3."/>
      <w:lvlJc w:val="right"/>
      <w:pPr>
        <w:ind w:left="2160" w:hanging="180"/>
      </w:pPr>
    </w:lvl>
    <w:lvl w:ilvl="3" w:tplc="94185308" w:tentative="1">
      <w:start w:val="1"/>
      <w:numFmt w:val="decimal"/>
      <w:lvlText w:val="%4."/>
      <w:lvlJc w:val="left"/>
      <w:pPr>
        <w:ind w:left="2880" w:hanging="360"/>
      </w:pPr>
    </w:lvl>
    <w:lvl w:ilvl="4" w:tplc="94185308" w:tentative="1">
      <w:start w:val="1"/>
      <w:numFmt w:val="lowerLetter"/>
      <w:lvlText w:val="%5."/>
      <w:lvlJc w:val="left"/>
      <w:pPr>
        <w:ind w:left="3600" w:hanging="360"/>
      </w:pPr>
    </w:lvl>
    <w:lvl w:ilvl="5" w:tplc="94185308" w:tentative="1">
      <w:start w:val="1"/>
      <w:numFmt w:val="lowerRoman"/>
      <w:lvlText w:val="%6."/>
      <w:lvlJc w:val="right"/>
      <w:pPr>
        <w:ind w:left="4320" w:hanging="180"/>
      </w:pPr>
    </w:lvl>
    <w:lvl w:ilvl="6" w:tplc="94185308" w:tentative="1">
      <w:start w:val="1"/>
      <w:numFmt w:val="decimal"/>
      <w:lvlText w:val="%7."/>
      <w:lvlJc w:val="left"/>
      <w:pPr>
        <w:ind w:left="5040" w:hanging="360"/>
      </w:pPr>
    </w:lvl>
    <w:lvl w:ilvl="7" w:tplc="94185308" w:tentative="1">
      <w:start w:val="1"/>
      <w:numFmt w:val="lowerLetter"/>
      <w:lvlText w:val="%8."/>
      <w:lvlJc w:val="left"/>
      <w:pPr>
        <w:ind w:left="5760" w:hanging="360"/>
      </w:pPr>
    </w:lvl>
    <w:lvl w:ilvl="8" w:tplc="9418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4">
    <w:multiLevelType w:val="hybridMultilevel"/>
    <w:lvl w:ilvl="0" w:tplc="51767501">
      <w:start w:val="1"/>
      <w:numFmt w:val="decimal"/>
      <w:lvlText w:val="%1."/>
      <w:lvlJc w:val="left"/>
      <w:pPr>
        <w:ind w:left="720" w:hanging="360"/>
      </w:pPr>
    </w:lvl>
    <w:lvl w:ilvl="1" w:tplc="51767501" w:tentative="1">
      <w:start w:val="1"/>
      <w:numFmt w:val="lowerLetter"/>
      <w:lvlText w:val="%2."/>
      <w:lvlJc w:val="left"/>
      <w:pPr>
        <w:ind w:left="1440" w:hanging="360"/>
      </w:pPr>
    </w:lvl>
    <w:lvl w:ilvl="2" w:tplc="51767501" w:tentative="1">
      <w:start w:val="1"/>
      <w:numFmt w:val="lowerRoman"/>
      <w:lvlText w:val="%3."/>
      <w:lvlJc w:val="right"/>
      <w:pPr>
        <w:ind w:left="2160" w:hanging="180"/>
      </w:pPr>
    </w:lvl>
    <w:lvl w:ilvl="3" w:tplc="51767501" w:tentative="1">
      <w:start w:val="1"/>
      <w:numFmt w:val="decimal"/>
      <w:lvlText w:val="%4."/>
      <w:lvlJc w:val="left"/>
      <w:pPr>
        <w:ind w:left="2880" w:hanging="360"/>
      </w:pPr>
    </w:lvl>
    <w:lvl w:ilvl="4" w:tplc="51767501" w:tentative="1">
      <w:start w:val="1"/>
      <w:numFmt w:val="lowerLetter"/>
      <w:lvlText w:val="%5."/>
      <w:lvlJc w:val="left"/>
      <w:pPr>
        <w:ind w:left="3600" w:hanging="360"/>
      </w:pPr>
    </w:lvl>
    <w:lvl w:ilvl="5" w:tplc="51767501" w:tentative="1">
      <w:start w:val="1"/>
      <w:numFmt w:val="lowerRoman"/>
      <w:lvlText w:val="%6."/>
      <w:lvlJc w:val="right"/>
      <w:pPr>
        <w:ind w:left="4320" w:hanging="180"/>
      </w:pPr>
    </w:lvl>
    <w:lvl w:ilvl="6" w:tplc="51767501" w:tentative="1">
      <w:start w:val="1"/>
      <w:numFmt w:val="decimal"/>
      <w:lvlText w:val="%7."/>
      <w:lvlJc w:val="left"/>
      <w:pPr>
        <w:ind w:left="5040" w:hanging="360"/>
      </w:pPr>
    </w:lvl>
    <w:lvl w:ilvl="7" w:tplc="51767501" w:tentative="1">
      <w:start w:val="1"/>
      <w:numFmt w:val="lowerLetter"/>
      <w:lvlText w:val="%8."/>
      <w:lvlJc w:val="left"/>
      <w:pPr>
        <w:ind w:left="5760" w:hanging="360"/>
      </w:pPr>
    </w:lvl>
    <w:lvl w:ilvl="8" w:tplc="5176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3">
    <w:multiLevelType w:val="hybridMultilevel"/>
    <w:lvl w:ilvl="0" w:tplc="10484613">
      <w:start w:val="1"/>
      <w:numFmt w:val="decimal"/>
      <w:lvlText w:val="%1."/>
      <w:lvlJc w:val="left"/>
      <w:pPr>
        <w:ind w:left="720" w:hanging="360"/>
      </w:pPr>
    </w:lvl>
    <w:lvl w:ilvl="1" w:tplc="10484613" w:tentative="1">
      <w:start w:val="1"/>
      <w:numFmt w:val="lowerLetter"/>
      <w:lvlText w:val="%2."/>
      <w:lvlJc w:val="left"/>
      <w:pPr>
        <w:ind w:left="1440" w:hanging="360"/>
      </w:pPr>
    </w:lvl>
    <w:lvl w:ilvl="2" w:tplc="10484613" w:tentative="1">
      <w:start w:val="1"/>
      <w:numFmt w:val="lowerRoman"/>
      <w:lvlText w:val="%3."/>
      <w:lvlJc w:val="right"/>
      <w:pPr>
        <w:ind w:left="2160" w:hanging="180"/>
      </w:pPr>
    </w:lvl>
    <w:lvl w:ilvl="3" w:tplc="10484613" w:tentative="1">
      <w:start w:val="1"/>
      <w:numFmt w:val="decimal"/>
      <w:lvlText w:val="%4."/>
      <w:lvlJc w:val="left"/>
      <w:pPr>
        <w:ind w:left="2880" w:hanging="360"/>
      </w:pPr>
    </w:lvl>
    <w:lvl w:ilvl="4" w:tplc="10484613" w:tentative="1">
      <w:start w:val="1"/>
      <w:numFmt w:val="lowerLetter"/>
      <w:lvlText w:val="%5."/>
      <w:lvlJc w:val="left"/>
      <w:pPr>
        <w:ind w:left="3600" w:hanging="360"/>
      </w:pPr>
    </w:lvl>
    <w:lvl w:ilvl="5" w:tplc="10484613" w:tentative="1">
      <w:start w:val="1"/>
      <w:numFmt w:val="lowerRoman"/>
      <w:lvlText w:val="%6."/>
      <w:lvlJc w:val="right"/>
      <w:pPr>
        <w:ind w:left="4320" w:hanging="180"/>
      </w:pPr>
    </w:lvl>
    <w:lvl w:ilvl="6" w:tplc="10484613" w:tentative="1">
      <w:start w:val="1"/>
      <w:numFmt w:val="decimal"/>
      <w:lvlText w:val="%7."/>
      <w:lvlJc w:val="left"/>
      <w:pPr>
        <w:ind w:left="5040" w:hanging="360"/>
      </w:pPr>
    </w:lvl>
    <w:lvl w:ilvl="7" w:tplc="10484613" w:tentative="1">
      <w:start w:val="1"/>
      <w:numFmt w:val="lowerLetter"/>
      <w:lvlText w:val="%8."/>
      <w:lvlJc w:val="left"/>
      <w:pPr>
        <w:ind w:left="5760" w:hanging="360"/>
      </w:pPr>
    </w:lvl>
    <w:lvl w:ilvl="8" w:tplc="10484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2">
    <w:multiLevelType w:val="hybridMultilevel"/>
    <w:lvl w:ilvl="0" w:tplc="83227052">
      <w:start w:val="1"/>
      <w:numFmt w:val="decimal"/>
      <w:lvlText w:val="%1."/>
      <w:lvlJc w:val="left"/>
      <w:pPr>
        <w:ind w:left="720" w:hanging="360"/>
      </w:pPr>
    </w:lvl>
    <w:lvl w:ilvl="1" w:tplc="83227052" w:tentative="1">
      <w:start w:val="1"/>
      <w:numFmt w:val="lowerLetter"/>
      <w:lvlText w:val="%2."/>
      <w:lvlJc w:val="left"/>
      <w:pPr>
        <w:ind w:left="1440" w:hanging="360"/>
      </w:pPr>
    </w:lvl>
    <w:lvl w:ilvl="2" w:tplc="83227052" w:tentative="1">
      <w:start w:val="1"/>
      <w:numFmt w:val="lowerRoman"/>
      <w:lvlText w:val="%3."/>
      <w:lvlJc w:val="right"/>
      <w:pPr>
        <w:ind w:left="2160" w:hanging="180"/>
      </w:pPr>
    </w:lvl>
    <w:lvl w:ilvl="3" w:tplc="83227052" w:tentative="1">
      <w:start w:val="1"/>
      <w:numFmt w:val="decimal"/>
      <w:lvlText w:val="%4."/>
      <w:lvlJc w:val="left"/>
      <w:pPr>
        <w:ind w:left="2880" w:hanging="360"/>
      </w:pPr>
    </w:lvl>
    <w:lvl w:ilvl="4" w:tplc="83227052" w:tentative="1">
      <w:start w:val="1"/>
      <w:numFmt w:val="lowerLetter"/>
      <w:lvlText w:val="%5."/>
      <w:lvlJc w:val="left"/>
      <w:pPr>
        <w:ind w:left="3600" w:hanging="360"/>
      </w:pPr>
    </w:lvl>
    <w:lvl w:ilvl="5" w:tplc="83227052" w:tentative="1">
      <w:start w:val="1"/>
      <w:numFmt w:val="lowerRoman"/>
      <w:lvlText w:val="%6."/>
      <w:lvlJc w:val="right"/>
      <w:pPr>
        <w:ind w:left="4320" w:hanging="180"/>
      </w:pPr>
    </w:lvl>
    <w:lvl w:ilvl="6" w:tplc="83227052" w:tentative="1">
      <w:start w:val="1"/>
      <w:numFmt w:val="decimal"/>
      <w:lvlText w:val="%7."/>
      <w:lvlJc w:val="left"/>
      <w:pPr>
        <w:ind w:left="5040" w:hanging="360"/>
      </w:pPr>
    </w:lvl>
    <w:lvl w:ilvl="7" w:tplc="83227052" w:tentative="1">
      <w:start w:val="1"/>
      <w:numFmt w:val="lowerLetter"/>
      <w:lvlText w:val="%8."/>
      <w:lvlJc w:val="left"/>
      <w:pPr>
        <w:ind w:left="5760" w:hanging="360"/>
      </w:pPr>
    </w:lvl>
    <w:lvl w:ilvl="8" w:tplc="8322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1">
    <w:multiLevelType w:val="hybridMultilevel"/>
    <w:lvl w:ilvl="0" w:tplc="29029823">
      <w:start w:val="1"/>
      <w:numFmt w:val="decimal"/>
      <w:lvlText w:val="%1."/>
      <w:lvlJc w:val="left"/>
      <w:pPr>
        <w:ind w:left="720" w:hanging="360"/>
      </w:pPr>
    </w:lvl>
    <w:lvl w:ilvl="1" w:tplc="29029823" w:tentative="1">
      <w:start w:val="1"/>
      <w:numFmt w:val="lowerLetter"/>
      <w:lvlText w:val="%2."/>
      <w:lvlJc w:val="left"/>
      <w:pPr>
        <w:ind w:left="1440" w:hanging="360"/>
      </w:pPr>
    </w:lvl>
    <w:lvl w:ilvl="2" w:tplc="29029823" w:tentative="1">
      <w:start w:val="1"/>
      <w:numFmt w:val="lowerRoman"/>
      <w:lvlText w:val="%3."/>
      <w:lvlJc w:val="right"/>
      <w:pPr>
        <w:ind w:left="2160" w:hanging="180"/>
      </w:pPr>
    </w:lvl>
    <w:lvl w:ilvl="3" w:tplc="29029823" w:tentative="1">
      <w:start w:val="1"/>
      <w:numFmt w:val="decimal"/>
      <w:lvlText w:val="%4."/>
      <w:lvlJc w:val="left"/>
      <w:pPr>
        <w:ind w:left="2880" w:hanging="360"/>
      </w:pPr>
    </w:lvl>
    <w:lvl w:ilvl="4" w:tplc="29029823" w:tentative="1">
      <w:start w:val="1"/>
      <w:numFmt w:val="lowerLetter"/>
      <w:lvlText w:val="%5."/>
      <w:lvlJc w:val="left"/>
      <w:pPr>
        <w:ind w:left="3600" w:hanging="360"/>
      </w:pPr>
    </w:lvl>
    <w:lvl w:ilvl="5" w:tplc="29029823" w:tentative="1">
      <w:start w:val="1"/>
      <w:numFmt w:val="lowerRoman"/>
      <w:lvlText w:val="%6."/>
      <w:lvlJc w:val="right"/>
      <w:pPr>
        <w:ind w:left="4320" w:hanging="180"/>
      </w:pPr>
    </w:lvl>
    <w:lvl w:ilvl="6" w:tplc="29029823" w:tentative="1">
      <w:start w:val="1"/>
      <w:numFmt w:val="decimal"/>
      <w:lvlText w:val="%7."/>
      <w:lvlJc w:val="left"/>
      <w:pPr>
        <w:ind w:left="5040" w:hanging="360"/>
      </w:pPr>
    </w:lvl>
    <w:lvl w:ilvl="7" w:tplc="29029823" w:tentative="1">
      <w:start w:val="1"/>
      <w:numFmt w:val="lowerLetter"/>
      <w:lvlText w:val="%8."/>
      <w:lvlJc w:val="left"/>
      <w:pPr>
        <w:ind w:left="5760" w:hanging="360"/>
      </w:pPr>
    </w:lvl>
    <w:lvl w:ilvl="8" w:tplc="2902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0">
    <w:multiLevelType w:val="hybridMultilevel"/>
    <w:lvl w:ilvl="0" w:tplc="17281297">
      <w:start w:val="1"/>
      <w:numFmt w:val="decimal"/>
      <w:lvlText w:val="%1."/>
      <w:lvlJc w:val="left"/>
      <w:pPr>
        <w:ind w:left="720" w:hanging="360"/>
      </w:pPr>
    </w:lvl>
    <w:lvl w:ilvl="1" w:tplc="17281297" w:tentative="1">
      <w:start w:val="1"/>
      <w:numFmt w:val="lowerLetter"/>
      <w:lvlText w:val="%2."/>
      <w:lvlJc w:val="left"/>
      <w:pPr>
        <w:ind w:left="1440" w:hanging="360"/>
      </w:pPr>
    </w:lvl>
    <w:lvl w:ilvl="2" w:tplc="17281297" w:tentative="1">
      <w:start w:val="1"/>
      <w:numFmt w:val="lowerRoman"/>
      <w:lvlText w:val="%3."/>
      <w:lvlJc w:val="right"/>
      <w:pPr>
        <w:ind w:left="2160" w:hanging="180"/>
      </w:pPr>
    </w:lvl>
    <w:lvl w:ilvl="3" w:tplc="17281297" w:tentative="1">
      <w:start w:val="1"/>
      <w:numFmt w:val="decimal"/>
      <w:lvlText w:val="%4."/>
      <w:lvlJc w:val="left"/>
      <w:pPr>
        <w:ind w:left="2880" w:hanging="360"/>
      </w:pPr>
    </w:lvl>
    <w:lvl w:ilvl="4" w:tplc="17281297" w:tentative="1">
      <w:start w:val="1"/>
      <w:numFmt w:val="lowerLetter"/>
      <w:lvlText w:val="%5."/>
      <w:lvlJc w:val="left"/>
      <w:pPr>
        <w:ind w:left="3600" w:hanging="360"/>
      </w:pPr>
    </w:lvl>
    <w:lvl w:ilvl="5" w:tplc="17281297" w:tentative="1">
      <w:start w:val="1"/>
      <w:numFmt w:val="lowerRoman"/>
      <w:lvlText w:val="%6."/>
      <w:lvlJc w:val="right"/>
      <w:pPr>
        <w:ind w:left="4320" w:hanging="180"/>
      </w:pPr>
    </w:lvl>
    <w:lvl w:ilvl="6" w:tplc="17281297" w:tentative="1">
      <w:start w:val="1"/>
      <w:numFmt w:val="decimal"/>
      <w:lvlText w:val="%7."/>
      <w:lvlJc w:val="left"/>
      <w:pPr>
        <w:ind w:left="5040" w:hanging="360"/>
      </w:pPr>
    </w:lvl>
    <w:lvl w:ilvl="7" w:tplc="17281297" w:tentative="1">
      <w:start w:val="1"/>
      <w:numFmt w:val="lowerLetter"/>
      <w:lvlText w:val="%8."/>
      <w:lvlJc w:val="left"/>
      <w:pPr>
        <w:ind w:left="5760" w:hanging="360"/>
      </w:pPr>
    </w:lvl>
    <w:lvl w:ilvl="8" w:tplc="1728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9">
    <w:multiLevelType w:val="hybridMultilevel"/>
    <w:lvl w:ilvl="0" w:tplc="33643041">
      <w:start w:val="1"/>
      <w:numFmt w:val="decimal"/>
      <w:lvlText w:val="%1."/>
      <w:lvlJc w:val="left"/>
      <w:pPr>
        <w:ind w:left="720" w:hanging="360"/>
      </w:pPr>
    </w:lvl>
    <w:lvl w:ilvl="1" w:tplc="33643041" w:tentative="1">
      <w:start w:val="1"/>
      <w:numFmt w:val="lowerLetter"/>
      <w:lvlText w:val="%2."/>
      <w:lvlJc w:val="left"/>
      <w:pPr>
        <w:ind w:left="1440" w:hanging="360"/>
      </w:pPr>
    </w:lvl>
    <w:lvl w:ilvl="2" w:tplc="33643041" w:tentative="1">
      <w:start w:val="1"/>
      <w:numFmt w:val="lowerRoman"/>
      <w:lvlText w:val="%3."/>
      <w:lvlJc w:val="right"/>
      <w:pPr>
        <w:ind w:left="2160" w:hanging="180"/>
      </w:pPr>
    </w:lvl>
    <w:lvl w:ilvl="3" w:tplc="33643041" w:tentative="1">
      <w:start w:val="1"/>
      <w:numFmt w:val="decimal"/>
      <w:lvlText w:val="%4."/>
      <w:lvlJc w:val="left"/>
      <w:pPr>
        <w:ind w:left="2880" w:hanging="360"/>
      </w:pPr>
    </w:lvl>
    <w:lvl w:ilvl="4" w:tplc="33643041" w:tentative="1">
      <w:start w:val="1"/>
      <w:numFmt w:val="lowerLetter"/>
      <w:lvlText w:val="%5."/>
      <w:lvlJc w:val="left"/>
      <w:pPr>
        <w:ind w:left="3600" w:hanging="360"/>
      </w:pPr>
    </w:lvl>
    <w:lvl w:ilvl="5" w:tplc="33643041" w:tentative="1">
      <w:start w:val="1"/>
      <w:numFmt w:val="lowerRoman"/>
      <w:lvlText w:val="%6."/>
      <w:lvlJc w:val="right"/>
      <w:pPr>
        <w:ind w:left="4320" w:hanging="180"/>
      </w:pPr>
    </w:lvl>
    <w:lvl w:ilvl="6" w:tplc="33643041" w:tentative="1">
      <w:start w:val="1"/>
      <w:numFmt w:val="decimal"/>
      <w:lvlText w:val="%7."/>
      <w:lvlJc w:val="left"/>
      <w:pPr>
        <w:ind w:left="5040" w:hanging="360"/>
      </w:pPr>
    </w:lvl>
    <w:lvl w:ilvl="7" w:tplc="33643041" w:tentative="1">
      <w:start w:val="1"/>
      <w:numFmt w:val="lowerLetter"/>
      <w:lvlText w:val="%8."/>
      <w:lvlJc w:val="left"/>
      <w:pPr>
        <w:ind w:left="5760" w:hanging="360"/>
      </w:pPr>
    </w:lvl>
    <w:lvl w:ilvl="8" w:tplc="3364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8">
    <w:multiLevelType w:val="hybridMultilevel"/>
    <w:lvl w:ilvl="0" w:tplc="66554321">
      <w:start w:val="1"/>
      <w:numFmt w:val="decimal"/>
      <w:lvlText w:val="%1."/>
      <w:lvlJc w:val="left"/>
      <w:pPr>
        <w:ind w:left="720" w:hanging="360"/>
      </w:pPr>
    </w:lvl>
    <w:lvl w:ilvl="1" w:tplc="66554321" w:tentative="1">
      <w:start w:val="1"/>
      <w:numFmt w:val="lowerLetter"/>
      <w:lvlText w:val="%2."/>
      <w:lvlJc w:val="left"/>
      <w:pPr>
        <w:ind w:left="1440" w:hanging="360"/>
      </w:pPr>
    </w:lvl>
    <w:lvl w:ilvl="2" w:tplc="66554321" w:tentative="1">
      <w:start w:val="1"/>
      <w:numFmt w:val="lowerRoman"/>
      <w:lvlText w:val="%3."/>
      <w:lvlJc w:val="right"/>
      <w:pPr>
        <w:ind w:left="2160" w:hanging="180"/>
      </w:pPr>
    </w:lvl>
    <w:lvl w:ilvl="3" w:tplc="66554321" w:tentative="1">
      <w:start w:val="1"/>
      <w:numFmt w:val="decimal"/>
      <w:lvlText w:val="%4."/>
      <w:lvlJc w:val="left"/>
      <w:pPr>
        <w:ind w:left="2880" w:hanging="360"/>
      </w:pPr>
    </w:lvl>
    <w:lvl w:ilvl="4" w:tplc="66554321" w:tentative="1">
      <w:start w:val="1"/>
      <w:numFmt w:val="lowerLetter"/>
      <w:lvlText w:val="%5."/>
      <w:lvlJc w:val="left"/>
      <w:pPr>
        <w:ind w:left="3600" w:hanging="360"/>
      </w:pPr>
    </w:lvl>
    <w:lvl w:ilvl="5" w:tplc="66554321" w:tentative="1">
      <w:start w:val="1"/>
      <w:numFmt w:val="lowerRoman"/>
      <w:lvlText w:val="%6."/>
      <w:lvlJc w:val="right"/>
      <w:pPr>
        <w:ind w:left="4320" w:hanging="180"/>
      </w:pPr>
    </w:lvl>
    <w:lvl w:ilvl="6" w:tplc="66554321" w:tentative="1">
      <w:start w:val="1"/>
      <w:numFmt w:val="decimal"/>
      <w:lvlText w:val="%7."/>
      <w:lvlJc w:val="left"/>
      <w:pPr>
        <w:ind w:left="5040" w:hanging="360"/>
      </w:pPr>
    </w:lvl>
    <w:lvl w:ilvl="7" w:tplc="66554321" w:tentative="1">
      <w:start w:val="1"/>
      <w:numFmt w:val="lowerLetter"/>
      <w:lvlText w:val="%8."/>
      <w:lvlJc w:val="left"/>
      <w:pPr>
        <w:ind w:left="5760" w:hanging="360"/>
      </w:pPr>
    </w:lvl>
    <w:lvl w:ilvl="8" w:tplc="6655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7">
    <w:multiLevelType w:val="hybridMultilevel"/>
    <w:lvl w:ilvl="0" w:tplc="22751701">
      <w:start w:val="1"/>
      <w:numFmt w:val="decimal"/>
      <w:lvlText w:val="%1."/>
      <w:lvlJc w:val="left"/>
      <w:pPr>
        <w:ind w:left="720" w:hanging="360"/>
      </w:pPr>
    </w:lvl>
    <w:lvl w:ilvl="1" w:tplc="22751701" w:tentative="1">
      <w:start w:val="1"/>
      <w:numFmt w:val="lowerLetter"/>
      <w:lvlText w:val="%2."/>
      <w:lvlJc w:val="left"/>
      <w:pPr>
        <w:ind w:left="1440" w:hanging="360"/>
      </w:pPr>
    </w:lvl>
    <w:lvl w:ilvl="2" w:tplc="22751701" w:tentative="1">
      <w:start w:val="1"/>
      <w:numFmt w:val="lowerRoman"/>
      <w:lvlText w:val="%3."/>
      <w:lvlJc w:val="right"/>
      <w:pPr>
        <w:ind w:left="2160" w:hanging="180"/>
      </w:pPr>
    </w:lvl>
    <w:lvl w:ilvl="3" w:tplc="22751701" w:tentative="1">
      <w:start w:val="1"/>
      <w:numFmt w:val="decimal"/>
      <w:lvlText w:val="%4."/>
      <w:lvlJc w:val="left"/>
      <w:pPr>
        <w:ind w:left="2880" w:hanging="360"/>
      </w:pPr>
    </w:lvl>
    <w:lvl w:ilvl="4" w:tplc="22751701" w:tentative="1">
      <w:start w:val="1"/>
      <w:numFmt w:val="lowerLetter"/>
      <w:lvlText w:val="%5."/>
      <w:lvlJc w:val="left"/>
      <w:pPr>
        <w:ind w:left="3600" w:hanging="360"/>
      </w:pPr>
    </w:lvl>
    <w:lvl w:ilvl="5" w:tplc="22751701" w:tentative="1">
      <w:start w:val="1"/>
      <w:numFmt w:val="lowerRoman"/>
      <w:lvlText w:val="%6."/>
      <w:lvlJc w:val="right"/>
      <w:pPr>
        <w:ind w:left="4320" w:hanging="180"/>
      </w:pPr>
    </w:lvl>
    <w:lvl w:ilvl="6" w:tplc="22751701" w:tentative="1">
      <w:start w:val="1"/>
      <w:numFmt w:val="decimal"/>
      <w:lvlText w:val="%7."/>
      <w:lvlJc w:val="left"/>
      <w:pPr>
        <w:ind w:left="5040" w:hanging="360"/>
      </w:pPr>
    </w:lvl>
    <w:lvl w:ilvl="7" w:tplc="22751701" w:tentative="1">
      <w:start w:val="1"/>
      <w:numFmt w:val="lowerLetter"/>
      <w:lvlText w:val="%8."/>
      <w:lvlJc w:val="left"/>
      <w:pPr>
        <w:ind w:left="5760" w:hanging="360"/>
      </w:pPr>
    </w:lvl>
    <w:lvl w:ilvl="8" w:tplc="2275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6">
    <w:multiLevelType w:val="hybridMultilevel"/>
    <w:lvl w:ilvl="0" w:tplc="48573949">
      <w:start w:val="1"/>
      <w:numFmt w:val="decimal"/>
      <w:lvlText w:val="%1."/>
      <w:lvlJc w:val="left"/>
      <w:pPr>
        <w:ind w:left="720" w:hanging="360"/>
      </w:pPr>
    </w:lvl>
    <w:lvl w:ilvl="1" w:tplc="48573949" w:tentative="1">
      <w:start w:val="1"/>
      <w:numFmt w:val="lowerLetter"/>
      <w:lvlText w:val="%2."/>
      <w:lvlJc w:val="left"/>
      <w:pPr>
        <w:ind w:left="1440" w:hanging="360"/>
      </w:pPr>
    </w:lvl>
    <w:lvl w:ilvl="2" w:tplc="48573949" w:tentative="1">
      <w:start w:val="1"/>
      <w:numFmt w:val="lowerRoman"/>
      <w:lvlText w:val="%3."/>
      <w:lvlJc w:val="right"/>
      <w:pPr>
        <w:ind w:left="2160" w:hanging="180"/>
      </w:pPr>
    </w:lvl>
    <w:lvl w:ilvl="3" w:tplc="48573949" w:tentative="1">
      <w:start w:val="1"/>
      <w:numFmt w:val="decimal"/>
      <w:lvlText w:val="%4."/>
      <w:lvlJc w:val="left"/>
      <w:pPr>
        <w:ind w:left="2880" w:hanging="360"/>
      </w:pPr>
    </w:lvl>
    <w:lvl w:ilvl="4" w:tplc="48573949" w:tentative="1">
      <w:start w:val="1"/>
      <w:numFmt w:val="lowerLetter"/>
      <w:lvlText w:val="%5."/>
      <w:lvlJc w:val="left"/>
      <w:pPr>
        <w:ind w:left="3600" w:hanging="360"/>
      </w:pPr>
    </w:lvl>
    <w:lvl w:ilvl="5" w:tplc="48573949" w:tentative="1">
      <w:start w:val="1"/>
      <w:numFmt w:val="lowerRoman"/>
      <w:lvlText w:val="%6."/>
      <w:lvlJc w:val="right"/>
      <w:pPr>
        <w:ind w:left="4320" w:hanging="180"/>
      </w:pPr>
    </w:lvl>
    <w:lvl w:ilvl="6" w:tplc="48573949" w:tentative="1">
      <w:start w:val="1"/>
      <w:numFmt w:val="decimal"/>
      <w:lvlText w:val="%7."/>
      <w:lvlJc w:val="left"/>
      <w:pPr>
        <w:ind w:left="5040" w:hanging="360"/>
      </w:pPr>
    </w:lvl>
    <w:lvl w:ilvl="7" w:tplc="48573949" w:tentative="1">
      <w:start w:val="1"/>
      <w:numFmt w:val="lowerLetter"/>
      <w:lvlText w:val="%8."/>
      <w:lvlJc w:val="left"/>
      <w:pPr>
        <w:ind w:left="5760" w:hanging="360"/>
      </w:pPr>
    </w:lvl>
    <w:lvl w:ilvl="8" w:tplc="4857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5">
    <w:multiLevelType w:val="hybridMultilevel"/>
    <w:lvl w:ilvl="0" w:tplc="54582730">
      <w:start w:val="1"/>
      <w:numFmt w:val="decimal"/>
      <w:lvlText w:val="%1."/>
      <w:lvlJc w:val="left"/>
      <w:pPr>
        <w:ind w:left="720" w:hanging="360"/>
      </w:pPr>
    </w:lvl>
    <w:lvl w:ilvl="1" w:tplc="54582730" w:tentative="1">
      <w:start w:val="1"/>
      <w:numFmt w:val="lowerLetter"/>
      <w:lvlText w:val="%2."/>
      <w:lvlJc w:val="left"/>
      <w:pPr>
        <w:ind w:left="1440" w:hanging="360"/>
      </w:pPr>
    </w:lvl>
    <w:lvl w:ilvl="2" w:tplc="54582730" w:tentative="1">
      <w:start w:val="1"/>
      <w:numFmt w:val="lowerRoman"/>
      <w:lvlText w:val="%3."/>
      <w:lvlJc w:val="right"/>
      <w:pPr>
        <w:ind w:left="2160" w:hanging="180"/>
      </w:pPr>
    </w:lvl>
    <w:lvl w:ilvl="3" w:tplc="54582730" w:tentative="1">
      <w:start w:val="1"/>
      <w:numFmt w:val="decimal"/>
      <w:lvlText w:val="%4."/>
      <w:lvlJc w:val="left"/>
      <w:pPr>
        <w:ind w:left="2880" w:hanging="360"/>
      </w:pPr>
    </w:lvl>
    <w:lvl w:ilvl="4" w:tplc="54582730" w:tentative="1">
      <w:start w:val="1"/>
      <w:numFmt w:val="lowerLetter"/>
      <w:lvlText w:val="%5."/>
      <w:lvlJc w:val="left"/>
      <w:pPr>
        <w:ind w:left="3600" w:hanging="360"/>
      </w:pPr>
    </w:lvl>
    <w:lvl w:ilvl="5" w:tplc="54582730" w:tentative="1">
      <w:start w:val="1"/>
      <w:numFmt w:val="lowerRoman"/>
      <w:lvlText w:val="%6."/>
      <w:lvlJc w:val="right"/>
      <w:pPr>
        <w:ind w:left="4320" w:hanging="180"/>
      </w:pPr>
    </w:lvl>
    <w:lvl w:ilvl="6" w:tplc="54582730" w:tentative="1">
      <w:start w:val="1"/>
      <w:numFmt w:val="decimal"/>
      <w:lvlText w:val="%7."/>
      <w:lvlJc w:val="left"/>
      <w:pPr>
        <w:ind w:left="5040" w:hanging="360"/>
      </w:pPr>
    </w:lvl>
    <w:lvl w:ilvl="7" w:tplc="54582730" w:tentative="1">
      <w:start w:val="1"/>
      <w:numFmt w:val="lowerLetter"/>
      <w:lvlText w:val="%8."/>
      <w:lvlJc w:val="left"/>
      <w:pPr>
        <w:ind w:left="5760" w:hanging="360"/>
      </w:pPr>
    </w:lvl>
    <w:lvl w:ilvl="8" w:tplc="5458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4">
    <w:multiLevelType w:val="hybridMultilevel"/>
    <w:lvl w:ilvl="0" w:tplc="75567065">
      <w:start w:val="1"/>
      <w:numFmt w:val="decimal"/>
      <w:lvlText w:val="%1."/>
      <w:lvlJc w:val="left"/>
      <w:pPr>
        <w:ind w:left="720" w:hanging="360"/>
      </w:pPr>
    </w:lvl>
    <w:lvl w:ilvl="1" w:tplc="75567065" w:tentative="1">
      <w:start w:val="1"/>
      <w:numFmt w:val="lowerLetter"/>
      <w:lvlText w:val="%2."/>
      <w:lvlJc w:val="left"/>
      <w:pPr>
        <w:ind w:left="1440" w:hanging="360"/>
      </w:pPr>
    </w:lvl>
    <w:lvl w:ilvl="2" w:tplc="75567065" w:tentative="1">
      <w:start w:val="1"/>
      <w:numFmt w:val="lowerRoman"/>
      <w:lvlText w:val="%3."/>
      <w:lvlJc w:val="right"/>
      <w:pPr>
        <w:ind w:left="2160" w:hanging="180"/>
      </w:pPr>
    </w:lvl>
    <w:lvl w:ilvl="3" w:tplc="75567065" w:tentative="1">
      <w:start w:val="1"/>
      <w:numFmt w:val="decimal"/>
      <w:lvlText w:val="%4."/>
      <w:lvlJc w:val="left"/>
      <w:pPr>
        <w:ind w:left="2880" w:hanging="360"/>
      </w:pPr>
    </w:lvl>
    <w:lvl w:ilvl="4" w:tplc="75567065" w:tentative="1">
      <w:start w:val="1"/>
      <w:numFmt w:val="lowerLetter"/>
      <w:lvlText w:val="%5."/>
      <w:lvlJc w:val="left"/>
      <w:pPr>
        <w:ind w:left="3600" w:hanging="360"/>
      </w:pPr>
    </w:lvl>
    <w:lvl w:ilvl="5" w:tplc="75567065" w:tentative="1">
      <w:start w:val="1"/>
      <w:numFmt w:val="lowerRoman"/>
      <w:lvlText w:val="%6."/>
      <w:lvlJc w:val="right"/>
      <w:pPr>
        <w:ind w:left="4320" w:hanging="180"/>
      </w:pPr>
    </w:lvl>
    <w:lvl w:ilvl="6" w:tplc="75567065" w:tentative="1">
      <w:start w:val="1"/>
      <w:numFmt w:val="decimal"/>
      <w:lvlText w:val="%7."/>
      <w:lvlJc w:val="left"/>
      <w:pPr>
        <w:ind w:left="5040" w:hanging="360"/>
      </w:pPr>
    </w:lvl>
    <w:lvl w:ilvl="7" w:tplc="75567065" w:tentative="1">
      <w:start w:val="1"/>
      <w:numFmt w:val="lowerLetter"/>
      <w:lvlText w:val="%8."/>
      <w:lvlJc w:val="left"/>
      <w:pPr>
        <w:ind w:left="5760" w:hanging="360"/>
      </w:pPr>
    </w:lvl>
    <w:lvl w:ilvl="8" w:tplc="7556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3">
    <w:multiLevelType w:val="hybridMultilevel"/>
    <w:lvl w:ilvl="0" w:tplc="28299090">
      <w:start w:val="1"/>
      <w:numFmt w:val="decimal"/>
      <w:lvlText w:val="%1."/>
      <w:lvlJc w:val="left"/>
      <w:pPr>
        <w:ind w:left="720" w:hanging="360"/>
      </w:pPr>
    </w:lvl>
    <w:lvl w:ilvl="1" w:tplc="28299090" w:tentative="1">
      <w:start w:val="1"/>
      <w:numFmt w:val="lowerLetter"/>
      <w:lvlText w:val="%2."/>
      <w:lvlJc w:val="left"/>
      <w:pPr>
        <w:ind w:left="1440" w:hanging="360"/>
      </w:pPr>
    </w:lvl>
    <w:lvl w:ilvl="2" w:tplc="28299090" w:tentative="1">
      <w:start w:val="1"/>
      <w:numFmt w:val="lowerRoman"/>
      <w:lvlText w:val="%3."/>
      <w:lvlJc w:val="right"/>
      <w:pPr>
        <w:ind w:left="2160" w:hanging="180"/>
      </w:pPr>
    </w:lvl>
    <w:lvl w:ilvl="3" w:tplc="28299090" w:tentative="1">
      <w:start w:val="1"/>
      <w:numFmt w:val="decimal"/>
      <w:lvlText w:val="%4."/>
      <w:lvlJc w:val="left"/>
      <w:pPr>
        <w:ind w:left="2880" w:hanging="360"/>
      </w:pPr>
    </w:lvl>
    <w:lvl w:ilvl="4" w:tplc="28299090" w:tentative="1">
      <w:start w:val="1"/>
      <w:numFmt w:val="lowerLetter"/>
      <w:lvlText w:val="%5."/>
      <w:lvlJc w:val="left"/>
      <w:pPr>
        <w:ind w:left="3600" w:hanging="360"/>
      </w:pPr>
    </w:lvl>
    <w:lvl w:ilvl="5" w:tplc="28299090" w:tentative="1">
      <w:start w:val="1"/>
      <w:numFmt w:val="lowerRoman"/>
      <w:lvlText w:val="%6."/>
      <w:lvlJc w:val="right"/>
      <w:pPr>
        <w:ind w:left="4320" w:hanging="180"/>
      </w:pPr>
    </w:lvl>
    <w:lvl w:ilvl="6" w:tplc="28299090" w:tentative="1">
      <w:start w:val="1"/>
      <w:numFmt w:val="decimal"/>
      <w:lvlText w:val="%7."/>
      <w:lvlJc w:val="left"/>
      <w:pPr>
        <w:ind w:left="5040" w:hanging="360"/>
      </w:pPr>
    </w:lvl>
    <w:lvl w:ilvl="7" w:tplc="28299090" w:tentative="1">
      <w:start w:val="1"/>
      <w:numFmt w:val="lowerLetter"/>
      <w:lvlText w:val="%8."/>
      <w:lvlJc w:val="left"/>
      <w:pPr>
        <w:ind w:left="5760" w:hanging="360"/>
      </w:pPr>
    </w:lvl>
    <w:lvl w:ilvl="8" w:tplc="2829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2">
    <w:multiLevelType w:val="hybridMultilevel"/>
    <w:lvl w:ilvl="0" w:tplc="32117994">
      <w:start w:val="1"/>
      <w:numFmt w:val="decimal"/>
      <w:lvlText w:val="%1."/>
      <w:lvlJc w:val="left"/>
      <w:pPr>
        <w:ind w:left="720" w:hanging="360"/>
      </w:pPr>
    </w:lvl>
    <w:lvl w:ilvl="1" w:tplc="32117994" w:tentative="1">
      <w:start w:val="1"/>
      <w:numFmt w:val="lowerLetter"/>
      <w:lvlText w:val="%2."/>
      <w:lvlJc w:val="left"/>
      <w:pPr>
        <w:ind w:left="1440" w:hanging="360"/>
      </w:pPr>
    </w:lvl>
    <w:lvl w:ilvl="2" w:tplc="32117994" w:tentative="1">
      <w:start w:val="1"/>
      <w:numFmt w:val="lowerRoman"/>
      <w:lvlText w:val="%3."/>
      <w:lvlJc w:val="right"/>
      <w:pPr>
        <w:ind w:left="2160" w:hanging="180"/>
      </w:pPr>
    </w:lvl>
    <w:lvl w:ilvl="3" w:tplc="32117994" w:tentative="1">
      <w:start w:val="1"/>
      <w:numFmt w:val="decimal"/>
      <w:lvlText w:val="%4."/>
      <w:lvlJc w:val="left"/>
      <w:pPr>
        <w:ind w:left="2880" w:hanging="360"/>
      </w:pPr>
    </w:lvl>
    <w:lvl w:ilvl="4" w:tplc="32117994" w:tentative="1">
      <w:start w:val="1"/>
      <w:numFmt w:val="lowerLetter"/>
      <w:lvlText w:val="%5."/>
      <w:lvlJc w:val="left"/>
      <w:pPr>
        <w:ind w:left="3600" w:hanging="360"/>
      </w:pPr>
    </w:lvl>
    <w:lvl w:ilvl="5" w:tplc="32117994" w:tentative="1">
      <w:start w:val="1"/>
      <w:numFmt w:val="lowerRoman"/>
      <w:lvlText w:val="%6."/>
      <w:lvlJc w:val="right"/>
      <w:pPr>
        <w:ind w:left="4320" w:hanging="180"/>
      </w:pPr>
    </w:lvl>
    <w:lvl w:ilvl="6" w:tplc="32117994" w:tentative="1">
      <w:start w:val="1"/>
      <w:numFmt w:val="decimal"/>
      <w:lvlText w:val="%7."/>
      <w:lvlJc w:val="left"/>
      <w:pPr>
        <w:ind w:left="5040" w:hanging="360"/>
      </w:pPr>
    </w:lvl>
    <w:lvl w:ilvl="7" w:tplc="32117994" w:tentative="1">
      <w:start w:val="1"/>
      <w:numFmt w:val="lowerLetter"/>
      <w:lvlText w:val="%8."/>
      <w:lvlJc w:val="left"/>
      <w:pPr>
        <w:ind w:left="5760" w:hanging="360"/>
      </w:pPr>
    </w:lvl>
    <w:lvl w:ilvl="8" w:tplc="3211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1">
    <w:multiLevelType w:val="hybridMultilevel"/>
    <w:lvl w:ilvl="0" w:tplc="38579096">
      <w:start w:val="1"/>
      <w:numFmt w:val="decimal"/>
      <w:lvlText w:val="%1."/>
      <w:lvlJc w:val="left"/>
      <w:pPr>
        <w:ind w:left="720" w:hanging="360"/>
      </w:pPr>
    </w:lvl>
    <w:lvl w:ilvl="1" w:tplc="38579096" w:tentative="1">
      <w:start w:val="1"/>
      <w:numFmt w:val="lowerLetter"/>
      <w:lvlText w:val="%2."/>
      <w:lvlJc w:val="left"/>
      <w:pPr>
        <w:ind w:left="1440" w:hanging="360"/>
      </w:pPr>
    </w:lvl>
    <w:lvl w:ilvl="2" w:tplc="38579096" w:tentative="1">
      <w:start w:val="1"/>
      <w:numFmt w:val="lowerRoman"/>
      <w:lvlText w:val="%3."/>
      <w:lvlJc w:val="right"/>
      <w:pPr>
        <w:ind w:left="2160" w:hanging="180"/>
      </w:pPr>
    </w:lvl>
    <w:lvl w:ilvl="3" w:tplc="38579096" w:tentative="1">
      <w:start w:val="1"/>
      <w:numFmt w:val="decimal"/>
      <w:lvlText w:val="%4."/>
      <w:lvlJc w:val="left"/>
      <w:pPr>
        <w:ind w:left="2880" w:hanging="360"/>
      </w:pPr>
    </w:lvl>
    <w:lvl w:ilvl="4" w:tplc="38579096" w:tentative="1">
      <w:start w:val="1"/>
      <w:numFmt w:val="lowerLetter"/>
      <w:lvlText w:val="%5."/>
      <w:lvlJc w:val="left"/>
      <w:pPr>
        <w:ind w:left="3600" w:hanging="360"/>
      </w:pPr>
    </w:lvl>
    <w:lvl w:ilvl="5" w:tplc="38579096" w:tentative="1">
      <w:start w:val="1"/>
      <w:numFmt w:val="lowerRoman"/>
      <w:lvlText w:val="%6."/>
      <w:lvlJc w:val="right"/>
      <w:pPr>
        <w:ind w:left="4320" w:hanging="180"/>
      </w:pPr>
    </w:lvl>
    <w:lvl w:ilvl="6" w:tplc="38579096" w:tentative="1">
      <w:start w:val="1"/>
      <w:numFmt w:val="decimal"/>
      <w:lvlText w:val="%7."/>
      <w:lvlJc w:val="left"/>
      <w:pPr>
        <w:ind w:left="5040" w:hanging="360"/>
      </w:pPr>
    </w:lvl>
    <w:lvl w:ilvl="7" w:tplc="38579096" w:tentative="1">
      <w:start w:val="1"/>
      <w:numFmt w:val="lowerLetter"/>
      <w:lvlText w:val="%8."/>
      <w:lvlJc w:val="left"/>
      <w:pPr>
        <w:ind w:left="5760" w:hanging="360"/>
      </w:pPr>
    </w:lvl>
    <w:lvl w:ilvl="8" w:tplc="3857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0">
    <w:multiLevelType w:val="hybridMultilevel"/>
    <w:lvl w:ilvl="0" w:tplc="19523290">
      <w:start w:val="1"/>
      <w:numFmt w:val="decimal"/>
      <w:lvlText w:val="%1."/>
      <w:lvlJc w:val="left"/>
      <w:pPr>
        <w:ind w:left="720" w:hanging="360"/>
      </w:pPr>
    </w:lvl>
    <w:lvl w:ilvl="1" w:tplc="19523290" w:tentative="1">
      <w:start w:val="1"/>
      <w:numFmt w:val="lowerLetter"/>
      <w:lvlText w:val="%2."/>
      <w:lvlJc w:val="left"/>
      <w:pPr>
        <w:ind w:left="1440" w:hanging="360"/>
      </w:pPr>
    </w:lvl>
    <w:lvl w:ilvl="2" w:tplc="19523290" w:tentative="1">
      <w:start w:val="1"/>
      <w:numFmt w:val="lowerRoman"/>
      <w:lvlText w:val="%3."/>
      <w:lvlJc w:val="right"/>
      <w:pPr>
        <w:ind w:left="2160" w:hanging="180"/>
      </w:pPr>
    </w:lvl>
    <w:lvl w:ilvl="3" w:tplc="19523290" w:tentative="1">
      <w:start w:val="1"/>
      <w:numFmt w:val="decimal"/>
      <w:lvlText w:val="%4."/>
      <w:lvlJc w:val="left"/>
      <w:pPr>
        <w:ind w:left="2880" w:hanging="360"/>
      </w:pPr>
    </w:lvl>
    <w:lvl w:ilvl="4" w:tplc="19523290" w:tentative="1">
      <w:start w:val="1"/>
      <w:numFmt w:val="lowerLetter"/>
      <w:lvlText w:val="%5."/>
      <w:lvlJc w:val="left"/>
      <w:pPr>
        <w:ind w:left="3600" w:hanging="360"/>
      </w:pPr>
    </w:lvl>
    <w:lvl w:ilvl="5" w:tplc="19523290" w:tentative="1">
      <w:start w:val="1"/>
      <w:numFmt w:val="lowerRoman"/>
      <w:lvlText w:val="%6."/>
      <w:lvlJc w:val="right"/>
      <w:pPr>
        <w:ind w:left="4320" w:hanging="180"/>
      </w:pPr>
    </w:lvl>
    <w:lvl w:ilvl="6" w:tplc="19523290" w:tentative="1">
      <w:start w:val="1"/>
      <w:numFmt w:val="decimal"/>
      <w:lvlText w:val="%7."/>
      <w:lvlJc w:val="left"/>
      <w:pPr>
        <w:ind w:left="5040" w:hanging="360"/>
      </w:pPr>
    </w:lvl>
    <w:lvl w:ilvl="7" w:tplc="19523290" w:tentative="1">
      <w:start w:val="1"/>
      <w:numFmt w:val="lowerLetter"/>
      <w:lvlText w:val="%8."/>
      <w:lvlJc w:val="left"/>
      <w:pPr>
        <w:ind w:left="5760" w:hanging="360"/>
      </w:pPr>
    </w:lvl>
    <w:lvl w:ilvl="8" w:tplc="19523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9">
    <w:multiLevelType w:val="hybridMultilevel"/>
    <w:lvl w:ilvl="0" w:tplc="66787064">
      <w:start w:val="1"/>
      <w:numFmt w:val="decimal"/>
      <w:lvlText w:val="%1."/>
      <w:lvlJc w:val="left"/>
      <w:pPr>
        <w:ind w:left="720" w:hanging="360"/>
      </w:pPr>
    </w:lvl>
    <w:lvl w:ilvl="1" w:tplc="66787064" w:tentative="1">
      <w:start w:val="1"/>
      <w:numFmt w:val="lowerLetter"/>
      <w:lvlText w:val="%2."/>
      <w:lvlJc w:val="left"/>
      <w:pPr>
        <w:ind w:left="1440" w:hanging="360"/>
      </w:pPr>
    </w:lvl>
    <w:lvl w:ilvl="2" w:tplc="66787064" w:tentative="1">
      <w:start w:val="1"/>
      <w:numFmt w:val="lowerRoman"/>
      <w:lvlText w:val="%3."/>
      <w:lvlJc w:val="right"/>
      <w:pPr>
        <w:ind w:left="2160" w:hanging="180"/>
      </w:pPr>
    </w:lvl>
    <w:lvl w:ilvl="3" w:tplc="66787064" w:tentative="1">
      <w:start w:val="1"/>
      <w:numFmt w:val="decimal"/>
      <w:lvlText w:val="%4."/>
      <w:lvlJc w:val="left"/>
      <w:pPr>
        <w:ind w:left="2880" w:hanging="360"/>
      </w:pPr>
    </w:lvl>
    <w:lvl w:ilvl="4" w:tplc="66787064" w:tentative="1">
      <w:start w:val="1"/>
      <w:numFmt w:val="lowerLetter"/>
      <w:lvlText w:val="%5."/>
      <w:lvlJc w:val="left"/>
      <w:pPr>
        <w:ind w:left="3600" w:hanging="360"/>
      </w:pPr>
    </w:lvl>
    <w:lvl w:ilvl="5" w:tplc="66787064" w:tentative="1">
      <w:start w:val="1"/>
      <w:numFmt w:val="lowerRoman"/>
      <w:lvlText w:val="%6."/>
      <w:lvlJc w:val="right"/>
      <w:pPr>
        <w:ind w:left="4320" w:hanging="180"/>
      </w:pPr>
    </w:lvl>
    <w:lvl w:ilvl="6" w:tplc="66787064" w:tentative="1">
      <w:start w:val="1"/>
      <w:numFmt w:val="decimal"/>
      <w:lvlText w:val="%7."/>
      <w:lvlJc w:val="left"/>
      <w:pPr>
        <w:ind w:left="5040" w:hanging="360"/>
      </w:pPr>
    </w:lvl>
    <w:lvl w:ilvl="7" w:tplc="66787064" w:tentative="1">
      <w:start w:val="1"/>
      <w:numFmt w:val="lowerLetter"/>
      <w:lvlText w:val="%8."/>
      <w:lvlJc w:val="left"/>
      <w:pPr>
        <w:ind w:left="5760" w:hanging="360"/>
      </w:pPr>
    </w:lvl>
    <w:lvl w:ilvl="8" w:tplc="6678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8">
    <w:multiLevelType w:val="hybridMultilevel"/>
    <w:lvl w:ilvl="0" w:tplc="55529293">
      <w:start w:val="1"/>
      <w:numFmt w:val="decimal"/>
      <w:lvlText w:val="%1."/>
      <w:lvlJc w:val="left"/>
      <w:pPr>
        <w:ind w:left="720" w:hanging="360"/>
      </w:pPr>
    </w:lvl>
    <w:lvl w:ilvl="1" w:tplc="55529293" w:tentative="1">
      <w:start w:val="1"/>
      <w:numFmt w:val="lowerLetter"/>
      <w:lvlText w:val="%2."/>
      <w:lvlJc w:val="left"/>
      <w:pPr>
        <w:ind w:left="1440" w:hanging="360"/>
      </w:pPr>
    </w:lvl>
    <w:lvl w:ilvl="2" w:tplc="55529293" w:tentative="1">
      <w:start w:val="1"/>
      <w:numFmt w:val="lowerRoman"/>
      <w:lvlText w:val="%3."/>
      <w:lvlJc w:val="right"/>
      <w:pPr>
        <w:ind w:left="2160" w:hanging="180"/>
      </w:pPr>
    </w:lvl>
    <w:lvl w:ilvl="3" w:tplc="55529293" w:tentative="1">
      <w:start w:val="1"/>
      <w:numFmt w:val="decimal"/>
      <w:lvlText w:val="%4."/>
      <w:lvlJc w:val="left"/>
      <w:pPr>
        <w:ind w:left="2880" w:hanging="360"/>
      </w:pPr>
    </w:lvl>
    <w:lvl w:ilvl="4" w:tplc="55529293" w:tentative="1">
      <w:start w:val="1"/>
      <w:numFmt w:val="lowerLetter"/>
      <w:lvlText w:val="%5."/>
      <w:lvlJc w:val="left"/>
      <w:pPr>
        <w:ind w:left="3600" w:hanging="360"/>
      </w:pPr>
    </w:lvl>
    <w:lvl w:ilvl="5" w:tplc="55529293" w:tentative="1">
      <w:start w:val="1"/>
      <w:numFmt w:val="lowerRoman"/>
      <w:lvlText w:val="%6."/>
      <w:lvlJc w:val="right"/>
      <w:pPr>
        <w:ind w:left="4320" w:hanging="180"/>
      </w:pPr>
    </w:lvl>
    <w:lvl w:ilvl="6" w:tplc="55529293" w:tentative="1">
      <w:start w:val="1"/>
      <w:numFmt w:val="decimal"/>
      <w:lvlText w:val="%7."/>
      <w:lvlJc w:val="left"/>
      <w:pPr>
        <w:ind w:left="5040" w:hanging="360"/>
      </w:pPr>
    </w:lvl>
    <w:lvl w:ilvl="7" w:tplc="55529293" w:tentative="1">
      <w:start w:val="1"/>
      <w:numFmt w:val="lowerLetter"/>
      <w:lvlText w:val="%8."/>
      <w:lvlJc w:val="left"/>
      <w:pPr>
        <w:ind w:left="5760" w:hanging="360"/>
      </w:pPr>
    </w:lvl>
    <w:lvl w:ilvl="8" w:tplc="55529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7">
    <w:multiLevelType w:val="hybridMultilevel"/>
    <w:lvl w:ilvl="0" w:tplc="20960558">
      <w:start w:val="1"/>
      <w:numFmt w:val="decimal"/>
      <w:lvlText w:val="%1."/>
      <w:lvlJc w:val="left"/>
      <w:pPr>
        <w:ind w:left="720" w:hanging="360"/>
      </w:pPr>
    </w:lvl>
    <w:lvl w:ilvl="1" w:tplc="20960558" w:tentative="1">
      <w:start w:val="1"/>
      <w:numFmt w:val="lowerLetter"/>
      <w:lvlText w:val="%2."/>
      <w:lvlJc w:val="left"/>
      <w:pPr>
        <w:ind w:left="1440" w:hanging="360"/>
      </w:pPr>
    </w:lvl>
    <w:lvl w:ilvl="2" w:tplc="20960558" w:tentative="1">
      <w:start w:val="1"/>
      <w:numFmt w:val="lowerRoman"/>
      <w:lvlText w:val="%3."/>
      <w:lvlJc w:val="right"/>
      <w:pPr>
        <w:ind w:left="2160" w:hanging="180"/>
      </w:pPr>
    </w:lvl>
    <w:lvl w:ilvl="3" w:tplc="20960558" w:tentative="1">
      <w:start w:val="1"/>
      <w:numFmt w:val="decimal"/>
      <w:lvlText w:val="%4."/>
      <w:lvlJc w:val="left"/>
      <w:pPr>
        <w:ind w:left="2880" w:hanging="360"/>
      </w:pPr>
    </w:lvl>
    <w:lvl w:ilvl="4" w:tplc="20960558" w:tentative="1">
      <w:start w:val="1"/>
      <w:numFmt w:val="lowerLetter"/>
      <w:lvlText w:val="%5."/>
      <w:lvlJc w:val="left"/>
      <w:pPr>
        <w:ind w:left="3600" w:hanging="360"/>
      </w:pPr>
    </w:lvl>
    <w:lvl w:ilvl="5" w:tplc="20960558" w:tentative="1">
      <w:start w:val="1"/>
      <w:numFmt w:val="lowerRoman"/>
      <w:lvlText w:val="%6."/>
      <w:lvlJc w:val="right"/>
      <w:pPr>
        <w:ind w:left="4320" w:hanging="180"/>
      </w:pPr>
    </w:lvl>
    <w:lvl w:ilvl="6" w:tplc="20960558" w:tentative="1">
      <w:start w:val="1"/>
      <w:numFmt w:val="decimal"/>
      <w:lvlText w:val="%7."/>
      <w:lvlJc w:val="left"/>
      <w:pPr>
        <w:ind w:left="5040" w:hanging="360"/>
      </w:pPr>
    </w:lvl>
    <w:lvl w:ilvl="7" w:tplc="20960558" w:tentative="1">
      <w:start w:val="1"/>
      <w:numFmt w:val="lowerLetter"/>
      <w:lvlText w:val="%8."/>
      <w:lvlJc w:val="left"/>
      <w:pPr>
        <w:ind w:left="5760" w:hanging="360"/>
      </w:pPr>
    </w:lvl>
    <w:lvl w:ilvl="8" w:tplc="20960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6">
    <w:multiLevelType w:val="hybridMultilevel"/>
    <w:lvl w:ilvl="0" w:tplc="97146494">
      <w:start w:val="1"/>
      <w:numFmt w:val="decimal"/>
      <w:lvlText w:val="%1."/>
      <w:lvlJc w:val="left"/>
      <w:pPr>
        <w:ind w:left="720" w:hanging="360"/>
      </w:pPr>
    </w:lvl>
    <w:lvl w:ilvl="1" w:tplc="97146494" w:tentative="1">
      <w:start w:val="1"/>
      <w:numFmt w:val="lowerLetter"/>
      <w:lvlText w:val="%2."/>
      <w:lvlJc w:val="left"/>
      <w:pPr>
        <w:ind w:left="1440" w:hanging="360"/>
      </w:pPr>
    </w:lvl>
    <w:lvl w:ilvl="2" w:tplc="97146494" w:tentative="1">
      <w:start w:val="1"/>
      <w:numFmt w:val="lowerRoman"/>
      <w:lvlText w:val="%3."/>
      <w:lvlJc w:val="right"/>
      <w:pPr>
        <w:ind w:left="2160" w:hanging="180"/>
      </w:pPr>
    </w:lvl>
    <w:lvl w:ilvl="3" w:tplc="97146494" w:tentative="1">
      <w:start w:val="1"/>
      <w:numFmt w:val="decimal"/>
      <w:lvlText w:val="%4."/>
      <w:lvlJc w:val="left"/>
      <w:pPr>
        <w:ind w:left="2880" w:hanging="360"/>
      </w:pPr>
    </w:lvl>
    <w:lvl w:ilvl="4" w:tplc="97146494" w:tentative="1">
      <w:start w:val="1"/>
      <w:numFmt w:val="lowerLetter"/>
      <w:lvlText w:val="%5."/>
      <w:lvlJc w:val="left"/>
      <w:pPr>
        <w:ind w:left="3600" w:hanging="360"/>
      </w:pPr>
    </w:lvl>
    <w:lvl w:ilvl="5" w:tplc="97146494" w:tentative="1">
      <w:start w:val="1"/>
      <w:numFmt w:val="lowerRoman"/>
      <w:lvlText w:val="%6."/>
      <w:lvlJc w:val="right"/>
      <w:pPr>
        <w:ind w:left="4320" w:hanging="180"/>
      </w:pPr>
    </w:lvl>
    <w:lvl w:ilvl="6" w:tplc="97146494" w:tentative="1">
      <w:start w:val="1"/>
      <w:numFmt w:val="decimal"/>
      <w:lvlText w:val="%7."/>
      <w:lvlJc w:val="left"/>
      <w:pPr>
        <w:ind w:left="5040" w:hanging="360"/>
      </w:pPr>
    </w:lvl>
    <w:lvl w:ilvl="7" w:tplc="97146494" w:tentative="1">
      <w:start w:val="1"/>
      <w:numFmt w:val="lowerLetter"/>
      <w:lvlText w:val="%8."/>
      <w:lvlJc w:val="left"/>
      <w:pPr>
        <w:ind w:left="5760" w:hanging="360"/>
      </w:pPr>
    </w:lvl>
    <w:lvl w:ilvl="8" w:tplc="9714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5">
    <w:multiLevelType w:val="hybridMultilevel"/>
    <w:lvl w:ilvl="0" w:tplc="57338478">
      <w:start w:val="1"/>
      <w:numFmt w:val="decimal"/>
      <w:lvlText w:val="%1."/>
      <w:lvlJc w:val="left"/>
      <w:pPr>
        <w:ind w:left="720" w:hanging="360"/>
      </w:pPr>
    </w:lvl>
    <w:lvl w:ilvl="1" w:tplc="57338478" w:tentative="1">
      <w:start w:val="1"/>
      <w:numFmt w:val="lowerLetter"/>
      <w:lvlText w:val="%2."/>
      <w:lvlJc w:val="left"/>
      <w:pPr>
        <w:ind w:left="1440" w:hanging="360"/>
      </w:pPr>
    </w:lvl>
    <w:lvl w:ilvl="2" w:tplc="57338478" w:tentative="1">
      <w:start w:val="1"/>
      <w:numFmt w:val="lowerRoman"/>
      <w:lvlText w:val="%3."/>
      <w:lvlJc w:val="right"/>
      <w:pPr>
        <w:ind w:left="2160" w:hanging="180"/>
      </w:pPr>
    </w:lvl>
    <w:lvl w:ilvl="3" w:tplc="57338478" w:tentative="1">
      <w:start w:val="1"/>
      <w:numFmt w:val="decimal"/>
      <w:lvlText w:val="%4."/>
      <w:lvlJc w:val="left"/>
      <w:pPr>
        <w:ind w:left="2880" w:hanging="360"/>
      </w:pPr>
    </w:lvl>
    <w:lvl w:ilvl="4" w:tplc="57338478" w:tentative="1">
      <w:start w:val="1"/>
      <w:numFmt w:val="lowerLetter"/>
      <w:lvlText w:val="%5."/>
      <w:lvlJc w:val="left"/>
      <w:pPr>
        <w:ind w:left="3600" w:hanging="360"/>
      </w:pPr>
    </w:lvl>
    <w:lvl w:ilvl="5" w:tplc="57338478" w:tentative="1">
      <w:start w:val="1"/>
      <w:numFmt w:val="lowerRoman"/>
      <w:lvlText w:val="%6."/>
      <w:lvlJc w:val="right"/>
      <w:pPr>
        <w:ind w:left="4320" w:hanging="180"/>
      </w:pPr>
    </w:lvl>
    <w:lvl w:ilvl="6" w:tplc="57338478" w:tentative="1">
      <w:start w:val="1"/>
      <w:numFmt w:val="decimal"/>
      <w:lvlText w:val="%7."/>
      <w:lvlJc w:val="left"/>
      <w:pPr>
        <w:ind w:left="5040" w:hanging="360"/>
      </w:pPr>
    </w:lvl>
    <w:lvl w:ilvl="7" w:tplc="57338478" w:tentative="1">
      <w:start w:val="1"/>
      <w:numFmt w:val="lowerLetter"/>
      <w:lvlText w:val="%8."/>
      <w:lvlJc w:val="left"/>
      <w:pPr>
        <w:ind w:left="5760" w:hanging="360"/>
      </w:pPr>
    </w:lvl>
    <w:lvl w:ilvl="8" w:tplc="57338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4">
    <w:multiLevelType w:val="hybridMultilevel"/>
    <w:lvl w:ilvl="0" w:tplc="15688350">
      <w:start w:val="1"/>
      <w:numFmt w:val="decimal"/>
      <w:lvlText w:val="%1."/>
      <w:lvlJc w:val="left"/>
      <w:pPr>
        <w:ind w:left="720" w:hanging="360"/>
      </w:pPr>
    </w:lvl>
    <w:lvl w:ilvl="1" w:tplc="15688350" w:tentative="1">
      <w:start w:val="1"/>
      <w:numFmt w:val="lowerLetter"/>
      <w:lvlText w:val="%2."/>
      <w:lvlJc w:val="left"/>
      <w:pPr>
        <w:ind w:left="1440" w:hanging="360"/>
      </w:pPr>
    </w:lvl>
    <w:lvl w:ilvl="2" w:tplc="15688350" w:tentative="1">
      <w:start w:val="1"/>
      <w:numFmt w:val="lowerRoman"/>
      <w:lvlText w:val="%3."/>
      <w:lvlJc w:val="right"/>
      <w:pPr>
        <w:ind w:left="2160" w:hanging="180"/>
      </w:pPr>
    </w:lvl>
    <w:lvl w:ilvl="3" w:tplc="15688350" w:tentative="1">
      <w:start w:val="1"/>
      <w:numFmt w:val="decimal"/>
      <w:lvlText w:val="%4."/>
      <w:lvlJc w:val="left"/>
      <w:pPr>
        <w:ind w:left="2880" w:hanging="360"/>
      </w:pPr>
    </w:lvl>
    <w:lvl w:ilvl="4" w:tplc="15688350" w:tentative="1">
      <w:start w:val="1"/>
      <w:numFmt w:val="lowerLetter"/>
      <w:lvlText w:val="%5."/>
      <w:lvlJc w:val="left"/>
      <w:pPr>
        <w:ind w:left="3600" w:hanging="360"/>
      </w:pPr>
    </w:lvl>
    <w:lvl w:ilvl="5" w:tplc="15688350" w:tentative="1">
      <w:start w:val="1"/>
      <w:numFmt w:val="lowerRoman"/>
      <w:lvlText w:val="%6."/>
      <w:lvlJc w:val="right"/>
      <w:pPr>
        <w:ind w:left="4320" w:hanging="180"/>
      </w:pPr>
    </w:lvl>
    <w:lvl w:ilvl="6" w:tplc="15688350" w:tentative="1">
      <w:start w:val="1"/>
      <w:numFmt w:val="decimal"/>
      <w:lvlText w:val="%7."/>
      <w:lvlJc w:val="left"/>
      <w:pPr>
        <w:ind w:left="5040" w:hanging="360"/>
      </w:pPr>
    </w:lvl>
    <w:lvl w:ilvl="7" w:tplc="15688350" w:tentative="1">
      <w:start w:val="1"/>
      <w:numFmt w:val="lowerLetter"/>
      <w:lvlText w:val="%8."/>
      <w:lvlJc w:val="left"/>
      <w:pPr>
        <w:ind w:left="5760" w:hanging="360"/>
      </w:pPr>
    </w:lvl>
    <w:lvl w:ilvl="8" w:tplc="15688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3">
    <w:multiLevelType w:val="hybridMultilevel"/>
    <w:lvl w:ilvl="0" w:tplc="94476607">
      <w:start w:val="1"/>
      <w:numFmt w:val="decimal"/>
      <w:lvlText w:val="%1."/>
      <w:lvlJc w:val="left"/>
      <w:pPr>
        <w:ind w:left="720" w:hanging="360"/>
      </w:pPr>
    </w:lvl>
    <w:lvl w:ilvl="1" w:tplc="94476607" w:tentative="1">
      <w:start w:val="1"/>
      <w:numFmt w:val="lowerLetter"/>
      <w:lvlText w:val="%2."/>
      <w:lvlJc w:val="left"/>
      <w:pPr>
        <w:ind w:left="1440" w:hanging="360"/>
      </w:pPr>
    </w:lvl>
    <w:lvl w:ilvl="2" w:tplc="94476607" w:tentative="1">
      <w:start w:val="1"/>
      <w:numFmt w:val="lowerRoman"/>
      <w:lvlText w:val="%3."/>
      <w:lvlJc w:val="right"/>
      <w:pPr>
        <w:ind w:left="2160" w:hanging="180"/>
      </w:pPr>
    </w:lvl>
    <w:lvl w:ilvl="3" w:tplc="94476607" w:tentative="1">
      <w:start w:val="1"/>
      <w:numFmt w:val="decimal"/>
      <w:lvlText w:val="%4."/>
      <w:lvlJc w:val="left"/>
      <w:pPr>
        <w:ind w:left="2880" w:hanging="360"/>
      </w:pPr>
    </w:lvl>
    <w:lvl w:ilvl="4" w:tplc="94476607" w:tentative="1">
      <w:start w:val="1"/>
      <w:numFmt w:val="lowerLetter"/>
      <w:lvlText w:val="%5."/>
      <w:lvlJc w:val="left"/>
      <w:pPr>
        <w:ind w:left="3600" w:hanging="360"/>
      </w:pPr>
    </w:lvl>
    <w:lvl w:ilvl="5" w:tplc="94476607" w:tentative="1">
      <w:start w:val="1"/>
      <w:numFmt w:val="lowerRoman"/>
      <w:lvlText w:val="%6."/>
      <w:lvlJc w:val="right"/>
      <w:pPr>
        <w:ind w:left="4320" w:hanging="180"/>
      </w:pPr>
    </w:lvl>
    <w:lvl w:ilvl="6" w:tplc="94476607" w:tentative="1">
      <w:start w:val="1"/>
      <w:numFmt w:val="decimal"/>
      <w:lvlText w:val="%7."/>
      <w:lvlJc w:val="left"/>
      <w:pPr>
        <w:ind w:left="5040" w:hanging="360"/>
      </w:pPr>
    </w:lvl>
    <w:lvl w:ilvl="7" w:tplc="94476607" w:tentative="1">
      <w:start w:val="1"/>
      <w:numFmt w:val="lowerLetter"/>
      <w:lvlText w:val="%8."/>
      <w:lvlJc w:val="left"/>
      <w:pPr>
        <w:ind w:left="5760" w:hanging="360"/>
      </w:pPr>
    </w:lvl>
    <w:lvl w:ilvl="8" w:tplc="9447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2">
    <w:multiLevelType w:val="hybridMultilevel"/>
    <w:lvl w:ilvl="0" w:tplc="78054094">
      <w:start w:val="1"/>
      <w:numFmt w:val="decimal"/>
      <w:lvlText w:val="%1."/>
      <w:lvlJc w:val="left"/>
      <w:pPr>
        <w:ind w:left="720" w:hanging="360"/>
      </w:pPr>
    </w:lvl>
    <w:lvl w:ilvl="1" w:tplc="78054094" w:tentative="1">
      <w:start w:val="1"/>
      <w:numFmt w:val="lowerLetter"/>
      <w:lvlText w:val="%2."/>
      <w:lvlJc w:val="left"/>
      <w:pPr>
        <w:ind w:left="1440" w:hanging="360"/>
      </w:pPr>
    </w:lvl>
    <w:lvl w:ilvl="2" w:tplc="78054094" w:tentative="1">
      <w:start w:val="1"/>
      <w:numFmt w:val="lowerRoman"/>
      <w:lvlText w:val="%3."/>
      <w:lvlJc w:val="right"/>
      <w:pPr>
        <w:ind w:left="2160" w:hanging="180"/>
      </w:pPr>
    </w:lvl>
    <w:lvl w:ilvl="3" w:tplc="78054094" w:tentative="1">
      <w:start w:val="1"/>
      <w:numFmt w:val="decimal"/>
      <w:lvlText w:val="%4."/>
      <w:lvlJc w:val="left"/>
      <w:pPr>
        <w:ind w:left="2880" w:hanging="360"/>
      </w:pPr>
    </w:lvl>
    <w:lvl w:ilvl="4" w:tplc="78054094" w:tentative="1">
      <w:start w:val="1"/>
      <w:numFmt w:val="lowerLetter"/>
      <w:lvlText w:val="%5."/>
      <w:lvlJc w:val="left"/>
      <w:pPr>
        <w:ind w:left="3600" w:hanging="360"/>
      </w:pPr>
    </w:lvl>
    <w:lvl w:ilvl="5" w:tplc="78054094" w:tentative="1">
      <w:start w:val="1"/>
      <w:numFmt w:val="lowerRoman"/>
      <w:lvlText w:val="%6."/>
      <w:lvlJc w:val="right"/>
      <w:pPr>
        <w:ind w:left="4320" w:hanging="180"/>
      </w:pPr>
    </w:lvl>
    <w:lvl w:ilvl="6" w:tplc="78054094" w:tentative="1">
      <w:start w:val="1"/>
      <w:numFmt w:val="decimal"/>
      <w:lvlText w:val="%7."/>
      <w:lvlJc w:val="left"/>
      <w:pPr>
        <w:ind w:left="5040" w:hanging="360"/>
      </w:pPr>
    </w:lvl>
    <w:lvl w:ilvl="7" w:tplc="78054094" w:tentative="1">
      <w:start w:val="1"/>
      <w:numFmt w:val="lowerLetter"/>
      <w:lvlText w:val="%8."/>
      <w:lvlJc w:val="left"/>
      <w:pPr>
        <w:ind w:left="5760" w:hanging="360"/>
      </w:pPr>
    </w:lvl>
    <w:lvl w:ilvl="8" w:tplc="78054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1">
    <w:multiLevelType w:val="hybridMultilevel"/>
    <w:lvl w:ilvl="0" w:tplc="71099666">
      <w:start w:val="1"/>
      <w:numFmt w:val="decimal"/>
      <w:lvlText w:val="%1."/>
      <w:lvlJc w:val="left"/>
      <w:pPr>
        <w:ind w:left="720" w:hanging="360"/>
      </w:pPr>
    </w:lvl>
    <w:lvl w:ilvl="1" w:tplc="71099666" w:tentative="1">
      <w:start w:val="1"/>
      <w:numFmt w:val="lowerLetter"/>
      <w:lvlText w:val="%2."/>
      <w:lvlJc w:val="left"/>
      <w:pPr>
        <w:ind w:left="1440" w:hanging="360"/>
      </w:pPr>
    </w:lvl>
    <w:lvl w:ilvl="2" w:tplc="71099666" w:tentative="1">
      <w:start w:val="1"/>
      <w:numFmt w:val="lowerRoman"/>
      <w:lvlText w:val="%3."/>
      <w:lvlJc w:val="right"/>
      <w:pPr>
        <w:ind w:left="2160" w:hanging="180"/>
      </w:pPr>
    </w:lvl>
    <w:lvl w:ilvl="3" w:tplc="71099666" w:tentative="1">
      <w:start w:val="1"/>
      <w:numFmt w:val="decimal"/>
      <w:lvlText w:val="%4."/>
      <w:lvlJc w:val="left"/>
      <w:pPr>
        <w:ind w:left="2880" w:hanging="360"/>
      </w:pPr>
    </w:lvl>
    <w:lvl w:ilvl="4" w:tplc="71099666" w:tentative="1">
      <w:start w:val="1"/>
      <w:numFmt w:val="lowerLetter"/>
      <w:lvlText w:val="%5."/>
      <w:lvlJc w:val="left"/>
      <w:pPr>
        <w:ind w:left="3600" w:hanging="360"/>
      </w:pPr>
    </w:lvl>
    <w:lvl w:ilvl="5" w:tplc="71099666" w:tentative="1">
      <w:start w:val="1"/>
      <w:numFmt w:val="lowerRoman"/>
      <w:lvlText w:val="%6."/>
      <w:lvlJc w:val="right"/>
      <w:pPr>
        <w:ind w:left="4320" w:hanging="180"/>
      </w:pPr>
    </w:lvl>
    <w:lvl w:ilvl="6" w:tplc="71099666" w:tentative="1">
      <w:start w:val="1"/>
      <w:numFmt w:val="decimal"/>
      <w:lvlText w:val="%7."/>
      <w:lvlJc w:val="left"/>
      <w:pPr>
        <w:ind w:left="5040" w:hanging="360"/>
      </w:pPr>
    </w:lvl>
    <w:lvl w:ilvl="7" w:tplc="71099666" w:tentative="1">
      <w:start w:val="1"/>
      <w:numFmt w:val="lowerLetter"/>
      <w:lvlText w:val="%8."/>
      <w:lvlJc w:val="left"/>
      <w:pPr>
        <w:ind w:left="5760" w:hanging="360"/>
      </w:pPr>
    </w:lvl>
    <w:lvl w:ilvl="8" w:tplc="7109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0">
    <w:multiLevelType w:val="hybridMultilevel"/>
    <w:lvl w:ilvl="0" w:tplc="60909578">
      <w:start w:val="1"/>
      <w:numFmt w:val="decimal"/>
      <w:lvlText w:val="%1."/>
      <w:lvlJc w:val="left"/>
      <w:pPr>
        <w:ind w:left="720" w:hanging="360"/>
      </w:pPr>
    </w:lvl>
    <w:lvl w:ilvl="1" w:tplc="60909578" w:tentative="1">
      <w:start w:val="1"/>
      <w:numFmt w:val="lowerLetter"/>
      <w:lvlText w:val="%2."/>
      <w:lvlJc w:val="left"/>
      <w:pPr>
        <w:ind w:left="1440" w:hanging="360"/>
      </w:pPr>
    </w:lvl>
    <w:lvl w:ilvl="2" w:tplc="60909578" w:tentative="1">
      <w:start w:val="1"/>
      <w:numFmt w:val="lowerRoman"/>
      <w:lvlText w:val="%3."/>
      <w:lvlJc w:val="right"/>
      <w:pPr>
        <w:ind w:left="2160" w:hanging="180"/>
      </w:pPr>
    </w:lvl>
    <w:lvl w:ilvl="3" w:tplc="60909578" w:tentative="1">
      <w:start w:val="1"/>
      <w:numFmt w:val="decimal"/>
      <w:lvlText w:val="%4."/>
      <w:lvlJc w:val="left"/>
      <w:pPr>
        <w:ind w:left="2880" w:hanging="360"/>
      </w:pPr>
    </w:lvl>
    <w:lvl w:ilvl="4" w:tplc="60909578" w:tentative="1">
      <w:start w:val="1"/>
      <w:numFmt w:val="lowerLetter"/>
      <w:lvlText w:val="%5."/>
      <w:lvlJc w:val="left"/>
      <w:pPr>
        <w:ind w:left="3600" w:hanging="360"/>
      </w:pPr>
    </w:lvl>
    <w:lvl w:ilvl="5" w:tplc="60909578" w:tentative="1">
      <w:start w:val="1"/>
      <w:numFmt w:val="lowerRoman"/>
      <w:lvlText w:val="%6."/>
      <w:lvlJc w:val="right"/>
      <w:pPr>
        <w:ind w:left="4320" w:hanging="180"/>
      </w:pPr>
    </w:lvl>
    <w:lvl w:ilvl="6" w:tplc="60909578" w:tentative="1">
      <w:start w:val="1"/>
      <w:numFmt w:val="decimal"/>
      <w:lvlText w:val="%7."/>
      <w:lvlJc w:val="left"/>
      <w:pPr>
        <w:ind w:left="5040" w:hanging="360"/>
      </w:pPr>
    </w:lvl>
    <w:lvl w:ilvl="7" w:tplc="60909578" w:tentative="1">
      <w:start w:val="1"/>
      <w:numFmt w:val="lowerLetter"/>
      <w:lvlText w:val="%8."/>
      <w:lvlJc w:val="left"/>
      <w:pPr>
        <w:ind w:left="5760" w:hanging="360"/>
      </w:pPr>
    </w:lvl>
    <w:lvl w:ilvl="8" w:tplc="6090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9">
    <w:multiLevelType w:val="hybridMultilevel"/>
    <w:lvl w:ilvl="0" w:tplc="26725450">
      <w:start w:val="1"/>
      <w:numFmt w:val="decimal"/>
      <w:lvlText w:val="%1."/>
      <w:lvlJc w:val="left"/>
      <w:pPr>
        <w:ind w:left="720" w:hanging="360"/>
      </w:pPr>
    </w:lvl>
    <w:lvl w:ilvl="1" w:tplc="26725450" w:tentative="1">
      <w:start w:val="1"/>
      <w:numFmt w:val="lowerLetter"/>
      <w:lvlText w:val="%2."/>
      <w:lvlJc w:val="left"/>
      <w:pPr>
        <w:ind w:left="1440" w:hanging="360"/>
      </w:pPr>
    </w:lvl>
    <w:lvl w:ilvl="2" w:tplc="26725450" w:tentative="1">
      <w:start w:val="1"/>
      <w:numFmt w:val="lowerRoman"/>
      <w:lvlText w:val="%3."/>
      <w:lvlJc w:val="right"/>
      <w:pPr>
        <w:ind w:left="2160" w:hanging="180"/>
      </w:pPr>
    </w:lvl>
    <w:lvl w:ilvl="3" w:tplc="26725450" w:tentative="1">
      <w:start w:val="1"/>
      <w:numFmt w:val="decimal"/>
      <w:lvlText w:val="%4."/>
      <w:lvlJc w:val="left"/>
      <w:pPr>
        <w:ind w:left="2880" w:hanging="360"/>
      </w:pPr>
    </w:lvl>
    <w:lvl w:ilvl="4" w:tplc="26725450" w:tentative="1">
      <w:start w:val="1"/>
      <w:numFmt w:val="lowerLetter"/>
      <w:lvlText w:val="%5."/>
      <w:lvlJc w:val="left"/>
      <w:pPr>
        <w:ind w:left="3600" w:hanging="360"/>
      </w:pPr>
    </w:lvl>
    <w:lvl w:ilvl="5" w:tplc="26725450" w:tentative="1">
      <w:start w:val="1"/>
      <w:numFmt w:val="lowerRoman"/>
      <w:lvlText w:val="%6."/>
      <w:lvlJc w:val="right"/>
      <w:pPr>
        <w:ind w:left="4320" w:hanging="180"/>
      </w:pPr>
    </w:lvl>
    <w:lvl w:ilvl="6" w:tplc="26725450" w:tentative="1">
      <w:start w:val="1"/>
      <w:numFmt w:val="decimal"/>
      <w:lvlText w:val="%7."/>
      <w:lvlJc w:val="left"/>
      <w:pPr>
        <w:ind w:left="5040" w:hanging="360"/>
      </w:pPr>
    </w:lvl>
    <w:lvl w:ilvl="7" w:tplc="26725450" w:tentative="1">
      <w:start w:val="1"/>
      <w:numFmt w:val="lowerLetter"/>
      <w:lvlText w:val="%8."/>
      <w:lvlJc w:val="left"/>
      <w:pPr>
        <w:ind w:left="5760" w:hanging="360"/>
      </w:pPr>
    </w:lvl>
    <w:lvl w:ilvl="8" w:tplc="26725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8">
    <w:multiLevelType w:val="hybridMultilevel"/>
    <w:lvl w:ilvl="0" w:tplc="79292243">
      <w:start w:val="1"/>
      <w:numFmt w:val="decimal"/>
      <w:lvlText w:val="%1."/>
      <w:lvlJc w:val="left"/>
      <w:pPr>
        <w:ind w:left="720" w:hanging="360"/>
      </w:pPr>
    </w:lvl>
    <w:lvl w:ilvl="1" w:tplc="79292243" w:tentative="1">
      <w:start w:val="1"/>
      <w:numFmt w:val="lowerLetter"/>
      <w:lvlText w:val="%2."/>
      <w:lvlJc w:val="left"/>
      <w:pPr>
        <w:ind w:left="1440" w:hanging="360"/>
      </w:pPr>
    </w:lvl>
    <w:lvl w:ilvl="2" w:tplc="79292243" w:tentative="1">
      <w:start w:val="1"/>
      <w:numFmt w:val="lowerRoman"/>
      <w:lvlText w:val="%3."/>
      <w:lvlJc w:val="right"/>
      <w:pPr>
        <w:ind w:left="2160" w:hanging="180"/>
      </w:pPr>
    </w:lvl>
    <w:lvl w:ilvl="3" w:tplc="79292243" w:tentative="1">
      <w:start w:val="1"/>
      <w:numFmt w:val="decimal"/>
      <w:lvlText w:val="%4."/>
      <w:lvlJc w:val="left"/>
      <w:pPr>
        <w:ind w:left="2880" w:hanging="360"/>
      </w:pPr>
    </w:lvl>
    <w:lvl w:ilvl="4" w:tplc="79292243" w:tentative="1">
      <w:start w:val="1"/>
      <w:numFmt w:val="lowerLetter"/>
      <w:lvlText w:val="%5."/>
      <w:lvlJc w:val="left"/>
      <w:pPr>
        <w:ind w:left="3600" w:hanging="360"/>
      </w:pPr>
    </w:lvl>
    <w:lvl w:ilvl="5" w:tplc="79292243" w:tentative="1">
      <w:start w:val="1"/>
      <w:numFmt w:val="lowerRoman"/>
      <w:lvlText w:val="%6."/>
      <w:lvlJc w:val="right"/>
      <w:pPr>
        <w:ind w:left="4320" w:hanging="180"/>
      </w:pPr>
    </w:lvl>
    <w:lvl w:ilvl="6" w:tplc="79292243" w:tentative="1">
      <w:start w:val="1"/>
      <w:numFmt w:val="decimal"/>
      <w:lvlText w:val="%7."/>
      <w:lvlJc w:val="left"/>
      <w:pPr>
        <w:ind w:left="5040" w:hanging="360"/>
      </w:pPr>
    </w:lvl>
    <w:lvl w:ilvl="7" w:tplc="79292243" w:tentative="1">
      <w:start w:val="1"/>
      <w:numFmt w:val="lowerLetter"/>
      <w:lvlText w:val="%8."/>
      <w:lvlJc w:val="left"/>
      <w:pPr>
        <w:ind w:left="5760" w:hanging="360"/>
      </w:pPr>
    </w:lvl>
    <w:lvl w:ilvl="8" w:tplc="7929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7">
    <w:multiLevelType w:val="hybridMultilevel"/>
    <w:lvl w:ilvl="0" w:tplc="82271770">
      <w:start w:val="1"/>
      <w:numFmt w:val="decimal"/>
      <w:lvlText w:val="%1."/>
      <w:lvlJc w:val="left"/>
      <w:pPr>
        <w:ind w:left="720" w:hanging="360"/>
      </w:pPr>
    </w:lvl>
    <w:lvl w:ilvl="1" w:tplc="82271770" w:tentative="1">
      <w:start w:val="1"/>
      <w:numFmt w:val="lowerLetter"/>
      <w:lvlText w:val="%2."/>
      <w:lvlJc w:val="left"/>
      <w:pPr>
        <w:ind w:left="1440" w:hanging="360"/>
      </w:pPr>
    </w:lvl>
    <w:lvl w:ilvl="2" w:tplc="82271770" w:tentative="1">
      <w:start w:val="1"/>
      <w:numFmt w:val="lowerRoman"/>
      <w:lvlText w:val="%3."/>
      <w:lvlJc w:val="right"/>
      <w:pPr>
        <w:ind w:left="2160" w:hanging="180"/>
      </w:pPr>
    </w:lvl>
    <w:lvl w:ilvl="3" w:tplc="82271770" w:tentative="1">
      <w:start w:val="1"/>
      <w:numFmt w:val="decimal"/>
      <w:lvlText w:val="%4."/>
      <w:lvlJc w:val="left"/>
      <w:pPr>
        <w:ind w:left="2880" w:hanging="360"/>
      </w:pPr>
    </w:lvl>
    <w:lvl w:ilvl="4" w:tplc="82271770" w:tentative="1">
      <w:start w:val="1"/>
      <w:numFmt w:val="lowerLetter"/>
      <w:lvlText w:val="%5."/>
      <w:lvlJc w:val="left"/>
      <w:pPr>
        <w:ind w:left="3600" w:hanging="360"/>
      </w:pPr>
    </w:lvl>
    <w:lvl w:ilvl="5" w:tplc="82271770" w:tentative="1">
      <w:start w:val="1"/>
      <w:numFmt w:val="lowerRoman"/>
      <w:lvlText w:val="%6."/>
      <w:lvlJc w:val="right"/>
      <w:pPr>
        <w:ind w:left="4320" w:hanging="180"/>
      </w:pPr>
    </w:lvl>
    <w:lvl w:ilvl="6" w:tplc="82271770" w:tentative="1">
      <w:start w:val="1"/>
      <w:numFmt w:val="decimal"/>
      <w:lvlText w:val="%7."/>
      <w:lvlJc w:val="left"/>
      <w:pPr>
        <w:ind w:left="5040" w:hanging="360"/>
      </w:pPr>
    </w:lvl>
    <w:lvl w:ilvl="7" w:tplc="82271770" w:tentative="1">
      <w:start w:val="1"/>
      <w:numFmt w:val="lowerLetter"/>
      <w:lvlText w:val="%8."/>
      <w:lvlJc w:val="left"/>
      <w:pPr>
        <w:ind w:left="5760" w:hanging="360"/>
      </w:pPr>
    </w:lvl>
    <w:lvl w:ilvl="8" w:tplc="8227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6">
    <w:multiLevelType w:val="hybridMultilevel"/>
    <w:lvl w:ilvl="0" w:tplc="80651711">
      <w:start w:val="1"/>
      <w:numFmt w:val="decimal"/>
      <w:lvlText w:val="%1."/>
      <w:lvlJc w:val="left"/>
      <w:pPr>
        <w:ind w:left="720" w:hanging="360"/>
      </w:pPr>
    </w:lvl>
    <w:lvl w:ilvl="1" w:tplc="80651711" w:tentative="1">
      <w:start w:val="1"/>
      <w:numFmt w:val="lowerLetter"/>
      <w:lvlText w:val="%2."/>
      <w:lvlJc w:val="left"/>
      <w:pPr>
        <w:ind w:left="1440" w:hanging="360"/>
      </w:pPr>
    </w:lvl>
    <w:lvl w:ilvl="2" w:tplc="80651711" w:tentative="1">
      <w:start w:val="1"/>
      <w:numFmt w:val="lowerRoman"/>
      <w:lvlText w:val="%3."/>
      <w:lvlJc w:val="right"/>
      <w:pPr>
        <w:ind w:left="2160" w:hanging="180"/>
      </w:pPr>
    </w:lvl>
    <w:lvl w:ilvl="3" w:tplc="80651711" w:tentative="1">
      <w:start w:val="1"/>
      <w:numFmt w:val="decimal"/>
      <w:lvlText w:val="%4."/>
      <w:lvlJc w:val="left"/>
      <w:pPr>
        <w:ind w:left="2880" w:hanging="360"/>
      </w:pPr>
    </w:lvl>
    <w:lvl w:ilvl="4" w:tplc="80651711" w:tentative="1">
      <w:start w:val="1"/>
      <w:numFmt w:val="lowerLetter"/>
      <w:lvlText w:val="%5."/>
      <w:lvlJc w:val="left"/>
      <w:pPr>
        <w:ind w:left="3600" w:hanging="360"/>
      </w:pPr>
    </w:lvl>
    <w:lvl w:ilvl="5" w:tplc="80651711" w:tentative="1">
      <w:start w:val="1"/>
      <w:numFmt w:val="lowerRoman"/>
      <w:lvlText w:val="%6."/>
      <w:lvlJc w:val="right"/>
      <w:pPr>
        <w:ind w:left="4320" w:hanging="180"/>
      </w:pPr>
    </w:lvl>
    <w:lvl w:ilvl="6" w:tplc="80651711" w:tentative="1">
      <w:start w:val="1"/>
      <w:numFmt w:val="decimal"/>
      <w:lvlText w:val="%7."/>
      <w:lvlJc w:val="left"/>
      <w:pPr>
        <w:ind w:left="5040" w:hanging="360"/>
      </w:pPr>
    </w:lvl>
    <w:lvl w:ilvl="7" w:tplc="80651711" w:tentative="1">
      <w:start w:val="1"/>
      <w:numFmt w:val="lowerLetter"/>
      <w:lvlText w:val="%8."/>
      <w:lvlJc w:val="left"/>
      <w:pPr>
        <w:ind w:left="5760" w:hanging="360"/>
      </w:pPr>
    </w:lvl>
    <w:lvl w:ilvl="8" w:tplc="80651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5">
    <w:multiLevelType w:val="hybridMultilevel"/>
    <w:lvl w:ilvl="0" w:tplc="87715248">
      <w:start w:val="1"/>
      <w:numFmt w:val="decimal"/>
      <w:lvlText w:val="%1."/>
      <w:lvlJc w:val="left"/>
      <w:pPr>
        <w:ind w:left="720" w:hanging="360"/>
      </w:pPr>
    </w:lvl>
    <w:lvl w:ilvl="1" w:tplc="87715248" w:tentative="1">
      <w:start w:val="1"/>
      <w:numFmt w:val="lowerLetter"/>
      <w:lvlText w:val="%2."/>
      <w:lvlJc w:val="left"/>
      <w:pPr>
        <w:ind w:left="1440" w:hanging="360"/>
      </w:pPr>
    </w:lvl>
    <w:lvl w:ilvl="2" w:tplc="87715248" w:tentative="1">
      <w:start w:val="1"/>
      <w:numFmt w:val="lowerRoman"/>
      <w:lvlText w:val="%3."/>
      <w:lvlJc w:val="right"/>
      <w:pPr>
        <w:ind w:left="2160" w:hanging="180"/>
      </w:pPr>
    </w:lvl>
    <w:lvl w:ilvl="3" w:tplc="87715248" w:tentative="1">
      <w:start w:val="1"/>
      <w:numFmt w:val="decimal"/>
      <w:lvlText w:val="%4."/>
      <w:lvlJc w:val="left"/>
      <w:pPr>
        <w:ind w:left="2880" w:hanging="360"/>
      </w:pPr>
    </w:lvl>
    <w:lvl w:ilvl="4" w:tplc="87715248" w:tentative="1">
      <w:start w:val="1"/>
      <w:numFmt w:val="lowerLetter"/>
      <w:lvlText w:val="%5."/>
      <w:lvlJc w:val="left"/>
      <w:pPr>
        <w:ind w:left="3600" w:hanging="360"/>
      </w:pPr>
    </w:lvl>
    <w:lvl w:ilvl="5" w:tplc="87715248" w:tentative="1">
      <w:start w:val="1"/>
      <w:numFmt w:val="lowerRoman"/>
      <w:lvlText w:val="%6."/>
      <w:lvlJc w:val="right"/>
      <w:pPr>
        <w:ind w:left="4320" w:hanging="180"/>
      </w:pPr>
    </w:lvl>
    <w:lvl w:ilvl="6" w:tplc="87715248" w:tentative="1">
      <w:start w:val="1"/>
      <w:numFmt w:val="decimal"/>
      <w:lvlText w:val="%7."/>
      <w:lvlJc w:val="left"/>
      <w:pPr>
        <w:ind w:left="5040" w:hanging="360"/>
      </w:pPr>
    </w:lvl>
    <w:lvl w:ilvl="7" w:tplc="87715248" w:tentative="1">
      <w:start w:val="1"/>
      <w:numFmt w:val="lowerLetter"/>
      <w:lvlText w:val="%8."/>
      <w:lvlJc w:val="left"/>
      <w:pPr>
        <w:ind w:left="5760" w:hanging="360"/>
      </w:pPr>
    </w:lvl>
    <w:lvl w:ilvl="8" w:tplc="87715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4">
    <w:multiLevelType w:val="hybridMultilevel"/>
    <w:lvl w:ilvl="0" w:tplc="52037216">
      <w:start w:val="1"/>
      <w:numFmt w:val="decimal"/>
      <w:lvlText w:val="%1."/>
      <w:lvlJc w:val="left"/>
      <w:pPr>
        <w:ind w:left="720" w:hanging="360"/>
      </w:pPr>
    </w:lvl>
    <w:lvl w:ilvl="1" w:tplc="52037216" w:tentative="1">
      <w:start w:val="1"/>
      <w:numFmt w:val="lowerLetter"/>
      <w:lvlText w:val="%2."/>
      <w:lvlJc w:val="left"/>
      <w:pPr>
        <w:ind w:left="1440" w:hanging="360"/>
      </w:pPr>
    </w:lvl>
    <w:lvl w:ilvl="2" w:tplc="52037216" w:tentative="1">
      <w:start w:val="1"/>
      <w:numFmt w:val="lowerRoman"/>
      <w:lvlText w:val="%3."/>
      <w:lvlJc w:val="right"/>
      <w:pPr>
        <w:ind w:left="2160" w:hanging="180"/>
      </w:pPr>
    </w:lvl>
    <w:lvl w:ilvl="3" w:tplc="52037216" w:tentative="1">
      <w:start w:val="1"/>
      <w:numFmt w:val="decimal"/>
      <w:lvlText w:val="%4."/>
      <w:lvlJc w:val="left"/>
      <w:pPr>
        <w:ind w:left="2880" w:hanging="360"/>
      </w:pPr>
    </w:lvl>
    <w:lvl w:ilvl="4" w:tplc="52037216" w:tentative="1">
      <w:start w:val="1"/>
      <w:numFmt w:val="lowerLetter"/>
      <w:lvlText w:val="%5."/>
      <w:lvlJc w:val="left"/>
      <w:pPr>
        <w:ind w:left="3600" w:hanging="360"/>
      </w:pPr>
    </w:lvl>
    <w:lvl w:ilvl="5" w:tplc="52037216" w:tentative="1">
      <w:start w:val="1"/>
      <w:numFmt w:val="lowerRoman"/>
      <w:lvlText w:val="%6."/>
      <w:lvlJc w:val="right"/>
      <w:pPr>
        <w:ind w:left="4320" w:hanging="180"/>
      </w:pPr>
    </w:lvl>
    <w:lvl w:ilvl="6" w:tplc="52037216" w:tentative="1">
      <w:start w:val="1"/>
      <w:numFmt w:val="decimal"/>
      <w:lvlText w:val="%7."/>
      <w:lvlJc w:val="left"/>
      <w:pPr>
        <w:ind w:left="5040" w:hanging="360"/>
      </w:pPr>
    </w:lvl>
    <w:lvl w:ilvl="7" w:tplc="52037216" w:tentative="1">
      <w:start w:val="1"/>
      <w:numFmt w:val="lowerLetter"/>
      <w:lvlText w:val="%8."/>
      <w:lvlJc w:val="left"/>
      <w:pPr>
        <w:ind w:left="5760" w:hanging="360"/>
      </w:pPr>
    </w:lvl>
    <w:lvl w:ilvl="8" w:tplc="52037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3">
    <w:multiLevelType w:val="hybridMultilevel"/>
    <w:lvl w:ilvl="0" w:tplc="50723751">
      <w:start w:val="1"/>
      <w:numFmt w:val="decimal"/>
      <w:lvlText w:val="%1."/>
      <w:lvlJc w:val="left"/>
      <w:pPr>
        <w:ind w:left="720" w:hanging="360"/>
      </w:pPr>
    </w:lvl>
    <w:lvl w:ilvl="1" w:tplc="50723751" w:tentative="1">
      <w:start w:val="1"/>
      <w:numFmt w:val="lowerLetter"/>
      <w:lvlText w:val="%2."/>
      <w:lvlJc w:val="left"/>
      <w:pPr>
        <w:ind w:left="1440" w:hanging="360"/>
      </w:pPr>
    </w:lvl>
    <w:lvl w:ilvl="2" w:tplc="50723751" w:tentative="1">
      <w:start w:val="1"/>
      <w:numFmt w:val="lowerRoman"/>
      <w:lvlText w:val="%3."/>
      <w:lvlJc w:val="right"/>
      <w:pPr>
        <w:ind w:left="2160" w:hanging="180"/>
      </w:pPr>
    </w:lvl>
    <w:lvl w:ilvl="3" w:tplc="50723751" w:tentative="1">
      <w:start w:val="1"/>
      <w:numFmt w:val="decimal"/>
      <w:lvlText w:val="%4."/>
      <w:lvlJc w:val="left"/>
      <w:pPr>
        <w:ind w:left="2880" w:hanging="360"/>
      </w:pPr>
    </w:lvl>
    <w:lvl w:ilvl="4" w:tplc="50723751" w:tentative="1">
      <w:start w:val="1"/>
      <w:numFmt w:val="lowerLetter"/>
      <w:lvlText w:val="%5."/>
      <w:lvlJc w:val="left"/>
      <w:pPr>
        <w:ind w:left="3600" w:hanging="360"/>
      </w:pPr>
    </w:lvl>
    <w:lvl w:ilvl="5" w:tplc="50723751" w:tentative="1">
      <w:start w:val="1"/>
      <w:numFmt w:val="lowerRoman"/>
      <w:lvlText w:val="%6."/>
      <w:lvlJc w:val="right"/>
      <w:pPr>
        <w:ind w:left="4320" w:hanging="180"/>
      </w:pPr>
    </w:lvl>
    <w:lvl w:ilvl="6" w:tplc="50723751" w:tentative="1">
      <w:start w:val="1"/>
      <w:numFmt w:val="decimal"/>
      <w:lvlText w:val="%7."/>
      <w:lvlJc w:val="left"/>
      <w:pPr>
        <w:ind w:left="5040" w:hanging="360"/>
      </w:pPr>
    </w:lvl>
    <w:lvl w:ilvl="7" w:tplc="50723751" w:tentative="1">
      <w:start w:val="1"/>
      <w:numFmt w:val="lowerLetter"/>
      <w:lvlText w:val="%8."/>
      <w:lvlJc w:val="left"/>
      <w:pPr>
        <w:ind w:left="5760" w:hanging="360"/>
      </w:pPr>
    </w:lvl>
    <w:lvl w:ilvl="8" w:tplc="50723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2">
    <w:multiLevelType w:val="hybridMultilevel"/>
    <w:lvl w:ilvl="0" w:tplc="62133422">
      <w:start w:val="1"/>
      <w:numFmt w:val="decimal"/>
      <w:lvlText w:val="%1."/>
      <w:lvlJc w:val="left"/>
      <w:pPr>
        <w:ind w:left="720" w:hanging="360"/>
      </w:pPr>
    </w:lvl>
    <w:lvl w:ilvl="1" w:tplc="62133422" w:tentative="1">
      <w:start w:val="1"/>
      <w:numFmt w:val="lowerLetter"/>
      <w:lvlText w:val="%2."/>
      <w:lvlJc w:val="left"/>
      <w:pPr>
        <w:ind w:left="1440" w:hanging="360"/>
      </w:pPr>
    </w:lvl>
    <w:lvl w:ilvl="2" w:tplc="62133422" w:tentative="1">
      <w:start w:val="1"/>
      <w:numFmt w:val="lowerRoman"/>
      <w:lvlText w:val="%3."/>
      <w:lvlJc w:val="right"/>
      <w:pPr>
        <w:ind w:left="2160" w:hanging="180"/>
      </w:pPr>
    </w:lvl>
    <w:lvl w:ilvl="3" w:tplc="62133422" w:tentative="1">
      <w:start w:val="1"/>
      <w:numFmt w:val="decimal"/>
      <w:lvlText w:val="%4."/>
      <w:lvlJc w:val="left"/>
      <w:pPr>
        <w:ind w:left="2880" w:hanging="360"/>
      </w:pPr>
    </w:lvl>
    <w:lvl w:ilvl="4" w:tplc="62133422" w:tentative="1">
      <w:start w:val="1"/>
      <w:numFmt w:val="lowerLetter"/>
      <w:lvlText w:val="%5."/>
      <w:lvlJc w:val="left"/>
      <w:pPr>
        <w:ind w:left="3600" w:hanging="360"/>
      </w:pPr>
    </w:lvl>
    <w:lvl w:ilvl="5" w:tplc="62133422" w:tentative="1">
      <w:start w:val="1"/>
      <w:numFmt w:val="lowerRoman"/>
      <w:lvlText w:val="%6."/>
      <w:lvlJc w:val="right"/>
      <w:pPr>
        <w:ind w:left="4320" w:hanging="180"/>
      </w:pPr>
    </w:lvl>
    <w:lvl w:ilvl="6" w:tplc="62133422" w:tentative="1">
      <w:start w:val="1"/>
      <w:numFmt w:val="decimal"/>
      <w:lvlText w:val="%7."/>
      <w:lvlJc w:val="left"/>
      <w:pPr>
        <w:ind w:left="5040" w:hanging="360"/>
      </w:pPr>
    </w:lvl>
    <w:lvl w:ilvl="7" w:tplc="62133422" w:tentative="1">
      <w:start w:val="1"/>
      <w:numFmt w:val="lowerLetter"/>
      <w:lvlText w:val="%8."/>
      <w:lvlJc w:val="left"/>
      <w:pPr>
        <w:ind w:left="5760" w:hanging="360"/>
      </w:pPr>
    </w:lvl>
    <w:lvl w:ilvl="8" w:tplc="6213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1">
    <w:multiLevelType w:val="hybridMultilevel"/>
    <w:lvl w:ilvl="0" w:tplc="36169259">
      <w:start w:val="1"/>
      <w:numFmt w:val="decimal"/>
      <w:lvlText w:val="%1."/>
      <w:lvlJc w:val="left"/>
      <w:pPr>
        <w:ind w:left="720" w:hanging="360"/>
      </w:pPr>
    </w:lvl>
    <w:lvl w:ilvl="1" w:tplc="36169259" w:tentative="1">
      <w:start w:val="1"/>
      <w:numFmt w:val="lowerLetter"/>
      <w:lvlText w:val="%2."/>
      <w:lvlJc w:val="left"/>
      <w:pPr>
        <w:ind w:left="1440" w:hanging="360"/>
      </w:pPr>
    </w:lvl>
    <w:lvl w:ilvl="2" w:tplc="36169259" w:tentative="1">
      <w:start w:val="1"/>
      <w:numFmt w:val="lowerRoman"/>
      <w:lvlText w:val="%3."/>
      <w:lvlJc w:val="right"/>
      <w:pPr>
        <w:ind w:left="2160" w:hanging="180"/>
      </w:pPr>
    </w:lvl>
    <w:lvl w:ilvl="3" w:tplc="36169259" w:tentative="1">
      <w:start w:val="1"/>
      <w:numFmt w:val="decimal"/>
      <w:lvlText w:val="%4."/>
      <w:lvlJc w:val="left"/>
      <w:pPr>
        <w:ind w:left="2880" w:hanging="360"/>
      </w:pPr>
    </w:lvl>
    <w:lvl w:ilvl="4" w:tplc="36169259" w:tentative="1">
      <w:start w:val="1"/>
      <w:numFmt w:val="lowerLetter"/>
      <w:lvlText w:val="%5."/>
      <w:lvlJc w:val="left"/>
      <w:pPr>
        <w:ind w:left="3600" w:hanging="360"/>
      </w:pPr>
    </w:lvl>
    <w:lvl w:ilvl="5" w:tplc="36169259" w:tentative="1">
      <w:start w:val="1"/>
      <w:numFmt w:val="lowerRoman"/>
      <w:lvlText w:val="%6."/>
      <w:lvlJc w:val="right"/>
      <w:pPr>
        <w:ind w:left="4320" w:hanging="180"/>
      </w:pPr>
    </w:lvl>
    <w:lvl w:ilvl="6" w:tplc="36169259" w:tentative="1">
      <w:start w:val="1"/>
      <w:numFmt w:val="decimal"/>
      <w:lvlText w:val="%7."/>
      <w:lvlJc w:val="left"/>
      <w:pPr>
        <w:ind w:left="5040" w:hanging="360"/>
      </w:pPr>
    </w:lvl>
    <w:lvl w:ilvl="7" w:tplc="36169259" w:tentative="1">
      <w:start w:val="1"/>
      <w:numFmt w:val="lowerLetter"/>
      <w:lvlText w:val="%8."/>
      <w:lvlJc w:val="left"/>
      <w:pPr>
        <w:ind w:left="5760" w:hanging="360"/>
      </w:pPr>
    </w:lvl>
    <w:lvl w:ilvl="8" w:tplc="3616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10">
    <w:multiLevelType w:val="hybridMultilevel"/>
    <w:lvl w:ilvl="0" w:tplc="52302761">
      <w:start w:val="1"/>
      <w:numFmt w:val="decimal"/>
      <w:lvlText w:val="%1."/>
      <w:lvlJc w:val="left"/>
      <w:pPr>
        <w:ind w:left="720" w:hanging="360"/>
      </w:pPr>
    </w:lvl>
    <w:lvl w:ilvl="1" w:tplc="52302761" w:tentative="1">
      <w:start w:val="1"/>
      <w:numFmt w:val="lowerLetter"/>
      <w:lvlText w:val="%2."/>
      <w:lvlJc w:val="left"/>
      <w:pPr>
        <w:ind w:left="1440" w:hanging="360"/>
      </w:pPr>
    </w:lvl>
    <w:lvl w:ilvl="2" w:tplc="52302761" w:tentative="1">
      <w:start w:val="1"/>
      <w:numFmt w:val="lowerRoman"/>
      <w:lvlText w:val="%3."/>
      <w:lvlJc w:val="right"/>
      <w:pPr>
        <w:ind w:left="2160" w:hanging="180"/>
      </w:pPr>
    </w:lvl>
    <w:lvl w:ilvl="3" w:tplc="52302761" w:tentative="1">
      <w:start w:val="1"/>
      <w:numFmt w:val="decimal"/>
      <w:lvlText w:val="%4."/>
      <w:lvlJc w:val="left"/>
      <w:pPr>
        <w:ind w:left="2880" w:hanging="360"/>
      </w:pPr>
    </w:lvl>
    <w:lvl w:ilvl="4" w:tplc="52302761" w:tentative="1">
      <w:start w:val="1"/>
      <w:numFmt w:val="lowerLetter"/>
      <w:lvlText w:val="%5."/>
      <w:lvlJc w:val="left"/>
      <w:pPr>
        <w:ind w:left="3600" w:hanging="360"/>
      </w:pPr>
    </w:lvl>
    <w:lvl w:ilvl="5" w:tplc="52302761" w:tentative="1">
      <w:start w:val="1"/>
      <w:numFmt w:val="lowerRoman"/>
      <w:lvlText w:val="%6."/>
      <w:lvlJc w:val="right"/>
      <w:pPr>
        <w:ind w:left="4320" w:hanging="180"/>
      </w:pPr>
    </w:lvl>
    <w:lvl w:ilvl="6" w:tplc="52302761" w:tentative="1">
      <w:start w:val="1"/>
      <w:numFmt w:val="decimal"/>
      <w:lvlText w:val="%7."/>
      <w:lvlJc w:val="left"/>
      <w:pPr>
        <w:ind w:left="5040" w:hanging="360"/>
      </w:pPr>
    </w:lvl>
    <w:lvl w:ilvl="7" w:tplc="52302761" w:tentative="1">
      <w:start w:val="1"/>
      <w:numFmt w:val="lowerLetter"/>
      <w:lvlText w:val="%8."/>
      <w:lvlJc w:val="left"/>
      <w:pPr>
        <w:ind w:left="5760" w:hanging="360"/>
      </w:pPr>
    </w:lvl>
    <w:lvl w:ilvl="8" w:tplc="52302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9">
    <w:multiLevelType w:val="hybridMultilevel"/>
    <w:lvl w:ilvl="0" w:tplc="57277703">
      <w:start w:val="1"/>
      <w:numFmt w:val="decimal"/>
      <w:lvlText w:val="%1."/>
      <w:lvlJc w:val="left"/>
      <w:pPr>
        <w:ind w:left="720" w:hanging="360"/>
      </w:pPr>
    </w:lvl>
    <w:lvl w:ilvl="1" w:tplc="57277703" w:tentative="1">
      <w:start w:val="1"/>
      <w:numFmt w:val="lowerLetter"/>
      <w:lvlText w:val="%2."/>
      <w:lvlJc w:val="left"/>
      <w:pPr>
        <w:ind w:left="1440" w:hanging="360"/>
      </w:pPr>
    </w:lvl>
    <w:lvl w:ilvl="2" w:tplc="57277703" w:tentative="1">
      <w:start w:val="1"/>
      <w:numFmt w:val="lowerRoman"/>
      <w:lvlText w:val="%3."/>
      <w:lvlJc w:val="right"/>
      <w:pPr>
        <w:ind w:left="2160" w:hanging="180"/>
      </w:pPr>
    </w:lvl>
    <w:lvl w:ilvl="3" w:tplc="57277703" w:tentative="1">
      <w:start w:val="1"/>
      <w:numFmt w:val="decimal"/>
      <w:lvlText w:val="%4."/>
      <w:lvlJc w:val="left"/>
      <w:pPr>
        <w:ind w:left="2880" w:hanging="360"/>
      </w:pPr>
    </w:lvl>
    <w:lvl w:ilvl="4" w:tplc="57277703" w:tentative="1">
      <w:start w:val="1"/>
      <w:numFmt w:val="lowerLetter"/>
      <w:lvlText w:val="%5."/>
      <w:lvlJc w:val="left"/>
      <w:pPr>
        <w:ind w:left="3600" w:hanging="360"/>
      </w:pPr>
    </w:lvl>
    <w:lvl w:ilvl="5" w:tplc="57277703" w:tentative="1">
      <w:start w:val="1"/>
      <w:numFmt w:val="lowerRoman"/>
      <w:lvlText w:val="%6."/>
      <w:lvlJc w:val="right"/>
      <w:pPr>
        <w:ind w:left="4320" w:hanging="180"/>
      </w:pPr>
    </w:lvl>
    <w:lvl w:ilvl="6" w:tplc="57277703" w:tentative="1">
      <w:start w:val="1"/>
      <w:numFmt w:val="decimal"/>
      <w:lvlText w:val="%7."/>
      <w:lvlJc w:val="left"/>
      <w:pPr>
        <w:ind w:left="5040" w:hanging="360"/>
      </w:pPr>
    </w:lvl>
    <w:lvl w:ilvl="7" w:tplc="57277703" w:tentative="1">
      <w:start w:val="1"/>
      <w:numFmt w:val="lowerLetter"/>
      <w:lvlText w:val="%8."/>
      <w:lvlJc w:val="left"/>
      <w:pPr>
        <w:ind w:left="5760" w:hanging="360"/>
      </w:pPr>
    </w:lvl>
    <w:lvl w:ilvl="8" w:tplc="5727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8">
    <w:multiLevelType w:val="hybridMultilevel"/>
    <w:lvl w:ilvl="0" w:tplc="54614392">
      <w:start w:val="1"/>
      <w:numFmt w:val="decimal"/>
      <w:lvlText w:val="%1."/>
      <w:lvlJc w:val="left"/>
      <w:pPr>
        <w:ind w:left="720" w:hanging="360"/>
      </w:pPr>
    </w:lvl>
    <w:lvl w:ilvl="1" w:tplc="54614392" w:tentative="1">
      <w:start w:val="1"/>
      <w:numFmt w:val="lowerLetter"/>
      <w:lvlText w:val="%2."/>
      <w:lvlJc w:val="left"/>
      <w:pPr>
        <w:ind w:left="1440" w:hanging="360"/>
      </w:pPr>
    </w:lvl>
    <w:lvl w:ilvl="2" w:tplc="54614392" w:tentative="1">
      <w:start w:val="1"/>
      <w:numFmt w:val="lowerRoman"/>
      <w:lvlText w:val="%3."/>
      <w:lvlJc w:val="right"/>
      <w:pPr>
        <w:ind w:left="2160" w:hanging="180"/>
      </w:pPr>
    </w:lvl>
    <w:lvl w:ilvl="3" w:tplc="54614392" w:tentative="1">
      <w:start w:val="1"/>
      <w:numFmt w:val="decimal"/>
      <w:lvlText w:val="%4."/>
      <w:lvlJc w:val="left"/>
      <w:pPr>
        <w:ind w:left="2880" w:hanging="360"/>
      </w:pPr>
    </w:lvl>
    <w:lvl w:ilvl="4" w:tplc="54614392" w:tentative="1">
      <w:start w:val="1"/>
      <w:numFmt w:val="lowerLetter"/>
      <w:lvlText w:val="%5."/>
      <w:lvlJc w:val="left"/>
      <w:pPr>
        <w:ind w:left="3600" w:hanging="360"/>
      </w:pPr>
    </w:lvl>
    <w:lvl w:ilvl="5" w:tplc="54614392" w:tentative="1">
      <w:start w:val="1"/>
      <w:numFmt w:val="lowerRoman"/>
      <w:lvlText w:val="%6."/>
      <w:lvlJc w:val="right"/>
      <w:pPr>
        <w:ind w:left="4320" w:hanging="180"/>
      </w:pPr>
    </w:lvl>
    <w:lvl w:ilvl="6" w:tplc="54614392" w:tentative="1">
      <w:start w:val="1"/>
      <w:numFmt w:val="decimal"/>
      <w:lvlText w:val="%7."/>
      <w:lvlJc w:val="left"/>
      <w:pPr>
        <w:ind w:left="5040" w:hanging="360"/>
      </w:pPr>
    </w:lvl>
    <w:lvl w:ilvl="7" w:tplc="54614392" w:tentative="1">
      <w:start w:val="1"/>
      <w:numFmt w:val="lowerLetter"/>
      <w:lvlText w:val="%8."/>
      <w:lvlJc w:val="left"/>
      <w:pPr>
        <w:ind w:left="5760" w:hanging="360"/>
      </w:pPr>
    </w:lvl>
    <w:lvl w:ilvl="8" w:tplc="5461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7">
    <w:multiLevelType w:val="hybridMultilevel"/>
    <w:lvl w:ilvl="0" w:tplc="64868649">
      <w:start w:val="1"/>
      <w:numFmt w:val="decimal"/>
      <w:lvlText w:val="%1."/>
      <w:lvlJc w:val="left"/>
      <w:pPr>
        <w:ind w:left="720" w:hanging="360"/>
      </w:pPr>
    </w:lvl>
    <w:lvl w:ilvl="1" w:tplc="64868649" w:tentative="1">
      <w:start w:val="1"/>
      <w:numFmt w:val="lowerLetter"/>
      <w:lvlText w:val="%2."/>
      <w:lvlJc w:val="left"/>
      <w:pPr>
        <w:ind w:left="1440" w:hanging="360"/>
      </w:pPr>
    </w:lvl>
    <w:lvl w:ilvl="2" w:tplc="64868649" w:tentative="1">
      <w:start w:val="1"/>
      <w:numFmt w:val="lowerRoman"/>
      <w:lvlText w:val="%3."/>
      <w:lvlJc w:val="right"/>
      <w:pPr>
        <w:ind w:left="2160" w:hanging="180"/>
      </w:pPr>
    </w:lvl>
    <w:lvl w:ilvl="3" w:tplc="64868649" w:tentative="1">
      <w:start w:val="1"/>
      <w:numFmt w:val="decimal"/>
      <w:lvlText w:val="%4."/>
      <w:lvlJc w:val="left"/>
      <w:pPr>
        <w:ind w:left="2880" w:hanging="360"/>
      </w:pPr>
    </w:lvl>
    <w:lvl w:ilvl="4" w:tplc="64868649" w:tentative="1">
      <w:start w:val="1"/>
      <w:numFmt w:val="lowerLetter"/>
      <w:lvlText w:val="%5."/>
      <w:lvlJc w:val="left"/>
      <w:pPr>
        <w:ind w:left="3600" w:hanging="360"/>
      </w:pPr>
    </w:lvl>
    <w:lvl w:ilvl="5" w:tplc="64868649" w:tentative="1">
      <w:start w:val="1"/>
      <w:numFmt w:val="lowerRoman"/>
      <w:lvlText w:val="%6."/>
      <w:lvlJc w:val="right"/>
      <w:pPr>
        <w:ind w:left="4320" w:hanging="180"/>
      </w:pPr>
    </w:lvl>
    <w:lvl w:ilvl="6" w:tplc="64868649" w:tentative="1">
      <w:start w:val="1"/>
      <w:numFmt w:val="decimal"/>
      <w:lvlText w:val="%7."/>
      <w:lvlJc w:val="left"/>
      <w:pPr>
        <w:ind w:left="5040" w:hanging="360"/>
      </w:pPr>
    </w:lvl>
    <w:lvl w:ilvl="7" w:tplc="64868649" w:tentative="1">
      <w:start w:val="1"/>
      <w:numFmt w:val="lowerLetter"/>
      <w:lvlText w:val="%8."/>
      <w:lvlJc w:val="left"/>
      <w:pPr>
        <w:ind w:left="5760" w:hanging="360"/>
      </w:pPr>
    </w:lvl>
    <w:lvl w:ilvl="8" w:tplc="64868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6">
    <w:multiLevelType w:val="hybridMultilevel"/>
    <w:lvl w:ilvl="0" w:tplc="79351577">
      <w:start w:val="1"/>
      <w:numFmt w:val="decimal"/>
      <w:lvlText w:val="%1."/>
      <w:lvlJc w:val="left"/>
      <w:pPr>
        <w:ind w:left="720" w:hanging="360"/>
      </w:pPr>
    </w:lvl>
    <w:lvl w:ilvl="1" w:tplc="79351577" w:tentative="1">
      <w:start w:val="1"/>
      <w:numFmt w:val="lowerLetter"/>
      <w:lvlText w:val="%2."/>
      <w:lvlJc w:val="left"/>
      <w:pPr>
        <w:ind w:left="1440" w:hanging="360"/>
      </w:pPr>
    </w:lvl>
    <w:lvl w:ilvl="2" w:tplc="79351577" w:tentative="1">
      <w:start w:val="1"/>
      <w:numFmt w:val="lowerRoman"/>
      <w:lvlText w:val="%3."/>
      <w:lvlJc w:val="right"/>
      <w:pPr>
        <w:ind w:left="2160" w:hanging="180"/>
      </w:pPr>
    </w:lvl>
    <w:lvl w:ilvl="3" w:tplc="79351577" w:tentative="1">
      <w:start w:val="1"/>
      <w:numFmt w:val="decimal"/>
      <w:lvlText w:val="%4."/>
      <w:lvlJc w:val="left"/>
      <w:pPr>
        <w:ind w:left="2880" w:hanging="360"/>
      </w:pPr>
    </w:lvl>
    <w:lvl w:ilvl="4" w:tplc="79351577" w:tentative="1">
      <w:start w:val="1"/>
      <w:numFmt w:val="lowerLetter"/>
      <w:lvlText w:val="%5."/>
      <w:lvlJc w:val="left"/>
      <w:pPr>
        <w:ind w:left="3600" w:hanging="360"/>
      </w:pPr>
    </w:lvl>
    <w:lvl w:ilvl="5" w:tplc="79351577" w:tentative="1">
      <w:start w:val="1"/>
      <w:numFmt w:val="lowerRoman"/>
      <w:lvlText w:val="%6."/>
      <w:lvlJc w:val="right"/>
      <w:pPr>
        <w:ind w:left="4320" w:hanging="180"/>
      </w:pPr>
    </w:lvl>
    <w:lvl w:ilvl="6" w:tplc="79351577" w:tentative="1">
      <w:start w:val="1"/>
      <w:numFmt w:val="decimal"/>
      <w:lvlText w:val="%7."/>
      <w:lvlJc w:val="left"/>
      <w:pPr>
        <w:ind w:left="5040" w:hanging="360"/>
      </w:pPr>
    </w:lvl>
    <w:lvl w:ilvl="7" w:tplc="79351577" w:tentative="1">
      <w:start w:val="1"/>
      <w:numFmt w:val="lowerLetter"/>
      <w:lvlText w:val="%8."/>
      <w:lvlJc w:val="left"/>
      <w:pPr>
        <w:ind w:left="5760" w:hanging="360"/>
      </w:pPr>
    </w:lvl>
    <w:lvl w:ilvl="8" w:tplc="79351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5">
    <w:multiLevelType w:val="hybridMultilevel"/>
    <w:lvl w:ilvl="0" w:tplc="50043101">
      <w:start w:val="1"/>
      <w:numFmt w:val="decimal"/>
      <w:lvlText w:val="%1."/>
      <w:lvlJc w:val="left"/>
      <w:pPr>
        <w:ind w:left="720" w:hanging="360"/>
      </w:pPr>
    </w:lvl>
    <w:lvl w:ilvl="1" w:tplc="50043101" w:tentative="1">
      <w:start w:val="1"/>
      <w:numFmt w:val="lowerLetter"/>
      <w:lvlText w:val="%2."/>
      <w:lvlJc w:val="left"/>
      <w:pPr>
        <w:ind w:left="1440" w:hanging="360"/>
      </w:pPr>
    </w:lvl>
    <w:lvl w:ilvl="2" w:tplc="50043101" w:tentative="1">
      <w:start w:val="1"/>
      <w:numFmt w:val="lowerRoman"/>
      <w:lvlText w:val="%3."/>
      <w:lvlJc w:val="right"/>
      <w:pPr>
        <w:ind w:left="2160" w:hanging="180"/>
      </w:pPr>
    </w:lvl>
    <w:lvl w:ilvl="3" w:tplc="50043101" w:tentative="1">
      <w:start w:val="1"/>
      <w:numFmt w:val="decimal"/>
      <w:lvlText w:val="%4."/>
      <w:lvlJc w:val="left"/>
      <w:pPr>
        <w:ind w:left="2880" w:hanging="360"/>
      </w:pPr>
    </w:lvl>
    <w:lvl w:ilvl="4" w:tplc="50043101" w:tentative="1">
      <w:start w:val="1"/>
      <w:numFmt w:val="lowerLetter"/>
      <w:lvlText w:val="%5."/>
      <w:lvlJc w:val="left"/>
      <w:pPr>
        <w:ind w:left="3600" w:hanging="360"/>
      </w:pPr>
    </w:lvl>
    <w:lvl w:ilvl="5" w:tplc="50043101" w:tentative="1">
      <w:start w:val="1"/>
      <w:numFmt w:val="lowerRoman"/>
      <w:lvlText w:val="%6."/>
      <w:lvlJc w:val="right"/>
      <w:pPr>
        <w:ind w:left="4320" w:hanging="180"/>
      </w:pPr>
    </w:lvl>
    <w:lvl w:ilvl="6" w:tplc="50043101" w:tentative="1">
      <w:start w:val="1"/>
      <w:numFmt w:val="decimal"/>
      <w:lvlText w:val="%7."/>
      <w:lvlJc w:val="left"/>
      <w:pPr>
        <w:ind w:left="5040" w:hanging="360"/>
      </w:pPr>
    </w:lvl>
    <w:lvl w:ilvl="7" w:tplc="50043101" w:tentative="1">
      <w:start w:val="1"/>
      <w:numFmt w:val="lowerLetter"/>
      <w:lvlText w:val="%8."/>
      <w:lvlJc w:val="left"/>
      <w:pPr>
        <w:ind w:left="5760" w:hanging="360"/>
      </w:pPr>
    </w:lvl>
    <w:lvl w:ilvl="8" w:tplc="5004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4">
    <w:multiLevelType w:val="hybridMultilevel"/>
    <w:lvl w:ilvl="0" w:tplc="93299847">
      <w:start w:val="1"/>
      <w:numFmt w:val="decimal"/>
      <w:lvlText w:val="%1."/>
      <w:lvlJc w:val="left"/>
      <w:pPr>
        <w:ind w:left="720" w:hanging="360"/>
      </w:pPr>
    </w:lvl>
    <w:lvl w:ilvl="1" w:tplc="93299847" w:tentative="1">
      <w:start w:val="1"/>
      <w:numFmt w:val="lowerLetter"/>
      <w:lvlText w:val="%2."/>
      <w:lvlJc w:val="left"/>
      <w:pPr>
        <w:ind w:left="1440" w:hanging="360"/>
      </w:pPr>
    </w:lvl>
    <w:lvl w:ilvl="2" w:tplc="93299847" w:tentative="1">
      <w:start w:val="1"/>
      <w:numFmt w:val="lowerRoman"/>
      <w:lvlText w:val="%3."/>
      <w:lvlJc w:val="right"/>
      <w:pPr>
        <w:ind w:left="2160" w:hanging="180"/>
      </w:pPr>
    </w:lvl>
    <w:lvl w:ilvl="3" w:tplc="93299847" w:tentative="1">
      <w:start w:val="1"/>
      <w:numFmt w:val="decimal"/>
      <w:lvlText w:val="%4."/>
      <w:lvlJc w:val="left"/>
      <w:pPr>
        <w:ind w:left="2880" w:hanging="360"/>
      </w:pPr>
    </w:lvl>
    <w:lvl w:ilvl="4" w:tplc="93299847" w:tentative="1">
      <w:start w:val="1"/>
      <w:numFmt w:val="lowerLetter"/>
      <w:lvlText w:val="%5."/>
      <w:lvlJc w:val="left"/>
      <w:pPr>
        <w:ind w:left="3600" w:hanging="360"/>
      </w:pPr>
    </w:lvl>
    <w:lvl w:ilvl="5" w:tplc="93299847" w:tentative="1">
      <w:start w:val="1"/>
      <w:numFmt w:val="lowerRoman"/>
      <w:lvlText w:val="%6."/>
      <w:lvlJc w:val="right"/>
      <w:pPr>
        <w:ind w:left="4320" w:hanging="180"/>
      </w:pPr>
    </w:lvl>
    <w:lvl w:ilvl="6" w:tplc="93299847" w:tentative="1">
      <w:start w:val="1"/>
      <w:numFmt w:val="decimal"/>
      <w:lvlText w:val="%7."/>
      <w:lvlJc w:val="left"/>
      <w:pPr>
        <w:ind w:left="5040" w:hanging="360"/>
      </w:pPr>
    </w:lvl>
    <w:lvl w:ilvl="7" w:tplc="93299847" w:tentative="1">
      <w:start w:val="1"/>
      <w:numFmt w:val="lowerLetter"/>
      <w:lvlText w:val="%8."/>
      <w:lvlJc w:val="left"/>
      <w:pPr>
        <w:ind w:left="5760" w:hanging="360"/>
      </w:pPr>
    </w:lvl>
    <w:lvl w:ilvl="8" w:tplc="93299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3">
    <w:multiLevelType w:val="hybridMultilevel"/>
    <w:lvl w:ilvl="0" w:tplc="51030812">
      <w:start w:val="1"/>
      <w:numFmt w:val="decimal"/>
      <w:lvlText w:val="%1."/>
      <w:lvlJc w:val="left"/>
      <w:pPr>
        <w:ind w:left="720" w:hanging="360"/>
      </w:pPr>
    </w:lvl>
    <w:lvl w:ilvl="1" w:tplc="51030812" w:tentative="1">
      <w:start w:val="1"/>
      <w:numFmt w:val="lowerLetter"/>
      <w:lvlText w:val="%2."/>
      <w:lvlJc w:val="left"/>
      <w:pPr>
        <w:ind w:left="1440" w:hanging="360"/>
      </w:pPr>
    </w:lvl>
    <w:lvl w:ilvl="2" w:tplc="51030812" w:tentative="1">
      <w:start w:val="1"/>
      <w:numFmt w:val="lowerRoman"/>
      <w:lvlText w:val="%3."/>
      <w:lvlJc w:val="right"/>
      <w:pPr>
        <w:ind w:left="2160" w:hanging="180"/>
      </w:pPr>
    </w:lvl>
    <w:lvl w:ilvl="3" w:tplc="51030812" w:tentative="1">
      <w:start w:val="1"/>
      <w:numFmt w:val="decimal"/>
      <w:lvlText w:val="%4."/>
      <w:lvlJc w:val="left"/>
      <w:pPr>
        <w:ind w:left="2880" w:hanging="360"/>
      </w:pPr>
    </w:lvl>
    <w:lvl w:ilvl="4" w:tplc="51030812" w:tentative="1">
      <w:start w:val="1"/>
      <w:numFmt w:val="lowerLetter"/>
      <w:lvlText w:val="%5."/>
      <w:lvlJc w:val="left"/>
      <w:pPr>
        <w:ind w:left="3600" w:hanging="360"/>
      </w:pPr>
    </w:lvl>
    <w:lvl w:ilvl="5" w:tplc="51030812" w:tentative="1">
      <w:start w:val="1"/>
      <w:numFmt w:val="lowerRoman"/>
      <w:lvlText w:val="%6."/>
      <w:lvlJc w:val="right"/>
      <w:pPr>
        <w:ind w:left="4320" w:hanging="180"/>
      </w:pPr>
    </w:lvl>
    <w:lvl w:ilvl="6" w:tplc="51030812" w:tentative="1">
      <w:start w:val="1"/>
      <w:numFmt w:val="decimal"/>
      <w:lvlText w:val="%7."/>
      <w:lvlJc w:val="left"/>
      <w:pPr>
        <w:ind w:left="5040" w:hanging="360"/>
      </w:pPr>
    </w:lvl>
    <w:lvl w:ilvl="7" w:tplc="51030812" w:tentative="1">
      <w:start w:val="1"/>
      <w:numFmt w:val="lowerLetter"/>
      <w:lvlText w:val="%8."/>
      <w:lvlJc w:val="left"/>
      <w:pPr>
        <w:ind w:left="5760" w:hanging="360"/>
      </w:pPr>
    </w:lvl>
    <w:lvl w:ilvl="8" w:tplc="5103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2">
    <w:multiLevelType w:val="hybridMultilevel"/>
    <w:lvl w:ilvl="0" w:tplc="65519123">
      <w:start w:val="1"/>
      <w:numFmt w:val="decimal"/>
      <w:lvlText w:val="%1."/>
      <w:lvlJc w:val="left"/>
      <w:pPr>
        <w:ind w:left="720" w:hanging="360"/>
      </w:pPr>
    </w:lvl>
    <w:lvl w:ilvl="1" w:tplc="65519123" w:tentative="1">
      <w:start w:val="1"/>
      <w:numFmt w:val="lowerLetter"/>
      <w:lvlText w:val="%2."/>
      <w:lvlJc w:val="left"/>
      <w:pPr>
        <w:ind w:left="1440" w:hanging="360"/>
      </w:pPr>
    </w:lvl>
    <w:lvl w:ilvl="2" w:tplc="65519123" w:tentative="1">
      <w:start w:val="1"/>
      <w:numFmt w:val="lowerRoman"/>
      <w:lvlText w:val="%3."/>
      <w:lvlJc w:val="right"/>
      <w:pPr>
        <w:ind w:left="2160" w:hanging="180"/>
      </w:pPr>
    </w:lvl>
    <w:lvl w:ilvl="3" w:tplc="65519123" w:tentative="1">
      <w:start w:val="1"/>
      <w:numFmt w:val="decimal"/>
      <w:lvlText w:val="%4."/>
      <w:lvlJc w:val="left"/>
      <w:pPr>
        <w:ind w:left="2880" w:hanging="360"/>
      </w:pPr>
    </w:lvl>
    <w:lvl w:ilvl="4" w:tplc="65519123" w:tentative="1">
      <w:start w:val="1"/>
      <w:numFmt w:val="lowerLetter"/>
      <w:lvlText w:val="%5."/>
      <w:lvlJc w:val="left"/>
      <w:pPr>
        <w:ind w:left="3600" w:hanging="360"/>
      </w:pPr>
    </w:lvl>
    <w:lvl w:ilvl="5" w:tplc="65519123" w:tentative="1">
      <w:start w:val="1"/>
      <w:numFmt w:val="lowerRoman"/>
      <w:lvlText w:val="%6."/>
      <w:lvlJc w:val="right"/>
      <w:pPr>
        <w:ind w:left="4320" w:hanging="180"/>
      </w:pPr>
    </w:lvl>
    <w:lvl w:ilvl="6" w:tplc="65519123" w:tentative="1">
      <w:start w:val="1"/>
      <w:numFmt w:val="decimal"/>
      <w:lvlText w:val="%7."/>
      <w:lvlJc w:val="left"/>
      <w:pPr>
        <w:ind w:left="5040" w:hanging="360"/>
      </w:pPr>
    </w:lvl>
    <w:lvl w:ilvl="7" w:tplc="65519123" w:tentative="1">
      <w:start w:val="1"/>
      <w:numFmt w:val="lowerLetter"/>
      <w:lvlText w:val="%8."/>
      <w:lvlJc w:val="left"/>
      <w:pPr>
        <w:ind w:left="5760" w:hanging="360"/>
      </w:pPr>
    </w:lvl>
    <w:lvl w:ilvl="8" w:tplc="6551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1">
    <w:multiLevelType w:val="hybridMultilevel"/>
    <w:lvl w:ilvl="0" w:tplc="28575180">
      <w:start w:val="1"/>
      <w:numFmt w:val="decimal"/>
      <w:lvlText w:val="%1."/>
      <w:lvlJc w:val="left"/>
      <w:pPr>
        <w:ind w:left="720" w:hanging="360"/>
      </w:pPr>
    </w:lvl>
    <w:lvl w:ilvl="1" w:tplc="28575180" w:tentative="1">
      <w:start w:val="1"/>
      <w:numFmt w:val="lowerLetter"/>
      <w:lvlText w:val="%2."/>
      <w:lvlJc w:val="left"/>
      <w:pPr>
        <w:ind w:left="1440" w:hanging="360"/>
      </w:pPr>
    </w:lvl>
    <w:lvl w:ilvl="2" w:tplc="28575180" w:tentative="1">
      <w:start w:val="1"/>
      <w:numFmt w:val="lowerRoman"/>
      <w:lvlText w:val="%3."/>
      <w:lvlJc w:val="right"/>
      <w:pPr>
        <w:ind w:left="2160" w:hanging="180"/>
      </w:pPr>
    </w:lvl>
    <w:lvl w:ilvl="3" w:tplc="28575180" w:tentative="1">
      <w:start w:val="1"/>
      <w:numFmt w:val="decimal"/>
      <w:lvlText w:val="%4."/>
      <w:lvlJc w:val="left"/>
      <w:pPr>
        <w:ind w:left="2880" w:hanging="360"/>
      </w:pPr>
    </w:lvl>
    <w:lvl w:ilvl="4" w:tplc="28575180" w:tentative="1">
      <w:start w:val="1"/>
      <w:numFmt w:val="lowerLetter"/>
      <w:lvlText w:val="%5."/>
      <w:lvlJc w:val="left"/>
      <w:pPr>
        <w:ind w:left="3600" w:hanging="360"/>
      </w:pPr>
    </w:lvl>
    <w:lvl w:ilvl="5" w:tplc="28575180" w:tentative="1">
      <w:start w:val="1"/>
      <w:numFmt w:val="lowerRoman"/>
      <w:lvlText w:val="%6."/>
      <w:lvlJc w:val="right"/>
      <w:pPr>
        <w:ind w:left="4320" w:hanging="180"/>
      </w:pPr>
    </w:lvl>
    <w:lvl w:ilvl="6" w:tplc="28575180" w:tentative="1">
      <w:start w:val="1"/>
      <w:numFmt w:val="decimal"/>
      <w:lvlText w:val="%7."/>
      <w:lvlJc w:val="left"/>
      <w:pPr>
        <w:ind w:left="5040" w:hanging="360"/>
      </w:pPr>
    </w:lvl>
    <w:lvl w:ilvl="7" w:tplc="28575180" w:tentative="1">
      <w:start w:val="1"/>
      <w:numFmt w:val="lowerLetter"/>
      <w:lvlText w:val="%8."/>
      <w:lvlJc w:val="left"/>
      <w:pPr>
        <w:ind w:left="5760" w:hanging="360"/>
      </w:pPr>
    </w:lvl>
    <w:lvl w:ilvl="8" w:tplc="2857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00">
    <w:multiLevelType w:val="hybridMultilevel"/>
    <w:lvl w:ilvl="0" w:tplc="10915998">
      <w:start w:val="1"/>
      <w:numFmt w:val="decimal"/>
      <w:lvlText w:val="%1."/>
      <w:lvlJc w:val="left"/>
      <w:pPr>
        <w:ind w:left="720" w:hanging="360"/>
      </w:pPr>
    </w:lvl>
    <w:lvl w:ilvl="1" w:tplc="10915998" w:tentative="1">
      <w:start w:val="1"/>
      <w:numFmt w:val="lowerLetter"/>
      <w:lvlText w:val="%2."/>
      <w:lvlJc w:val="left"/>
      <w:pPr>
        <w:ind w:left="1440" w:hanging="360"/>
      </w:pPr>
    </w:lvl>
    <w:lvl w:ilvl="2" w:tplc="10915998" w:tentative="1">
      <w:start w:val="1"/>
      <w:numFmt w:val="lowerRoman"/>
      <w:lvlText w:val="%3."/>
      <w:lvlJc w:val="right"/>
      <w:pPr>
        <w:ind w:left="2160" w:hanging="180"/>
      </w:pPr>
    </w:lvl>
    <w:lvl w:ilvl="3" w:tplc="10915998" w:tentative="1">
      <w:start w:val="1"/>
      <w:numFmt w:val="decimal"/>
      <w:lvlText w:val="%4."/>
      <w:lvlJc w:val="left"/>
      <w:pPr>
        <w:ind w:left="2880" w:hanging="360"/>
      </w:pPr>
    </w:lvl>
    <w:lvl w:ilvl="4" w:tplc="10915998" w:tentative="1">
      <w:start w:val="1"/>
      <w:numFmt w:val="lowerLetter"/>
      <w:lvlText w:val="%5."/>
      <w:lvlJc w:val="left"/>
      <w:pPr>
        <w:ind w:left="3600" w:hanging="360"/>
      </w:pPr>
    </w:lvl>
    <w:lvl w:ilvl="5" w:tplc="10915998" w:tentative="1">
      <w:start w:val="1"/>
      <w:numFmt w:val="lowerRoman"/>
      <w:lvlText w:val="%6."/>
      <w:lvlJc w:val="right"/>
      <w:pPr>
        <w:ind w:left="4320" w:hanging="180"/>
      </w:pPr>
    </w:lvl>
    <w:lvl w:ilvl="6" w:tplc="10915998" w:tentative="1">
      <w:start w:val="1"/>
      <w:numFmt w:val="decimal"/>
      <w:lvlText w:val="%7."/>
      <w:lvlJc w:val="left"/>
      <w:pPr>
        <w:ind w:left="5040" w:hanging="360"/>
      </w:pPr>
    </w:lvl>
    <w:lvl w:ilvl="7" w:tplc="10915998" w:tentative="1">
      <w:start w:val="1"/>
      <w:numFmt w:val="lowerLetter"/>
      <w:lvlText w:val="%8."/>
      <w:lvlJc w:val="left"/>
      <w:pPr>
        <w:ind w:left="5760" w:hanging="360"/>
      </w:pPr>
    </w:lvl>
    <w:lvl w:ilvl="8" w:tplc="1091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9">
    <w:multiLevelType w:val="hybridMultilevel"/>
    <w:lvl w:ilvl="0" w:tplc="30376613">
      <w:start w:val="1"/>
      <w:numFmt w:val="decimal"/>
      <w:lvlText w:val="%1."/>
      <w:lvlJc w:val="left"/>
      <w:pPr>
        <w:ind w:left="720" w:hanging="360"/>
      </w:pPr>
    </w:lvl>
    <w:lvl w:ilvl="1" w:tplc="30376613" w:tentative="1">
      <w:start w:val="1"/>
      <w:numFmt w:val="lowerLetter"/>
      <w:lvlText w:val="%2."/>
      <w:lvlJc w:val="left"/>
      <w:pPr>
        <w:ind w:left="1440" w:hanging="360"/>
      </w:pPr>
    </w:lvl>
    <w:lvl w:ilvl="2" w:tplc="30376613" w:tentative="1">
      <w:start w:val="1"/>
      <w:numFmt w:val="lowerRoman"/>
      <w:lvlText w:val="%3."/>
      <w:lvlJc w:val="right"/>
      <w:pPr>
        <w:ind w:left="2160" w:hanging="180"/>
      </w:pPr>
    </w:lvl>
    <w:lvl w:ilvl="3" w:tplc="30376613" w:tentative="1">
      <w:start w:val="1"/>
      <w:numFmt w:val="decimal"/>
      <w:lvlText w:val="%4."/>
      <w:lvlJc w:val="left"/>
      <w:pPr>
        <w:ind w:left="2880" w:hanging="360"/>
      </w:pPr>
    </w:lvl>
    <w:lvl w:ilvl="4" w:tplc="30376613" w:tentative="1">
      <w:start w:val="1"/>
      <w:numFmt w:val="lowerLetter"/>
      <w:lvlText w:val="%5."/>
      <w:lvlJc w:val="left"/>
      <w:pPr>
        <w:ind w:left="3600" w:hanging="360"/>
      </w:pPr>
    </w:lvl>
    <w:lvl w:ilvl="5" w:tplc="30376613" w:tentative="1">
      <w:start w:val="1"/>
      <w:numFmt w:val="lowerRoman"/>
      <w:lvlText w:val="%6."/>
      <w:lvlJc w:val="right"/>
      <w:pPr>
        <w:ind w:left="4320" w:hanging="180"/>
      </w:pPr>
    </w:lvl>
    <w:lvl w:ilvl="6" w:tplc="30376613" w:tentative="1">
      <w:start w:val="1"/>
      <w:numFmt w:val="decimal"/>
      <w:lvlText w:val="%7."/>
      <w:lvlJc w:val="left"/>
      <w:pPr>
        <w:ind w:left="5040" w:hanging="360"/>
      </w:pPr>
    </w:lvl>
    <w:lvl w:ilvl="7" w:tplc="30376613" w:tentative="1">
      <w:start w:val="1"/>
      <w:numFmt w:val="lowerLetter"/>
      <w:lvlText w:val="%8."/>
      <w:lvlJc w:val="left"/>
      <w:pPr>
        <w:ind w:left="5760" w:hanging="360"/>
      </w:pPr>
    </w:lvl>
    <w:lvl w:ilvl="8" w:tplc="3037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8">
    <w:multiLevelType w:val="hybridMultilevel"/>
    <w:lvl w:ilvl="0" w:tplc="57325136">
      <w:start w:val="1"/>
      <w:numFmt w:val="decimal"/>
      <w:lvlText w:val="%1."/>
      <w:lvlJc w:val="left"/>
      <w:pPr>
        <w:ind w:left="720" w:hanging="360"/>
      </w:pPr>
    </w:lvl>
    <w:lvl w:ilvl="1" w:tplc="57325136" w:tentative="1">
      <w:start w:val="1"/>
      <w:numFmt w:val="lowerLetter"/>
      <w:lvlText w:val="%2."/>
      <w:lvlJc w:val="left"/>
      <w:pPr>
        <w:ind w:left="1440" w:hanging="360"/>
      </w:pPr>
    </w:lvl>
    <w:lvl w:ilvl="2" w:tplc="57325136" w:tentative="1">
      <w:start w:val="1"/>
      <w:numFmt w:val="lowerRoman"/>
      <w:lvlText w:val="%3."/>
      <w:lvlJc w:val="right"/>
      <w:pPr>
        <w:ind w:left="2160" w:hanging="180"/>
      </w:pPr>
    </w:lvl>
    <w:lvl w:ilvl="3" w:tplc="57325136" w:tentative="1">
      <w:start w:val="1"/>
      <w:numFmt w:val="decimal"/>
      <w:lvlText w:val="%4."/>
      <w:lvlJc w:val="left"/>
      <w:pPr>
        <w:ind w:left="2880" w:hanging="360"/>
      </w:pPr>
    </w:lvl>
    <w:lvl w:ilvl="4" w:tplc="57325136" w:tentative="1">
      <w:start w:val="1"/>
      <w:numFmt w:val="lowerLetter"/>
      <w:lvlText w:val="%5."/>
      <w:lvlJc w:val="left"/>
      <w:pPr>
        <w:ind w:left="3600" w:hanging="360"/>
      </w:pPr>
    </w:lvl>
    <w:lvl w:ilvl="5" w:tplc="57325136" w:tentative="1">
      <w:start w:val="1"/>
      <w:numFmt w:val="lowerRoman"/>
      <w:lvlText w:val="%6."/>
      <w:lvlJc w:val="right"/>
      <w:pPr>
        <w:ind w:left="4320" w:hanging="180"/>
      </w:pPr>
    </w:lvl>
    <w:lvl w:ilvl="6" w:tplc="57325136" w:tentative="1">
      <w:start w:val="1"/>
      <w:numFmt w:val="decimal"/>
      <w:lvlText w:val="%7."/>
      <w:lvlJc w:val="left"/>
      <w:pPr>
        <w:ind w:left="5040" w:hanging="360"/>
      </w:pPr>
    </w:lvl>
    <w:lvl w:ilvl="7" w:tplc="57325136" w:tentative="1">
      <w:start w:val="1"/>
      <w:numFmt w:val="lowerLetter"/>
      <w:lvlText w:val="%8."/>
      <w:lvlJc w:val="left"/>
      <w:pPr>
        <w:ind w:left="5760" w:hanging="360"/>
      </w:pPr>
    </w:lvl>
    <w:lvl w:ilvl="8" w:tplc="57325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7">
    <w:multiLevelType w:val="hybridMultilevel"/>
    <w:lvl w:ilvl="0" w:tplc="75136521">
      <w:start w:val="1"/>
      <w:numFmt w:val="decimal"/>
      <w:lvlText w:val="%1."/>
      <w:lvlJc w:val="left"/>
      <w:pPr>
        <w:ind w:left="720" w:hanging="360"/>
      </w:pPr>
    </w:lvl>
    <w:lvl w:ilvl="1" w:tplc="75136521" w:tentative="1">
      <w:start w:val="1"/>
      <w:numFmt w:val="lowerLetter"/>
      <w:lvlText w:val="%2."/>
      <w:lvlJc w:val="left"/>
      <w:pPr>
        <w:ind w:left="1440" w:hanging="360"/>
      </w:pPr>
    </w:lvl>
    <w:lvl w:ilvl="2" w:tplc="75136521" w:tentative="1">
      <w:start w:val="1"/>
      <w:numFmt w:val="lowerRoman"/>
      <w:lvlText w:val="%3."/>
      <w:lvlJc w:val="right"/>
      <w:pPr>
        <w:ind w:left="2160" w:hanging="180"/>
      </w:pPr>
    </w:lvl>
    <w:lvl w:ilvl="3" w:tplc="75136521" w:tentative="1">
      <w:start w:val="1"/>
      <w:numFmt w:val="decimal"/>
      <w:lvlText w:val="%4."/>
      <w:lvlJc w:val="left"/>
      <w:pPr>
        <w:ind w:left="2880" w:hanging="360"/>
      </w:pPr>
    </w:lvl>
    <w:lvl w:ilvl="4" w:tplc="75136521" w:tentative="1">
      <w:start w:val="1"/>
      <w:numFmt w:val="lowerLetter"/>
      <w:lvlText w:val="%5."/>
      <w:lvlJc w:val="left"/>
      <w:pPr>
        <w:ind w:left="3600" w:hanging="360"/>
      </w:pPr>
    </w:lvl>
    <w:lvl w:ilvl="5" w:tplc="75136521" w:tentative="1">
      <w:start w:val="1"/>
      <w:numFmt w:val="lowerRoman"/>
      <w:lvlText w:val="%6."/>
      <w:lvlJc w:val="right"/>
      <w:pPr>
        <w:ind w:left="4320" w:hanging="180"/>
      </w:pPr>
    </w:lvl>
    <w:lvl w:ilvl="6" w:tplc="75136521" w:tentative="1">
      <w:start w:val="1"/>
      <w:numFmt w:val="decimal"/>
      <w:lvlText w:val="%7."/>
      <w:lvlJc w:val="left"/>
      <w:pPr>
        <w:ind w:left="5040" w:hanging="360"/>
      </w:pPr>
    </w:lvl>
    <w:lvl w:ilvl="7" w:tplc="75136521" w:tentative="1">
      <w:start w:val="1"/>
      <w:numFmt w:val="lowerLetter"/>
      <w:lvlText w:val="%8."/>
      <w:lvlJc w:val="left"/>
      <w:pPr>
        <w:ind w:left="5760" w:hanging="360"/>
      </w:pPr>
    </w:lvl>
    <w:lvl w:ilvl="8" w:tplc="75136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6">
    <w:multiLevelType w:val="hybridMultilevel"/>
    <w:lvl w:ilvl="0" w:tplc="85404213">
      <w:start w:val="1"/>
      <w:numFmt w:val="decimal"/>
      <w:lvlText w:val="%1."/>
      <w:lvlJc w:val="left"/>
      <w:pPr>
        <w:ind w:left="720" w:hanging="360"/>
      </w:pPr>
    </w:lvl>
    <w:lvl w:ilvl="1" w:tplc="85404213" w:tentative="1">
      <w:start w:val="1"/>
      <w:numFmt w:val="lowerLetter"/>
      <w:lvlText w:val="%2."/>
      <w:lvlJc w:val="left"/>
      <w:pPr>
        <w:ind w:left="1440" w:hanging="360"/>
      </w:pPr>
    </w:lvl>
    <w:lvl w:ilvl="2" w:tplc="85404213" w:tentative="1">
      <w:start w:val="1"/>
      <w:numFmt w:val="lowerRoman"/>
      <w:lvlText w:val="%3."/>
      <w:lvlJc w:val="right"/>
      <w:pPr>
        <w:ind w:left="2160" w:hanging="180"/>
      </w:pPr>
    </w:lvl>
    <w:lvl w:ilvl="3" w:tplc="85404213" w:tentative="1">
      <w:start w:val="1"/>
      <w:numFmt w:val="decimal"/>
      <w:lvlText w:val="%4."/>
      <w:lvlJc w:val="left"/>
      <w:pPr>
        <w:ind w:left="2880" w:hanging="360"/>
      </w:pPr>
    </w:lvl>
    <w:lvl w:ilvl="4" w:tplc="85404213" w:tentative="1">
      <w:start w:val="1"/>
      <w:numFmt w:val="lowerLetter"/>
      <w:lvlText w:val="%5."/>
      <w:lvlJc w:val="left"/>
      <w:pPr>
        <w:ind w:left="3600" w:hanging="360"/>
      </w:pPr>
    </w:lvl>
    <w:lvl w:ilvl="5" w:tplc="85404213" w:tentative="1">
      <w:start w:val="1"/>
      <w:numFmt w:val="lowerRoman"/>
      <w:lvlText w:val="%6."/>
      <w:lvlJc w:val="right"/>
      <w:pPr>
        <w:ind w:left="4320" w:hanging="180"/>
      </w:pPr>
    </w:lvl>
    <w:lvl w:ilvl="6" w:tplc="85404213" w:tentative="1">
      <w:start w:val="1"/>
      <w:numFmt w:val="decimal"/>
      <w:lvlText w:val="%7."/>
      <w:lvlJc w:val="left"/>
      <w:pPr>
        <w:ind w:left="5040" w:hanging="360"/>
      </w:pPr>
    </w:lvl>
    <w:lvl w:ilvl="7" w:tplc="85404213" w:tentative="1">
      <w:start w:val="1"/>
      <w:numFmt w:val="lowerLetter"/>
      <w:lvlText w:val="%8."/>
      <w:lvlJc w:val="left"/>
      <w:pPr>
        <w:ind w:left="5760" w:hanging="360"/>
      </w:pPr>
    </w:lvl>
    <w:lvl w:ilvl="8" w:tplc="8540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5">
    <w:multiLevelType w:val="hybridMultilevel"/>
    <w:lvl w:ilvl="0" w:tplc="91787345">
      <w:start w:val="1"/>
      <w:numFmt w:val="decimal"/>
      <w:lvlText w:val="%1."/>
      <w:lvlJc w:val="left"/>
      <w:pPr>
        <w:ind w:left="720" w:hanging="360"/>
      </w:pPr>
    </w:lvl>
    <w:lvl w:ilvl="1" w:tplc="91787345" w:tentative="1">
      <w:start w:val="1"/>
      <w:numFmt w:val="lowerLetter"/>
      <w:lvlText w:val="%2."/>
      <w:lvlJc w:val="left"/>
      <w:pPr>
        <w:ind w:left="1440" w:hanging="360"/>
      </w:pPr>
    </w:lvl>
    <w:lvl w:ilvl="2" w:tplc="91787345" w:tentative="1">
      <w:start w:val="1"/>
      <w:numFmt w:val="lowerRoman"/>
      <w:lvlText w:val="%3."/>
      <w:lvlJc w:val="right"/>
      <w:pPr>
        <w:ind w:left="2160" w:hanging="180"/>
      </w:pPr>
    </w:lvl>
    <w:lvl w:ilvl="3" w:tplc="91787345" w:tentative="1">
      <w:start w:val="1"/>
      <w:numFmt w:val="decimal"/>
      <w:lvlText w:val="%4."/>
      <w:lvlJc w:val="left"/>
      <w:pPr>
        <w:ind w:left="2880" w:hanging="360"/>
      </w:pPr>
    </w:lvl>
    <w:lvl w:ilvl="4" w:tplc="91787345" w:tentative="1">
      <w:start w:val="1"/>
      <w:numFmt w:val="lowerLetter"/>
      <w:lvlText w:val="%5."/>
      <w:lvlJc w:val="left"/>
      <w:pPr>
        <w:ind w:left="3600" w:hanging="360"/>
      </w:pPr>
    </w:lvl>
    <w:lvl w:ilvl="5" w:tplc="91787345" w:tentative="1">
      <w:start w:val="1"/>
      <w:numFmt w:val="lowerRoman"/>
      <w:lvlText w:val="%6."/>
      <w:lvlJc w:val="right"/>
      <w:pPr>
        <w:ind w:left="4320" w:hanging="180"/>
      </w:pPr>
    </w:lvl>
    <w:lvl w:ilvl="6" w:tplc="91787345" w:tentative="1">
      <w:start w:val="1"/>
      <w:numFmt w:val="decimal"/>
      <w:lvlText w:val="%7."/>
      <w:lvlJc w:val="left"/>
      <w:pPr>
        <w:ind w:left="5040" w:hanging="360"/>
      </w:pPr>
    </w:lvl>
    <w:lvl w:ilvl="7" w:tplc="91787345" w:tentative="1">
      <w:start w:val="1"/>
      <w:numFmt w:val="lowerLetter"/>
      <w:lvlText w:val="%8."/>
      <w:lvlJc w:val="left"/>
      <w:pPr>
        <w:ind w:left="5760" w:hanging="360"/>
      </w:pPr>
    </w:lvl>
    <w:lvl w:ilvl="8" w:tplc="9178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4">
    <w:multiLevelType w:val="hybridMultilevel"/>
    <w:lvl w:ilvl="0" w:tplc="10701631">
      <w:start w:val="1"/>
      <w:numFmt w:val="decimal"/>
      <w:lvlText w:val="%1."/>
      <w:lvlJc w:val="left"/>
      <w:pPr>
        <w:ind w:left="720" w:hanging="360"/>
      </w:pPr>
    </w:lvl>
    <w:lvl w:ilvl="1" w:tplc="10701631" w:tentative="1">
      <w:start w:val="1"/>
      <w:numFmt w:val="lowerLetter"/>
      <w:lvlText w:val="%2."/>
      <w:lvlJc w:val="left"/>
      <w:pPr>
        <w:ind w:left="1440" w:hanging="360"/>
      </w:pPr>
    </w:lvl>
    <w:lvl w:ilvl="2" w:tplc="10701631" w:tentative="1">
      <w:start w:val="1"/>
      <w:numFmt w:val="lowerRoman"/>
      <w:lvlText w:val="%3."/>
      <w:lvlJc w:val="right"/>
      <w:pPr>
        <w:ind w:left="2160" w:hanging="180"/>
      </w:pPr>
    </w:lvl>
    <w:lvl w:ilvl="3" w:tplc="10701631" w:tentative="1">
      <w:start w:val="1"/>
      <w:numFmt w:val="decimal"/>
      <w:lvlText w:val="%4."/>
      <w:lvlJc w:val="left"/>
      <w:pPr>
        <w:ind w:left="2880" w:hanging="360"/>
      </w:pPr>
    </w:lvl>
    <w:lvl w:ilvl="4" w:tplc="10701631" w:tentative="1">
      <w:start w:val="1"/>
      <w:numFmt w:val="lowerLetter"/>
      <w:lvlText w:val="%5."/>
      <w:lvlJc w:val="left"/>
      <w:pPr>
        <w:ind w:left="3600" w:hanging="360"/>
      </w:pPr>
    </w:lvl>
    <w:lvl w:ilvl="5" w:tplc="10701631" w:tentative="1">
      <w:start w:val="1"/>
      <w:numFmt w:val="lowerRoman"/>
      <w:lvlText w:val="%6."/>
      <w:lvlJc w:val="right"/>
      <w:pPr>
        <w:ind w:left="4320" w:hanging="180"/>
      </w:pPr>
    </w:lvl>
    <w:lvl w:ilvl="6" w:tplc="10701631" w:tentative="1">
      <w:start w:val="1"/>
      <w:numFmt w:val="decimal"/>
      <w:lvlText w:val="%7."/>
      <w:lvlJc w:val="left"/>
      <w:pPr>
        <w:ind w:left="5040" w:hanging="360"/>
      </w:pPr>
    </w:lvl>
    <w:lvl w:ilvl="7" w:tplc="10701631" w:tentative="1">
      <w:start w:val="1"/>
      <w:numFmt w:val="lowerLetter"/>
      <w:lvlText w:val="%8."/>
      <w:lvlJc w:val="left"/>
      <w:pPr>
        <w:ind w:left="5760" w:hanging="360"/>
      </w:pPr>
    </w:lvl>
    <w:lvl w:ilvl="8" w:tplc="1070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3">
    <w:multiLevelType w:val="hybridMultilevel"/>
    <w:lvl w:ilvl="0" w:tplc="19646753">
      <w:start w:val="1"/>
      <w:numFmt w:val="decimal"/>
      <w:lvlText w:val="%1."/>
      <w:lvlJc w:val="left"/>
      <w:pPr>
        <w:ind w:left="720" w:hanging="360"/>
      </w:pPr>
    </w:lvl>
    <w:lvl w:ilvl="1" w:tplc="19646753" w:tentative="1">
      <w:start w:val="1"/>
      <w:numFmt w:val="lowerLetter"/>
      <w:lvlText w:val="%2."/>
      <w:lvlJc w:val="left"/>
      <w:pPr>
        <w:ind w:left="1440" w:hanging="360"/>
      </w:pPr>
    </w:lvl>
    <w:lvl w:ilvl="2" w:tplc="19646753" w:tentative="1">
      <w:start w:val="1"/>
      <w:numFmt w:val="lowerRoman"/>
      <w:lvlText w:val="%3."/>
      <w:lvlJc w:val="right"/>
      <w:pPr>
        <w:ind w:left="2160" w:hanging="180"/>
      </w:pPr>
    </w:lvl>
    <w:lvl w:ilvl="3" w:tplc="19646753" w:tentative="1">
      <w:start w:val="1"/>
      <w:numFmt w:val="decimal"/>
      <w:lvlText w:val="%4."/>
      <w:lvlJc w:val="left"/>
      <w:pPr>
        <w:ind w:left="2880" w:hanging="360"/>
      </w:pPr>
    </w:lvl>
    <w:lvl w:ilvl="4" w:tplc="19646753" w:tentative="1">
      <w:start w:val="1"/>
      <w:numFmt w:val="lowerLetter"/>
      <w:lvlText w:val="%5."/>
      <w:lvlJc w:val="left"/>
      <w:pPr>
        <w:ind w:left="3600" w:hanging="360"/>
      </w:pPr>
    </w:lvl>
    <w:lvl w:ilvl="5" w:tplc="19646753" w:tentative="1">
      <w:start w:val="1"/>
      <w:numFmt w:val="lowerRoman"/>
      <w:lvlText w:val="%6."/>
      <w:lvlJc w:val="right"/>
      <w:pPr>
        <w:ind w:left="4320" w:hanging="180"/>
      </w:pPr>
    </w:lvl>
    <w:lvl w:ilvl="6" w:tplc="19646753" w:tentative="1">
      <w:start w:val="1"/>
      <w:numFmt w:val="decimal"/>
      <w:lvlText w:val="%7."/>
      <w:lvlJc w:val="left"/>
      <w:pPr>
        <w:ind w:left="5040" w:hanging="360"/>
      </w:pPr>
    </w:lvl>
    <w:lvl w:ilvl="7" w:tplc="19646753" w:tentative="1">
      <w:start w:val="1"/>
      <w:numFmt w:val="lowerLetter"/>
      <w:lvlText w:val="%8."/>
      <w:lvlJc w:val="left"/>
      <w:pPr>
        <w:ind w:left="5760" w:hanging="360"/>
      </w:pPr>
    </w:lvl>
    <w:lvl w:ilvl="8" w:tplc="19646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2">
    <w:multiLevelType w:val="hybridMultilevel"/>
    <w:lvl w:ilvl="0" w:tplc="15460151">
      <w:start w:val="1"/>
      <w:numFmt w:val="decimal"/>
      <w:lvlText w:val="%1."/>
      <w:lvlJc w:val="left"/>
      <w:pPr>
        <w:ind w:left="720" w:hanging="360"/>
      </w:pPr>
    </w:lvl>
    <w:lvl w:ilvl="1" w:tplc="15460151" w:tentative="1">
      <w:start w:val="1"/>
      <w:numFmt w:val="lowerLetter"/>
      <w:lvlText w:val="%2."/>
      <w:lvlJc w:val="left"/>
      <w:pPr>
        <w:ind w:left="1440" w:hanging="360"/>
      </w:pPr>
    </w:lvl>
    <w:lvl w:ilvl="2" w:tplc="15460151" w:tentative="1">
      <w:start w:val="1"/>
      <w:numFmt w:val="lowerRoman"/>
      <w:lvlText w:val="%3."/>
      <w:lvlJc w:val="right"/>
      <w:pPr>
        <w:ind w:left="2160" w:hanging="180"/>
      </w:pPr>
    </w:lvl>
    <w:lvl w:ilvl="3" w:tplc="15460151" w:tentative="1">
      <w:start w:val="1"/>
      <w:numFmt w:val="decimal"/>
      <w:lvlText w:val="%4."/>
      <w:lvlJc w:val="left"/>
      <w:pPr>
        <w:ind w:left="2880" w:hanging="360"/>
      </w:pPr>
    </w:lvl>
    <w:lvl w:ilvl="4" w:tplc="15460151" w:tentative="1">
      <w:start w:val="1"/>
      <w:numFmt w:val="lowerLetter"/>
      <w:lvlText w:val="%5."/>
      <w:lvlJc w:val="left"/>
      <w:pPr>
        <w:ind w:left="3600" w:hanging="360"/>
      </w:pPr>
    </w:lvl>
    <w:lvl w:ilvl="5" w:tplc="15460151" w:tentative="1">
      <w:start w:val="1"/>
      <w:numFmt w:val="lowerRoman"/>
      <w:lvlText w:val="%6."/>
      <w:lvlJc w:val="right"/>
      <w:pPr>
        <w:ind w:left="4320" w:hanging="180"/>
      </w:pPr>
    </w:lvl>
    <w:lvl w:ilvl="6" w:tplc="15460151" w:tentative="1">
      <w:start w:val="1"/>
      <w:numFmt w:val="decimal"/>
      <w:lvlText w:val="%7."/>
      <w:lvlJc w:val="left"/>
      <w:pPr>
        <w:ind w:left="5040" w:hanging="360"/>
      </w:pPr>
    </w:lvl>
    <w:lvl w:ilvl="7" w:tplc="15460151" w:tentative="1">
      <w:start w:val="1"/>
      <w:numFmt w:val="lowerLetter"/>
      <w:lvlText w:val="%8."/>
      <w:lvlJc w:val="left"/>
      <w:pPr>
        <w:ind w:left="5760" w:hanging="360"/>
      </w:pPr>
    </w:lvl>
    <w:lvl w:ilvl="8" w:tplc="1546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91">
    <w:multiLevelType w:val="hybridMultilevel"/>
    <w:lvl w:ilvl="0" w:tplc="502881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991">
    <w:abstractNumId w:val="15991"/>
  </w:num>
  <w:num w:numId="15992">
    <w:abstractNumId w:val="15992"/>
  </w:num>
  <w:num w:numId="15993">
    <w:abstractNumId w:val="15993"/>
  </w:num>
  <w:num w:numId="15994">
    <w:abstractNumId w:val="15994"/>
  </w:num>
  <w:num w:numId="15995">
    <w:abstractNumId w:val="15995"/>
  </w:num>
  <w:num w:numId="15996">
    <w:abstractNumId w:val="15996"/>
  </w:num>
  <w:num w:numId="15997">
    <w:abstractNumId w:val="15997"/>
  </w:num>
  <w:num w:numId="15998">
    <w:abstractNumId w:val="15998"/>
  </w:num>
  <w:num w:numId="15999">
    <w:abstractNumId w:val="15999"/>
  </w:num>
  <w:num w:numId="16000">
    <w:abstractNumId w:val="16000"/>
  </w:num>
  <w:num w:numId="16001">
    <w:abstractNumId w:val="16001"/>
  </w:num>
  <w:num w:numId="16002">
    <w:abstractNumId w:val="16002"/>
  </w:num>
  <w:num w:numId="16003">
    <w:abstractNumId w:val="16003"/>
  </w:num>
  <w:num w:numId="16004">
    <w:abstractNumId w:val="16004"/>
  </w:num>
  <w:num w:numId="16005">
    <w:abstractNumId w:val="16005"/>
  </w:num>
  <w:num w:numId="16006">
    <w:abstractNumId w:val="16006"/>
  </w:num>
  <w:num w:numId="16007">
    <w:abstractNumId w:val="16007"/>
  </w:num>
  <w:num w:numId="16008">
    <w:abstractNumId w:val="16008"/>
  </w:num>
  <w:num w:numId="16009">
    <w:abstractNumId w:val="16009"/>
  </w:num>
  <w:num w:numId="16010">
    <w:abstractNumId w:val="16010"/>
  </w:num>
  <w:num w:numId="16011">
    <w:abstractNumId w:val="16011"/>
  </w:num>
  <w:num w:numId="16012">
    <w:abstractNumId w:val="16012"/>
  </w:num>
  <w:num w:numId="16013">
    <w:abstractNumId w:val="16013"/>
  </w:num>
  <w:num w:numId="16014">
    <w:abstractNumId w:val="16014"/>
  </w:num>
  <w:num w:numId="16015">
    <w:abstractNumId w:val="16015"/>
  </w:num>
  <w:num w:numId="16016">
    <w:abstractNumId w:val="16016"/>
  </w:num>
  <w:num w:numId="16017">
    <w:abstractNumId w:val="16017"/>
  </w:num>
  <w:num w:numId="16018">
    <w:abstractNumId w:val="16018"/>
  </w:num>
  <w:num w:numId="16019">
    <w:abstractNumId w:val="16019"/>
  </w:num>
  <w:num w:numId="16020">
    <w:abstractNumId w:val="16020"/>
  </w:num>
  <w:num w:numId="16021">
    <w:abstractNumId w:val="16021"/>
  </w:num>
  <w:num w:numId="16022">
    <w:abstractNumId w:val="16022"/>
  </w:num>
  <w:num w:numId="16023">
    <w:abstractNumId w:val="16023"/>
  </w:num>
  <w:num w:numId="16024">
    <w:abstractNumId w:val="16024"/>
  </w:num>
  <w:num w:numId="16025">
    <w:abstractNumId w:val="16025"/>
  </w:num>
  <w:num w:numId="16026">
    <w:abstractNumId w:val="16026"/>
  </w:num>
  <w:num w:numId="16027">
    <w:abstractNumId w:val="16027"/>
  </w:num>
  <w:num w:numId="16028">
    <w:abstractNumId w:val="16028"/>
  </w:num>
  <w:num w:numId="16029">
    <w:abstractNumId w:val="16029"/>
  </w:num>
  <w:num w:numId="16030">
    <w:abstractNumId w:val="16030"/>
  </w:num>
  <w:num w:numId="16031">
    <w:abstractNumId w:val="16031"/>
  </w:num>
  <w:num w:numId="16032">
    <w:abstractNumId w:val="16032"/>
  </w:num>
  <w:num w:numId="16033">
    <w:abstractNumId w:val="16033"/>
  </w:num>
  <w:num w:numId="16034">
    <w:abstractNumId w:val="16034"/>
  </w:num>
  <w:num w:numId="16035">
    <w:abstractNumId w:val="16035"/>
  </w:num>
  <w:num w:numId="16036">
    <w:abstractNumId w:val="16036"/>
  </w:num>
  <w:num w:numId="16037">
    <w:abstractNumId w:val="16037"/>
  </w:num>
  <w:num w:numId="16038">
    <w:abstractNumId w:val="16038"/>
  </w:num>
  <w:num w:numId="16039">
    <w:abstractNumId w:val="16039"/>
  </w:num>
  <w:num w:numId="16040">
    <w:abstractNumId w:val="16040"/>
  </w:num>
  <w:num w:numId="16041">
    <w:abstractNumId w:val="16041"/>
  </w:num>
  <w:num w:numId="16042">
    <w:abstractNumId w:val="16042"/>
  </w:num>
  <w:num w:numId="16043">
    <w:abstractNumId w:val="16043"/>
  </w:num>
  <w:num w:numId="16044">
    <w:abstractNumId w:val="16044"/>
  </w:num>
  <w:num w:numId="16045">
    <w:abstractNumId w:val="16045"/>
  </w:num>
  <w:num w:numId="16046">
    <w:abstractNumId w:val="16046"/>
  </w:num>
  <w:num w:numId="16047">
    <w:abstractNumId w:val="16047"/>
  </w:num>
  <w:num w:numId="16048">
    <w:abstractNumId w:val="16048"/>
  </w:num>
  <w:num w:numId="16049">
    <w:abstractNumId w:val="16049"/>
  </w:num>
  <w:num w:numId="16050">
    <w:abstractNumId w:val="16050"/>
  </w:num>
  <w:num w:numId="16051">
    <w:abstractNumId w:val="16051"/>
  </w:num>
  <w:num w:numId="16052">
    <w:abstractNumId w:val="16052"/>
  </w:num>
  <w:num w:numId="16053">
    <w:abstractNumId w:val="16053"/>
  </w:num>
  <w:num w:numId="16054">
    <w:abstractNumId w:val="16054"/>
  </w:num>
  <w:num w:numId="16055">
    <w:abstractNumId w:val="16055"/>
  </w:num>
  <w:num w:numId="16056">
    <w:abstractNumId w:val="16056"/>
  </w:num>
  <w:num w:numId="16057">
    <w:abstractNumId w:val="16057"/>
  </w:num>
  <w:num w:numId="16058">
    <w:abstractNumId w:val="16058"/>
  </w:num>
  <w:num w:numId="16059">
    <w:abstractNumId w:val="16059"/>
  </w:num>
  <w:num w:numId="16060">
    <w:abstractNumId w:val="16060"/>
  </w:num>
  <w:num w:numId="16061">
    <w:abstractNumId w:val="16061"/>
  </w:num>
  <w:num w:numId="16062">
    <w:abstractNumId w:val="16062"/>
  </w:num>
  <w:num w:numId="16063">
    <w:abstractNumId w:val="16063"/>
  </w:num>
  <w:num w:numId="16064">
    <w:abstractNumId w:val="16064"/>
  </w:num>
  <w:num w:numId="16065">
    <w:abstractNumId w:val="16065"/>
  </w:num>
  <w:num w:numId="16066">
    <w:abstractNumId w:val="16066"/>
  </w:num>
  <w:num w:numId="16067">
    <w:abstractNumId w:val="160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3932605" Type="http://schemas.openxmlformats.org/officeDocument/2006/relationships/comments" Target="comments.xml"/><Relationship Id="rId642218243" Type="http://schemas.microsoft.com/office/2011/relationships/commentsExtended" Target="commentsExtended.xml"/><Relationship Id="rId45832487" Type="http://schemas.openxmlformats.org/officeDocument/2006/relationships/image" Target="media/imgrId45832487.jpg"/><Relationship Id="rId59506295ca6fe7ded" Type="http://schemas.openxmlformats.org/officeDocument/2006/relationships/hyperlink" Target="https://iservice.lombardini.it/jsp/Template2/manuale.jsp?id=259&amp;parent=1136" TargetMode="External"/><Relationship Id="rId54016295ca6fe7f64" Type="http://schemas.openxmlformats.org/officeDocument/2006/relationships/hyperlink" Target="https://iservice.lombardini.it/jsp/Template2/manuale.jsp?id=260&amp;parent=1136" TargetMode="External"/><Relationship Id="rId40496295ca6fe82b0" Type="http://schemas.openxmlformats.org/officeDocument/2006/relationships/hyperlink" Target="https://iservice.lombardini.it/jsp/Template2/manuale.jsp?id=341&amp;parent=1136" TargetMode="External"/><Relationship Id="rId91626295ca6fe850c" Type="http://schemas.openxmlformats.org/officeDocument/2006/relationships/hyperlink" Target="https://iservice.lombardini.it/jsp/Template2/manuale.jsp?id=341&amp;parent=1136" TargetMode="External"/><Relationship Id="rId19496295ca6fe9125" Type="http://schemas.openxmlformats.org/officeDocument/2006/relationships/hyperlink" Target="https://iservice.lombardini.it/jsp/Template2/manuale.jsp?id=341&amp;parent=1136" TargetMode="External"/><Relationship Id="rId29366295ca6fe9a3b" Type="http://schemas.openxmlformats.org/officeDocument/2006/relationships/hyperlink" Target="https://iservice.lombardini.it/jsp/Template2/manuale.jsp?id=343&amp;parent=1136" TargetMode="External"/><Relationship Id="rId36146295ca6fea4f9" Type="http://schemas.openxmlformats.org/officeDocument/2006/relationships/hyperlink" Target="https://iservice.lombardini.it/jsp/Template2/manuale.jsp?id=344&amp;parent=1136" TargetMode="External"/><Relationship Id="rId13916295ca6feae80" Type="http://schemas.openxmlformats.org/officeDocument/2006/relationships/hyperlink" Target="https://iservice.lombardini.it/jsp/Template2/manuale.jsp?id=345&amp;parent=1136" TargetMode="External"/><Relationship Id="rId71296295ca6feb3c7" Type="http://schemas.openxmlformats.org/officeDocument/2006/relationships/hyperlink" Target="https://iservice.lombardini.it/jsp/Template2/manuale.jsp?id=346&amp;parent=1136" TargetMode="External"/><Relationship Id="rId72896295ca6feb8f8" Type="http://schemas.openxmlformats.org/officeDocument/2006/relationships/hyperlink" Target="https://iservice.lombardini.it/jsp/Template2/manuale.jsp?id=347&amp;parent=1136" TargetMode="External"/><Relationship Id="rId44726295ca6febefb" Type="http://schemas.openxmlformats.org/officeDocument/2006/relationships/hyperlink" Target="https://iservice.lombardini.it/jsp/Template2/manuale.jsp?id=348&amp;parent=1136" TargetMode="External"/><Relationship Id="rId73736295ca6fec244" Type="http://schemas.openxmlformats.org/officeDocument/2006/relationships/hyperlink" Target="https://iservice.lombardini.it/jsp/Template2/manuale.jsp?id=349&amp;parent=1136" TargetMode="External"/><Relationship Id="rId28116295ca6fec58b" Type="http://schemas.openxmlformats.org/officeDocument/2006/relationships/hyperlink" Target="https://iservice.lombardini.it/jsp/Template2/manuale.jsp?id=350&amp;parent=1136" TargetMode="External"/><Relationship Id="rId18226295ca6feca23" Type="http://schemas.openxmlformats.org/officeDocument/2006/relationships/hyperlink" Target="https://iservice.lombardini.it/jsp/Template2/manuale.jsp?id=351&amp;parent=1136" TargetMode="External"/><Relationship Id="rId73846295ca6fece4d" Type="http://schemas.openxmlformats.org/officeDocument/2006/relationships/hyperlink" Target="https://iservice.lombardini.it/jsp/Template2/manuale.jsp?id=352&amp;parent=1136" TargetMode="External"/><Relationship Id="rId96266295ca6fed236" Type="http://schemas.openxmlformats.org/officeDocument/2006/relationships/hyperlink" Target="https://iservice.lombardini.it/jsp/Template2/manuale.jsp?id=353&amp;parent=1136" TargetMode="External"/><Relationship Id="rId31586295ca6fed63c" Type="http://schemas.openxmlformats.org/officeDocument/2006/relationships/hyperlink" Target="https://iservice.lombardini.it/jsp/Template2/manuale.jsp?id=354&amp;parent=1136" TargetMode="External"/><Relationship Id="rId12256295ca6fedf2e" Type="http://schemas.openxmlformats.org/officeDocument/2006/relationships/hyperlink" Target="https://iservice.lombardini.it/jsp/Template2/manuale.jsp?id=339&amp;parent=1136" TargetMode="External"/><Relationship Id="rId15886295ca6fee216" Type="http://schemas.openxmlformats.org/officeDocument/2006/relationships/hyperlink" Target="https://iservice.lombardini.it/jsp/Template2/manuale.jsp?id=191&amp;parent=1088" TargetMode="External"/><Relationship Id="rId44516295ca7023841" Type="http://schemas.openxmlformats.org/officeDocument/2006/relationships/hyperlink" Target="https://iservice.lombardini.it/jsp/Template2/manuale.jsp?id=283&amp;parent=1136" TargetMode="External"/><Relationship Id="rId16036295ca702c6b7" Type="http://schemas.openxmlformats.org/officeDocument/2006/relationships/hyperlink" Target="https://iservice.lombardini.it/jsp/Template2/manuale.jsp?id=312&amp;parent=1136" TargetMode="External"/><Relationship Id="rId86996295ca708490d" Type="http://schemas.openxmlformats.org/officeDocument/2006/relationships/hyperlink" Target="https://iservice.lombardini.it/jsp/Template2/manuale.jsp?id=314&amp;parent=1136" TargetMode="External"/><Relationship Id="rId73516295ca70b9631" Type="http://schemas.openxmlformats.org/officeDocument/2006/relationships/hyperlink" Target="https://iservice.lombardini.it/jsp/Template2/manuale.jsp?id=314&amp;parent=1136" TargetMode="External"/><Relationship Id="rId44116295ca70d2bff" Type="http://schemas.openxmlformats.org/officeDocument/2006/relationships/hyperlink" Target="https://iservice.lombardini.it/jsp/Template2/manuale.jsp?id=314&amp;parent=1136" TargetMode="External"/><Relationship Id="rId40556295ca70e8dd9" Type="http://schemas.openxmlformats.org/officeDocument/2006/relationships/hyperlink" Target="https://iservice.lombardini.it/jsp/Template2/manuale.jsp?id=315&amp;parent=1136" TargetMode="External"/><Relationship Id="rId10926295ca71041d7" Type="http://schemas.openxmlformats.org/officeDocument/2006/relationships/hyperlink" Target="https://iservice.lombardini.it/jsp/Template2/manuale.jsp?id=315&amp;parent=1136" TargetMode="External"/><Relationship Id="rId40696295ca711e4b3" Type="http://schemas.openxmlformats.org/officeDocument/2006/relationships/hyperlink" Target="https://iservice.lombardini.it/jsp/Template2/manuale.jsp?id=315&amp;parent=1136" TargetMode="External"/><Relationship Id="rId42826295ca714322a" Type="http://schemas.openxmlformats.org/officeDocument/2006/relationships/hyperlink" Target="https://iservice.lombardini.it/jsp/Template2/manuale.jsp?id=315&amp;parent=1136" TargetMode="External"/><Relationship Id="rId10056295ca715c914" Type="http://schemas.openxmlformats.org/officeDocument/2006/relationships/hyperlink" Target="https://iservice.lombardini.it/jsp/Template2/manuale.jsp?id=309&amp;parent=1136" TargetMode="External"/><Relationship Id="rId43206295ca725f5e3" Type="http://schemas.openxmlformats.org/officeDocument/2006/relationships/hyperlink" Target="https://iservice.lombardini.it/jsp/Template2/manuale.jsp?id=339&amp;parent=1136" TargetMode="External"/><Relationship Id="rId31686295ca725fe76" Type="http://schemas.openxmlformats.org/officeDocument/2006/relationships/hyperlink" Target="https://iservice.lombardini.it/jsp/Template2/manuale.jsp?id=339&amp;parent=1136" TargetMode="External"/><Relationship Id="rId43056295ca726010e" Type="http://schemas.openxmlformats.org/officeDocument/2006/relationships/hyperlink" Target="https://iservice.lombardini.it/jsp/Template2/manuale.jsp?id=339&amp;parent=1136" TargetMode="External"/><Relationship Id="rId82656295ca7260411" Type="http://schemas.openxmlformats.org/officeDocument/2006/relationships/hyperlink" Target="https://iservice.lombardini.it/jsp/Template2/manuale.jsp?id=339&amp;parent=1136" TargetMode="External"/><Relationship Id="rId96156295ca72c0188" Type="http://schemas.openxmlformats.org/officeDocument/2006/relationships/hyperlink" Target="https://iservice.lombardini.it/jsp/Template2/manuale.jsp?id=291&amp;parent=1136" TargetMode="External"/><Relationship Id="rId37576295ca72cef1b" Type="http://schemas.openxmlformats.org/officeDocument/2006/relationships/hyperlink" Target="https://iservice.lombardini.it/jsp/Template2/manuale.jsp?id=339&amp;parent=1136" TargetMode="External"/><Relationship Id="rId48756295ca72cf844" Type="http://schemas.openxmlformats.org/officeDocument/2006/relationships/hyperlink" Target="https://iservice.lombardini.it/jsp/Template2/manuale.jsp?id=339&amp;parent=1136" TargetMode="External"/><Relationship Id="rId41536295ca72cfa8c" Type="http://schemas.openxmlformats.org/officeDocument/2006/relationships/hyperlink" Target="https://iservice.lombardini.it/jsp/Template2/manuale.jsp?id=339&amp;parent=1136" TargetMode="External"/><Relationship Id="rId38426295ca72cff87" Type="http://schemas.openxmlformats.org/officeDocument/2006/relationships/hyperlink" Target="https://iservice.lombardini.it/jsp/Template2/manuale.jsp?id=339&amp;parent=1136" TargetMode="External"/><Relationship Id="rId14736295ca731f4b3" Type="http://schemas.openxmlformats.org/officeDocument/2006/relationships/hyperlink" Target="https://iservice.lombardini.it/jsp/Template2/manuale.jsp?id=316&amp;parent=1136" TargetMode="External"/><Relationship Id="rId69296295ca7320b41" Type="http://schemas.openxmlformats.org/officeDocument/2006/relationships/hyperlink" Target="https://iservice.lombardini.it/jsp/Template2/manuale.jsp?id=339&amp;parent=1136" TargetMode="External"/><Relationship Id="rId90796295ca73493bb" Type="http://schemas.openxmlformats.org/officeDocument/2006/relationships/hyperlink" Target="https://iservice.lombardini.it/jsp/Template2/manuale.jsp?id=339&amp;parent=1136" TargetMode="External"/><Relationship Id="rId44816295ca736768c" Type="http://schemas.openxmlformats.org/officeDocument/2006/relationships/hyperlink" Target="https://iservice.lombardini.it/jsp/Template2/manuale.jsp?id=307&amp;parent=1136" TargetMode="External"/><Relationship Id="rId71486295ca7368890" Type="http://schemas.openxmlformats.org/officeDocument/2006/relationships/hyperlink" Target="https://iservice.lombardini.it/jsp/Template2/manuale.jsp?id=339&amp;parent=1136" TargetMode="External"/><Relationship Id="rId86516295ca73690b3" Type="http://schemas.openxmlformats.org/officeDocument/2006/relationships/hyperlink" Target="https://iservice.lombardini.it/jsp/Template2/manuale.jsp?id=339&amp;parent=1136" TargetMode="External"/><Relationship Id="rId63456295ca736957c" Type="http://schemas.openxmlformats.org/officeDocument/2006/relationships/hyperlink" Target="https://iservice.lombardini.it/jsp/Template2/manuale.jsp?id=339&amp;parent=1136" TargetMode="External"/><Relationship Id="rId97116295ca7369edc" Type="http://schemas.openxmlformats.org/officeDocument/2006/relationships/hyperlink" Target="https://iservice.lombardini.it/jsp/Template2/manuale.jsp?id=339&amp;parent=1136" TargetMode="External"/><Relationship Id="rId46176295ca736a276" Type="http://schemas.openxmlformats.org/officeDocument/2006/relationships/hyperlink" Target="https://iservice.lombardini.it/jsp/Template2/manuale.jsp?id=339&amp;parent=1136" TargetMode="External"/><Relationship Id="rId57426295ca738fcae" Type="http://schemas.openxmlformats.org/officeDocument/2006/relationships/hyperlink" Target="https://iservice.lombardini.it/jsp/Template2/manuale.jsp?id=339&amp;parent=1136" TargetMode="External"/><Relationship Id="rId96386295ca74b103f" Type="http://schemas.openxmlformats.org/officeDocument/2006/relationships/hyperlink" Target="https://iservice.lombardini.it/jsp/Template2/manuale.jsp?id=269&amp;parent=1136" TargetMode="External"/><Relationship Id="rId89666295ca74e9a42" Type="http://schemas.openxmlformats.org/officeDocument/2006/relationships/hyperlink" Target="https://iservice.lombardini.it/jsp/Template2/manuale.jsp?id=339&amp;parent=1136" TargetMode="External"/><Relationship Id="rId68996295ca750d92c" Type="http://schemas.openxmlformats.org/officeDocument/2006/relationships/hyperlink" Target="https://iservice.lombardini.it/jsp/Template2/manuale.jsp?id=339&amp;parent=1136" TargetMode="External"/><Relationship Id="rId55506295ca750e1f0" Type="http://schemas.openxmlformats.org/officeDocument/2006/relationships/hyperlink" Target="https://iservice.lombardini.it/jsp/Template2/manuale.jsp?id=339&amp;parent=1136" TargetMode="External"/><Relationship Id="rId88376295ca750ea2d" Type="http://schemas.openxmlformats.org/officeDocument/2006/relationships/hyperlink" Target="https://iservice.lombardini.it/jsp/Template2/manuale.jsp?id=339&amp;parent=1136" TargetMode="External"/><Relationship Id="rId18716295ca7554aca" Type="http://schemas.openxmlformats.org/officeDocument/2006/relationships/hyperlink" Target="https://iservice.lombardini.it/jsp/Template2/manuale.jsp?id=296&amp;parent=1136" TargetMode="External"/><Relationship Id="rId27766295ca75702d9" Type="http://schemas.openxmlformats.org/officeDocument/2006/relationships/hyperlink" Target="https://iservice.lombardini.it/jsp/Template2/manuale.jsp?id=339&amp;parent=1136" TargetMode="External"/><Relationship Id="rId67956295ca75b1355" Type="http://schemas.openxmlformats.org/officeDocument/2006/relationships/hyperlink" Target="https://iservice.lombardini.it/jsp/Template2/manuale.jsp?id=317&amp;parent=1136" TargetMode="External"/><Relationship Id="rId83286295ca75b3d40" Type="http://schemas.openxmlformats.org/officeDocument/2006/relationships/hyperlink" Target="https://iservice.lombardini.it/jsp/Template2/manuale.jsp?id=271&amp;parent=1136" TargetMode="External"/><Relationship Id="rId57376295ca75d7bd7" Type="http://schemas.openxmlformats.org/officeDocument/2006/relationships/hyperlink" Target="https://iservice.lombardini.it/jsp/Template2/manuale.jsp?id=339&amp;parent=1136" TargetMode="External"/><Relationship Id="rId63756295ca75e8eef" Type="http://schemas.openxmlformats.org/officeDocument/2006/relationships/hyperlink" Target="https://iservice.lombardini.it/jsp/Template2/manuale.jsp?id=339&amp;parent=1136" TargetMode="External"/><Relationship Id="rId20076295ca76205f4" Type="http://schemas.openxmlformats.org/officeDocument/2006/relationships/hyperlink" Target="https://iservice.lombardini.it/jsp/Template2/manuale.jsp?id=339&amp;parent=1136" TargetMode="External"/><Relationship Id="rId90916295ca764cd55" Type="http://schemas.openxmlformats.org/officeDocument/2006/relationships/hyperlink" Target="https://iservice.lombardini.it/jsp/Template2/manuale.jsp?id=339&amp;parent=1136" TargetMode="External"/><Relationship Id="rId40736295ca76ebecd" Type="http://schemas.openxmlformats.org/officeDocument/2006/relationships/hyperlink" Target="https://iservice.lombardini.it/jsp/Template2/manuale.jsp?id=339&amp;parent=1136" TargetMode="External"/><Relationship Id="rId80286295ca7012681" Type="http://schemas.openxmlformats.org/officeDocument/2006/relationships/image" Target="media/imgrId80286295ca7012681.jpg"/><Relationship Id="rId63276295ca7022df9" Type="http://schemas.openxmlformats.org/officeDocument/2006/relationships/image" Target="media/imgrId63276295ca7022df9.jpg"/><Relationship Id="rId40356295ca702bb62" Type="http://schemas.openxmlformats.org/officeDocument/2006/relationships/image" Target="media/imgrId40356295ca702bb62.jpg"/><Relationship Id="rId59616295ca7036e0e" Type="http://schemas.openxmlformats.org/officeDocument/2006/relationships/image" Target="media/imgrId59616295ca7036e0e.jpg"/><Relationship Id="rId80196295ca7046414" Type="http://schemas.openxmlformats.org/officeDocument/2006/relationships/image" Target="media/imgrId80196295ca7046414.jpg"/><Relationship Id="rId20066295ca70562f2" Type="http://schemas.openxmlformats.org/officeDocument/2006/relationships/image" Target="media/imgrId20066295ca70562f2.jpg"/><Relationship Id="rId99376295ca70666f6" Type="http://schemas.openxmlformats.org/officeDocument/2006/relationships/image" Target="media/imgrId99376295ca70666f6.jpg"/><Relationship Id="rId84716295ca70745d8" Type="http://schemas.openxmlformats.org/officeDocument/2006/relationships/image" Target="media/imgrId84716295ca70745d8.jpg"/><Relationship Id="rId17366295ca707ef77" Type="http://schemas.openxmlformats.org/officeDocument/2006/relationships/image" Target="media/imgrId17366295ca707ef77.jpg"/><Relationship Id="rId79586295ca70840b8" Type="http://schemas.openxmlformats.org/officeDocument/2006/relationships/image" Target="media/imgrId79586295ca70840b8.jpg"/><Relationship Id="rId47846295ca708fd67" Type="http://schemas.openxmlformats.org/officeDocument/2006/relationships/image" Target="media/imgrId47846295ca708fd67.jpg"/><Relationship Id="rId53286295ca709d5d5" Type="http://schemas.openxmlformats.org/officeDocument/2006/relationships/image" Target="media/imgrId53286295ca709d5d5.jpg"/><Relationship Id="rId26226295ca70ac804" Type="http://schemas.openxmlformats.org/officeDocument/2006/relationships/image" Target="media/imgrId26226295ca70ac804.jpg"/><Relationship Id="rId40086295ca70b5b58" Type="http://schemas.openxmlformats.org/officeDocument/2006/relationships/image" Target="media/imgrId40086295ca70b5b58.jpg"/><Relationship Id="rId31186295ca70d0972" Type="http://schemas.openxmlformats.org/officeDocument/2006/relationships/image" Target="media/imgrId31186295ca70d0972.jpg"/><Relationship Id="rId78866295ca70e7b07" Type="http://schemas.openxmlformats.org/officeDocument/2006/relationships/image" Target="media/imgrId78866295ca70e7b07.jpg"/><Relationship Id="rId81836295ca7103dca" Type="http://schemas.openxmlformats.org/officeDocument/2006/relationships/image" Target="media/imgrId81836295ca7103dca.jpg"/><Relationship Id="rId59396295ca7114912" Type="http://schemas.openxmlformats.org/officeDocument/2006/relationships/image" Target="media/imgrId59396295ca7114912.png"/><Relationship Id="rId33376295ca711d454" Type="http://schemas.openxmlformats.org/officeDocument/2006/relationships/image" Target="media/imgrId33376295ca711d454.jpg"/><Relationship Id="rId80396295ca712c1bf" Type="http://schemas.openxmlformats.org/officeDocument/2006/relationships/image" Target="media/imgrId80396295ca712c1bf.jpg"/><Relationship Id="rId42096295ca7137dde" Type="http://schemas.openxmlformats.org/officeDocument/2006/relationships/image" Target="media/imgrId42096295ca7137dde.jpg"/><Relationship Id="rId64426295ca7141d44" Type="http://schemas.openxmlformats.org/officeDocument/2006/relationships/image" Target="media/imgrId64426295ca7141d44.jpg"/><Relationship Id="rId32396295ca71553b9" Type="http://schemas.openxmlformats.org/officeDocument/2006/relationships/image" Target="media/imgrId32396295ca71553b9.jpg"/><Relationship Id="rId52916295ca715bdc7" Type="http://schemas.openxmlformats.org/officeDocument/2006/relationships/image" Target="media/imgrId52916295ca715bdc7.jpg"/><Relationship Id="rId85566295ca716b85a" Type="http://schemas.openxmlformats.org/officeDocument/2006/relationships/image" Target="media/imgrId85566295ca716b85a.jpg"/><Relationship Id="rId79176295ca71753da" Type="http://schemas.openxmlformats.org/officeDocument/2006/relationships/image" Target="media/imgrId79176295ca71753da.jpg"/><Relationship Id="rId81306295ca7183cbc" Type="http://schemas.openxmlformats.org/officeDocument/2006/relationships/image" Target="media/imgrId81306295ca7183cbc.jpg"/><Relationship Id="rId30826295ca718e4c7" Type="http://schemas.openxmlformats.org/officeDocument/2006/relationships/image" Target="media/imgrId30826295ca718e4c7.jpg"/><Relationship Id="rId37776295ca71a1617" Type="http://schemas.openxmlformats.org/officeDocument/2006/relationships/image" Target="media/imgrId37776295ca71a1617.jpg"/><Relationship Id="rId43876295ca71aecc9" Type="http://schemas.openxmlformats.org/officeDocument/2006/relationships/image" Target="media/imgrId43876295ca71aecc9.jpg"/><Relationship Id="rId14866295ca71b86e5" Type="http://schemas.openxmlformats.org/officeDocument/2006/relationships/image" Target="media/imgrId14866295ca71b86e5.jpg"/><Relationship Id="rId64306295ca71c8a1f" Type="http://schemas.openxmlformats.org/officeDocument/2006/relationships/image" Target="media/imgrId64306295ca71c8a1f.jpg"/><Relationship Id="rId67616295ca71d815a" Type="http://schemas.openxmlformats.org/officeDocument/2006/relationships/image" Target="media/imgrId67616295ca71d815a.jpg"/><Relationship Id="rId67476295ca71e07df" Type="http://schemas.openxmlformats.org/officeDocument/2006/relationships/image" Target="media/imgrId67476295ca71e07df.jpg"/><Relationship Id="rId25336295ca71f27c0" Type="http://schemas.openxmlformats.org/officeDocument/2006/relationships/image" Target="media/imgrId25336295ca71f27c0.jpg"/><Relationship Id="rId49936295ca720b452" Type="http://schemas.openxmlformats.org/officeDocument/2006/relationships/image" Target="media/imgrId49936295ca720b452.jpg"/><Relationship Id="rId14446295ca7217886" Type="http://schemas.openxmlformats.org/officeDocument/2006/relationships/image" Target="media/imgrId14446295ca7217886.jpg"/><Relationship Id="rId21346295ca7226ed6" Type="http://schemas.openxmlformats.org/officeDocument/2006/relationships/image" Target="media/imgrId21346295ca7226ed6.jpg"/><Relationship Id="rId42196295ca72336ff" Type="http://schemas.openxmlformats.org/officeDocument/2006/relationships/image" Target="media/imgrId42196295ca72336ff.jpg"/><Relationship Id="rId76746295ca7242e84" Type="http://schemas.openxmlformats.org/officeDocument/2006/relationships/image" Target="media/imgrId76746295ca7242e84.jpg"/><Relationship Id="rId29936295ca72494e2" Type="http://schemas.openxmlformats.org/officeDocument/2006/relationships/image" Target="media/imgrId29936295ca72494e2.jpg"/><Relationship Id="rId68696295ca7258fc7" Type="http://schemas.openxmlformats.org/officeDocument/2006/relationships/image" Target="media/imgrId68696295ca7258fc7.jpg"/><Relationship Id="rId92346295ca725ec2d" Type="http://schemas.openxmlformats.org/officeDocument/2006/relationships/image" Target="media/imgrId92346295ca725ec2d.jpg"/><Relationship Id="rId42156295ca726bf64" Type="http://schemas.openxmlformats.org/officeDocument/2006/relationships/image" Target="media/imgrId42156295ca726bf64.jpg"/><Relationship Id="rId79146295ca7276e84" Type="http://schemas.openxmlformats.org/officeDocument/2006/relationships/image" Target="media/imgrId79146295ca7276e84.jpg"/><Relationship Id="rId56406295ca727dc0c" Type="http://schemas.openxmlformats.org/officeDocument/2006/relationships/image" Target="media/imgrId56406295ca727dc0c.jpg"/><Relationship Id="rId94726295ca7294974" Type="http://schemas.openxmlformats.org/officeDocument/2006/relationships/image" Target="media/imgrId94726295ca7294974.jpg"/><Relationship Id="rId33706295ca729a858" Type="http://schemas.openxmlformats.org/officeDocument/2006/relationships/image" Target="media/imgrId33706295ca729a858.jpg"/><Relationship Id="rId25176295ca72a60d5" Type="http://schemas.openxmlformats.org/officeDocument/2006/relationships/image" Target="media/imgrId25176295ca72a60d5.jpg"/><Relationship Id="rId51726295ca72b01d0" Type="http://schemas.openxmlformats.org/officeDocument/2006/relationships/image" Target="media/imgrId51726295ca72b01d0.jpg"/><Relationship Id="rId60496295ca72be0e7" Type="http://schemas.openxmlformats.org/officeDocument/2006/relationships/image" Target="media/imgrId60496295ca72be0e7.jpg"/><Relationship Id="rId44746295ca72ccb5c" Type="http://schemas.openxmlformats.org/officeDocument/2006/relationships/image" Target="media/imgrId44746295ca72ccb5c.jpg"/><Relationship Id="rId67466295ca72deabc" Type="http://schemas.openxmlformats.org/officeDocument/2006/relationships/image" Target="media/imgrId67466295ca72deabc.jpg"/><Relationship Id="rId85626295ca72ebbf1" Type="http://schemas.openxmlformats.org/officeDocument/2006/relationships/image" Target="media/imgrId85626295ca72ebbf1.jpg"/><Relationship Id="rId89196295ca73056e0" Type="http://schemas.openxmlformats.org/officeDocument/2006/relationships/image" Target="media/imgrId89196295ca73056e0.jpg"/><Relationship Id="rId76246295ca7313df8" Type="http://schemas.openxmlformats.org/officeDocument/2006/relationships/image" Target="media/imgrId76246295ca7313df8.jpg"/><Relationship Id="rId57766295ca731e288" Type="http://schemas.openxmlformats.org/officeDocument/2006/relationships/image" Target="media/imgrId57766295ca731e288.jpg"/><Relationship Id="rId36756295ca732f3e3" Type="http://schemas.openxmlformats.org/officeDocument/2006/relationships/image" Target="media/imgrId36756295ca732f3e3.jpg"/><Relationship Id="rId36756295ca7338b27" Type="http://schemas.openxmlformats.org/officeDocument/2006/relationships/image" Target="media/imgrId36756295ca7338b27.gif"/><Relationship Id="rId84046295ca734710f" Type="http://schemas.openxmlformats.org/officeDocument/2006/relationships/image" Target="media/imgrId84046295ca734710f.jpg"/><Relationship Id="rId72796295ca73589ad" Type="http://schemas.openxmlformats.org/officeDocument/2006/relationships/image" Target="media/imgrId72796295ca73589ad.jpg"/><Relationship Id="rId76676295ca7366a4d" Type="http://schemas.openxmlformats.org/officeDocument/2006/relationships/image" Target="media/imgrId76676295ca7366a4d.jpg"/><Relationship Id="rId56136295ca73753d1" Type="http://schemas.openxmlformats.org/officeDocument/2006/relationships/image" Target="media/imgrId56136295ca73753d1.jpg"/><Relationship Id="rId83366295ca7380d47" Type="http://schemas.openxmlformats.org/officeDocument/2006/relationships/image" Target="media/imgrId83366295ca7380d47.jpg"/><Relationship Id="rId49396295ca738d340" Type="http://schemas.openxmlformats.org/officeDocument/2006/relationships/image" Target="media/imgrId49396295ca738d340.jpg"/><Relationship Id="rId35656295ca739b13d" Type="http://schemas.openxmlformats.org/officeDocument/2006/relationships/image" Target="media/imgrId35656295ca739b13d.jpg"/><Relationship Id="rId71696295ca73a607b" Type="http://schemas.openxmlformats.org/officeDocument/2006/relationships/image" Target="media/imgrId71696295ca73a607b.jpg"/><Relationship Id="rId34386295ca73ad350" Type="http://schemas.openxmlformats.org/officeDocument/2006/relationships/image" Target="media/imgrId34386295ca73ad350.jpg"/><Relationship Id="rId96826295ca73b865f" Type="http://schemas.openxmlformats.org/officeDocument/2006/relationships/image" Target="media/imgrId96826295ca73b865f.jpg"/><Relationship Id="rId10976295ca73c2fc8" Type="http://schemas.openxmlformats.org/officeDocument/2006/relationships/image" Target="media/imgrId10976295ca73c2fc8.jpg"/><Relationship Id="rId44856295ca73cfe99" Type="http://schemas.openxmlformats.org/officeDocument/2006/relationships/image" Target="media/imgrId44856295ca73cfe99.jpg"/><Relationship Id="rId14436295ca73dd67f" Type="http://schemas.openxmlformats.org/officeDocument/2006/relationships/image" Target="media/imgrId14436295ca73dd67f.jpg"/><Relationship Id="rId42646295ca73e9e15" Type="http://schemas.openxmlformats.org/officeDocument/2006/relationships/image" Target="media/imgrId42646295ca73e9e15.jpg"/><Relationship Id="rId51586295ca74047d4" Type="http://schemas.openxmlformats.org/officeDocument/2006/relationships/image" Target="media/imgrId51586295ca74047d4.jpg"/><Relationship Id="rId75056295ca740ddf5" Type="http://schemas.openxmlformats.org/officeDocument/2006/relationships/image" Target="media/imgrId75056295ca740ddf5.jpg"/><Relationship Id="rId37256295ca741e16a" Type="http://schemas.openxmlformats.org/officeDocument/2006/relationships/image" Target="media/imgrId37256295ca741e16a.jpg"/><Relationship Id="rId86506295ca742fb69" Type="http://schemas.openxmlformats.org/officeDocument/2006/relationships/image" Target="media/imgrId86506295ca742fb69.jpg"/><Relationship Id="rId14296295ca743aaed" Type="http://schemas.openxmlformats.org/officeDocument/2006/relationships/image" Target="media/imgrId14296295ca743aaed.jpg"/><Relationship Id="rId56056295ca744670e" Type="http://schemas.openxmlformats.org/officeDocument/2006/relationships/image" Target="media/imgrId56056295ca744670e.jpg"/><Relationship Id="rId72546295ca7453c67" Type="http://schemas.openxmlformats.org/officeDocument/2006/relationships/image" Target="media/imgrId72546295ca7453c67.jpg"/><Relationship Id="rId34616295ca745c4a7" Type="http://schemas.openxmlformats.org/officeDocument/2006/relationships/image" Target="media/imgrId34616295ca745c4a7.jpg"/><Relationship Id="rId68856295ca746a812" Type="http://schemas.openxmlformats.org/officeDocument/2006/relationships/image" Target="media/imgrId68856295ca746a812.jpg"/><Relationship Id="rId28686295ca7473a64" Type="http://schemas.openxmlformats.org/officeDocument/2006/relationships/image" Target="media/imgrId28686295ca7473a64.jpg"/><Relationship Id="rId59516295ca747c6c2" Type="http://schemas.openxmlformats.org/officeDocument/2006/relationships/image" Target="media/imgrId59516295ca747c6c2.jpg"/><Relationship Id="rId95566295ca7486d7a" Type="http://schemas.openxmlformats.org/officeDocument/2006/relationships/image" Target="media/imgrId95566295ca7486d7a.jpg"/><Relationship Id="rId26516295ca748ed04" Type="http://schemas.openxmlformats.org/officeDocument/2006/relationships/image" Target="media/imgrId26516295ca748ed04.jpg"/><Relationship Id="rId49656295ca7499729" Type="http://schemas.openxmlformats.org/officeDocument/2006/relationships/image" Target="media/imgrId49656295ca7499729.jpg"/><Relationship Id="rId59236295ca74a5cba" Type="http://schemas.openxmlformats.org/officeDocument/2006/relationships/image" Target="media/imgrId59236295ca74a5cba.jpg"/><Relationship Id="rId31516295ca74afda7" Type="http://schemas.openxmlformats.org/officeDocument/2006/relationships/image" Target="media/imgrId31516295ca74afda7.jpg"/><Relationship Id="rId60616295ca74be404" Type="http://schemas.openxmlformats.org/officeDocument/2006/relationships/image" Target="media/imgrId60616295ca74be404.jpg"/><Relationship Id="rId71706295ca74ccc44" Type="http://schemas.openxmlformats.org/officeDocument/2006/relationships/image" Target="media/imgrId71706295ca74ccc44.jpg"/><Relationship Id="rId76996295ca74db7e7" Type="http://schemas.openxmlformats.org/officeDocument/2006/relationships/image" Target="media/imgrId76996295ca74db7e7.jpg"/><Relationship Id="rId73296295ca74e9107" Type="http://schemas.openxmlformats.org/officeDocument/2006/relationships/image" Target="media/imgrId73296295ca74e9107.jpg"/><Relationship Id="rId37516295ca75005b0" Type="http://schemas.openxmlformats.org/officeDocument/2006/relationships/image" Target="media/imgrId37516295ca75005b0.jpg"/><Relationship Id="rId32526295ca750bd00" Type="http://schemas.openxmlformats.org/officeDocument/2006/relationships/image" Target="media/imgrId32526295ca750bd00.jpg"/><Relationship Id="rId95206295ca750cd38" Type="http://schemas.openxmlformats.org/officeDocument/2006/relationships/image" Target="media/imgrId95206295ca750cd38.png"/><Relationship Id="rId87376295ca751d44a" Type="http://schemas.openxmlformats.org/officeDocument/2006/relationships/image" Target="media/imgrId87376295ca751d44a.jpg"/><Relationship Id="rId96616295ca752ac5b" Type="http://schemas.openxmlformats.org/officeDocument/2006/relationships/image" Target="media/imgrId96616295ca752ac5b.jpg"/><Relationship Id="rId49396295ca7538f9a" Type="http://schemas.openxmlformats.org/officeDocument/2006/relationships/image" Target="media/imgrId49396295ca7538f9a.jpg"/><Relationship Id="rId31276295ca7542140" Type="http://schemas.openxmlformats.org/officeDocument/2006/relationships/image" Target="media/imgrId31276295ca7542140.jpg"/><Relationship Id="rId86896295ca75524bb" Type="http://schemas.openxmlformats.org/officeDocument/2006/relationships/image" Target="media/imgrId86896295ca75524bb.jpg"/><Relationship Id="rId44496295ca7563694" Type="http://schemas.openxmlformats.org/officeDocument/2006/relationships/image" Target="media/imgrId44496295ca7563694.jpg"/><Relationship Id="rId81606295ca756f2ed" Type="http://schemas.openxmlformats.org/officeDocument/2006/relationships/image" Target="media/imgrId81606295ca756f2ed.jpg"/><Relationship Id="rId35446295ca7581757" Type="http://schemas.openxmlformats.org/officeDocument/2006/relationships/image" Target="media/imgrId35446295ca7581757.jpg"/><Relationship Id="rId32446295ca758af68" Type="http://schemas.openxmlformats.org/officeDocument/2006/relationships/image" Target="media/imgrId32446295ca758af68.jpg"/><Relationship Id="rId59126295ca759b58a" Type="http://schemas.openxmlformats.org/officeDocument/2006/relationships/image" Target="media/imgrId59126295ca759b58a.jpg"/><Relationship Id="rId39486295ca75a496b" Type="http://schemas.openxmlformats.org/officeDocument/2006/relationships/image" Target="media/imgrId39486295ca75a496b.jpg"/><Relationship Id="rId86076295ca75b0624" Type="http://schemas.openxmlformats.org/officeDocument/2006/relationships/image" Target="media/imgrId86076295ca75b0624.jpg"/><Relationship Id="rId39316295ca75c0866" Type="http://schemas.openxmlformats.org/officeDocument/2006/relationships/image" Target="media/imgrId39316295ca75c0866.jpg"/><Relationship Id="rId99476295ca75cf8d6" Type="http://schemas.openxmlformats.org/officeDocument/2006/relationships/image" Target="media/imgrId99476295ca75cf8d6.jpg"/><Relationship Id="rId29806295ca75d73c8" Type="http://schemas.openxmlformats.org/officeDocument/2006/relationships/image" Target="media/imgrId29806295ca75d73c8.jpg"/><Relationship Id="rId27926295ca75e784a" Type="http://schemas.openxmlformats.org/officeDocument/2006/relationships/image" Target="media/imgrId27926295ca75e784a.jpg"/><Relationship Id="rId91556295ca760753c" Type="http://schemas.openxmlformats.org/officeDocument/2006/relationships/image" Target="media/imgrId91556295ca760753c.jpg"/><Relationship Id="rId25866295ca76141e4" Type="http://schemas.openxmlformats.org/officeDocument/2006/relationships/image" Target="media/imgrId25866295ca76141e4.jpg"/><Relationship Id="rId96076295ca761d895" Type="http://schemas.openxmlformats.org/officeDocument/2006/relationships/image" Target="media/imgrId96076295ca761d895.jpg"/><Relationship Id="rId34356295ca7630226" Type="http://schemas.openxmlformats.org/officeDocument/2006/relationships/image" Target="media/imgrId34356295ca7630226.jpg"/><Relationship Id="rId66156295ca7639d3f" Type="http://schemas.openxmlformats.org/officeDocument/2006/relationships/image" Target="media/imgrId66156295ca7639d3f.jpg"/><Relationship Id="rId89186295ca764aae0" Type="http://schemas.openxmlformats.org/officeDocument/2006/relationships/image" Target="media/imgrId89186295ca764aae0.jpg"/><Relationship Id="rId51396295ca765db78" Type="http://schemas.openxmlformats.org/officeDocument/2006/relationships/image" Target="media/imgrId51396295ca765db78.jpg"/><Relationship Id="rId68926295ca76685b2" Type="http://schemas.openxmlformats.org/officeDocument/2006/relationships/image" Target="media/imgrId68926295ca76685b2.jpg"/><Relationship Id="rId58906295ca7679aad" Type="http://schemas.openxmlformats.org/officeDocument/2006/relationships/image" Target="media/imgrId58906295ca7679aad.jpg"/><Relationship Id="rId73046295ca7683ec1" Type="http://schemas.openxmlformats.org/officeDocument/2006/relationships/image" Target="media/imgrId73046295ca7683ec1.jpg"/><Relationship Id="rId71506295ca7691d2e" Type="http://schemas.openxmlformats.org/officeDocument/2006/relationships/image" Target="media/imgrId71506295ca7691d2e.jpg"/><Relationship Id="rId88486295ca76a29b2" Type="http://schemas.openxmlformats.org/officeDocument/2006/relationships/image" Target="media/imgrId88486295ca76a29b2.jpg"/><Relationship Id="rId96726295ca76b332e" Type="http://schemas.openxmlformats.org/officeDocument/2006/relationships/image" Target="media/imgrId96726295ca76b332e.jpg"/><Relationship Id="rId10536295ca76c20e4" Type="http://schemas.openxmlformats.org/officeDocument/2006/relationships/image" Target="media/imgrId10536295ca76c20e4.jpg"/><Relationship Id="rId91936295ca76d1593" Type="http://schemas.openxmlformats.org/officeDocument/2006/relationships/image" Target="media/imgrId91936295ca76d1593.jpg"/><Relationship Id="rId72996295ca76d22cc" Type="http://schemas.openxmlformats.org/officeDocument/2006/relationships/image" Target="media/imgrId72996295ca76d22cc.png"/><Relationship Id="rId55236295ca76df6a4" Type="http://schemas.openxmlformats.org/officeDocument/2006/relationships/image" Target="media/imgrId55236295ca76df6a4.jpg"/><Relationship Id="rId78496295ca76eb5ab" Type="http://schemas.openxmlformats.org/officeDocument/2006/relationships/image" Target="media/imgrId78496295ca76eb5ab.jpg"/><Relationship Id="rId14826295ca7706ccd" Type="http://schemas.openxmlformats.org/officeDocument/2006/relationships/image" Target="media/imgrId14826295ca7706cc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32487" Type="http://schemas.openxmlformats.org/officeDocument/2006/relationships/image" Target="media/imgrId458324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32487" Type="http://schemas.openxmlformats.org/officeDocument/2006/relationships/image" Target="media/imgrId458324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32487" Type="http://schemas.openxmlformats.org/officeDocument/2006/relationships/image" Target="media/imgrId458324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32487" Type="http://schemas.openxmlformats.org/officeDocument/2006/relationships/image" Target="media/imgrId458324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32487" Type="http://schemas.openxmlformats.org/officeDocument/2006/relationships/image" Target="media/imgrId458324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32487" Type="http://schemas.openxmlformats.org/officeDocument/2006/relationships/image" Target="media/imgrId458324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