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007752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20783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28211" w:name="ctxt"/>
    <w:bookmarkEnd w:id="472821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7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7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57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57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57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57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57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57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57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7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85562972f3bba64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61162972f3bba7a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57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71262972f3bbad4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effectExtent b="0" l="0" r="0" t="0"/>
                  <wp:docPr id="24566272" name="name262962972f3be0762"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170962972f3be075a"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20367114" name="name973262972f3c0e4e5"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612162972f3c0e4d8"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effectExtent b="0" l="0" r="0" t="0"/>
                  <wp:docPr id="31858477" name="name430962972f3c2145e"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250562972f3c21456"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8, 10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side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 compressor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Brake compressor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effectExtent b="0" l="0" r="0" t="0"/>
                  <wp:docPr id="71023146" name="name914962972f3c435ce"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797962972f3c435c5"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1, 2, 3, 4, 7, 8, 10, 11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AdBlue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AdBlue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effectExtent b="0" l="0" r="0" t="0"/>
                  <wp:docPr id="39908446" name="name987662972f3c7fc1b"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847362972f3c7fc09"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4, 5, 6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47443013" name="name398962972f3c93c9e"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458062972f3c93c96"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1, 2, 4, 5, 6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69281246" name="name681962972f3ca5ad6"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16662972f3ca5acb"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71087380" name="name350662972f3cb714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97562972f3cb7143"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24317694" name="name706362972f3cc62af"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21462972f3cc62ab"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74">
    <w:multiLevelType w:val="hybridMultilevel"/>
    <w:lvl w:ilvl="0" w:tplc="72774747">
      <w:start w:val="1"/>
      <w:numFmt w:val="decimal"/>
      <w:lvlText w:val="%1."/>
      <w:lvlJc w:val="left"/>
      <w:pPr>
        <w:ind w:left="720" w:hanging="360"/>
      </w:pPr>
    </w:lvl>
    <w:lvl w:ilvl="1" w:tplc="72774747" w:tentative="1">
      <w:start w:val="1"/>
      <w:numFmt w:val="lowerLetter"/>
      <w:lvlText w:val="%2."/>
      <w:lvlJc w:val="left"/>
      <w:pPr>
        <w:ind w:left="1440" w:hanging="360"/>
      </w:pPr>
    </w:lvl>
    <w:lvl w:ilvl="2" w:tplc="72774747" w:tentative="1">
      <w:start w:val="1"/>
      <w:numFmt w:val="lowerRoman"/>
      <w:lvlText w:val="%3."/>
      <w:lvlJc w:val="right"/>
      <w:pPr>
        <w:ind w:left="2160" w:hanging="180"/>
      </w:pPr>
    </w:lvl>
    <w:lvl w:ilvl="3" w:tplc="72774747" w:tentative="1">
      <w:start w:val="1"/>
      <w:numFmt w:val="decimal"/>
      <w:lvlText w:val="%4."/>
      <w:lvlJc w:val="left"/>
      <w:pPr>
        <w:ind w:left="2880" w:hanging="360"/>
      </w:pPr>
    </w:lvl>
    <w:lvl w:ilvl="4" w:tplc="72774747" w:tentative="1">
      <w:start w:val="1"/>
      <w:numFmt w:val="lowerLetter"/>
      <w:lvlText w:val="%5."/>
      <w:lvlJc w:val="left"/>
      <w:pPr>
        <w:ind w:left="3600" w:hanging="360"/>
      </w:pPr>
    </w:lvl>
    <w:lvl w:ilvl="5" w:tplc="72774747" w:tentative="1">
      <w:start w:val="1"/>
      <w:numFmt w:val="lowerRoman"/>
      <w:lvlText w:val="%6."/>
      <w:lvlJc w:val="right"/>
      <w:pPr>
        <w:ind w:left="4320" w:hanging="180"/>
      </w:pPr>
    </w:lvl>
    <w:lvl w:ilvl="6" w:tplc="72774747" w:tentative="1">
      <w:start w:val="1"/>
      <w:numFmt w:val="decimal"/>
      <w:lvlText w:val="%7."/>
      <w:lvlJc w:val="left"/>
      <w:pPr>
        <w:ind w:left="5040" w:hanging="360"/>
      </w:pPr>
    </w:lvl>
    <w:lvl w:ilvl="7" w:tplc="72774747" w:tentative="1">
      <w:start w:val="1"/>
      <w:numFmt w:val="lowerLetter"/>
      <w:lvlText w:val="%8."/>
      <w:lvlJc w:val="left"/>
      <w:pPr>
        <w:ind w:left="5760" w:hanging="360"/>
      </w:pPr>
    </w:lvl>
    <w:lvl w:ilvl="8" w:tplc="72774747" w:tentative="1">
      <w:start w:val="1"/>
      <w:numFmt w:val="lowerRoman"/>
      <w:lvlText w:val="%9."/>
      <w:lvlJc w:val="right"/>
      <w:pPr>
        <w:ind w:left="6480" w:hanging="180"/>
      </w:pPr>
    </w:lvl>
  </w:abstractNum>
  <w:abstractNum w:abstractNumId="2573">
    <w:multiLevelType w:val="hybridMultilevel"/>
    <w:lvl w:ilvl="0" w:tplc="746570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73">
    <w:abstractNumId w:val="2573"/>
  </w:num>
  <w:num w:numId="2574">
    <w:abstractNumId w:val="25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6494640" Type="http://schemas.openxmlformats.org/officeDocument/2006/relationships/comments" Target="comments.xml"/><Relationship Id="rId851248442" Type="http://schemas.microsoft.com/office/2011/relationships/commentsExtended" Target="commentsExtended.xml"/><Relationship Id="rId93207832" Type="http://schemas.openxmlformats.org/officeDocument/2006/relationships/image" Target="media/imgrId93207832.jpg"/><Relationship Id="rId985562972f3bba64b" Type="http://schemas.openxmlformats.org/officeDocument/2006/relationships/hyperlink" Target="http://www.kohlerengines.com/home.htm" TargetMode="External"/><Relationship Id="rId861162972f3bba7a5" Type="http://schemas.openxmlformats.org/officeDocument/2006/relationships/hyperlink" Target="http://dealers.kohlerpower.it/" TargetMode="External"/><Relationship Id="rId571262972f3bbad44" Type="http://schemas.openxmlformats.org/officeDocument/2006/relationships/hyperlink" Target="http://www.kohlerengines.com/home.htm" TargetMode="External"/><Relationship Id="rId170962972f3be075a" Type="http://schemas.openxmlformats.org/officeDocument/2006/relationships/image" Target="media/imgrId170962972f3be075a.jpg"/><Relationship Id="rId612162972f3c0e4d8" Type="http://schemas.openxmlformats.org/officeDocument/2006/relationships/image" Target="media/imgrId612162972f3c0e4d8.jpg"/><Relationship Id="rId250562972f3c21456" Type="http://schemas.openxmlformats.org/officeDocument/2006/relationships/image" Target="media/imgrId250562972f3c21456.jpg"/><Relationship Id="rId797962972f3c435c5" Type="http://schemas.openxmlformats.org/officeDocument/2006/relationships/image" Target="media/imgrId797962972f3c435c5.jpg"/><Relationship Id="rId847362972f3c7fc09" Type="http://schemas.openxmlformats.org/officeDocument/2006/relationships/image" Target="media/imgrId847362972f3c7fc09.jpg"/><Relationship Id="rId458062972f3c93c96" Type="http://schemas.openxmlformats.org/officeDocument/2006/relationships/image" Target="media/imgrId458062972f3c93c96.jpg"/><Relationship Id="rId116662972f3ca5acb" Type="http://schemas.openxmlformats.org/officeDocument/2006/relationships/image" Target="media/imgrId116662972f3ca5acb.jpg"/><Relationship Id="rId797562972f3cb7143" Type="http://schemas.openxmlformats.org/officeDocument/2006/relationships/image" Target="media/imgrId797562972f3cb7143.jpg"/><Relationship Id="rId121462972f3cc62ab" Type="http://schemas.openxmlformats.org/officeDocument/2006/relationships/image" Target="media/imgrId121462972f3cc62a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207832" Type="http://schemas.openxmlformats.org/officeDocument/2006/relationships/image" Target="media/imgrId932078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207832" Type="http://schemas.openxmlformats.org/officeDocument/2006/relationships/image" Target="media/imgrId932078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207832" Type="http://schemas.openxmlformats.org/officeDocument/2006/relationships/image" Target="media/imgrId932078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207832" Type="http://schemas.openxmlformats.org/officeDocument/2006/relationships/image" Target="media/imgrId932078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207832" Type="http://schemas.openxmlformats.org/officeDocument/2006/relationships/image" Target="media/imgrId932078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207832" Type="http://schemas.openxmlformats.org/officeDocument/2006/relationships/image" Target="media/imgrId932078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