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65409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5284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786532" w:name="ctxt"/>
    <w:bookmarkEnd w:id="857865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90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9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90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2262972ffba299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63562972ffba2ac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90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45662972ffba2f8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11482069" name="name435462972ffbbda0c"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925362972ffbbda0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17548543" name="name528062972ffbcfff4"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184562972ffbcffeb"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7412196" name="name591762972ffbdee0e"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646062972ffbdee09"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5562070" name="name449262972ffbef14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2162972ffbef142"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30643571" name="name276462972ffc0c631"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528162972ffc0c62a"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69602247" name="name369962972ffc2c45c"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133962972ffc2c454"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903">
    <w:multiLevelType w:val="hybridMultilevel"/>
    <w:lvl w:ilvl="0" w:tplc="48741849">
      <w:start w:val="1"/>
      <w:numFmt w:val="decimal"/>
      <w:lvlText w:val="%1."/>
      <w:lvlJc w:val="left"/>
      <w:pPr>
        <w:ind w:left="720" w:hanging="360"/>
      </w:pPr>
    </w:lvl>
    <w:lvl w:ilvl="1" w:tplc="48741849" w:tentative="1">
      <w:start w:val="1"/>
      <w:numFmt w:val="lowerLetter"/>
      <w:lvlText w:val="%2."/>
      <w:lvlJc w:val="left"/>
      <w:pPr>
        <w:ind w:left="1440" w:hanging="360"/>
      </w:pPr>
    </w:lvl>
    <w:lvl w:ilvl="2" w:tplc="48741849" w:tentative="1">
      <w:start w:val="1"/>
      <w:numFmt w:val="lowerRoman"/>
      <w:lvlText w:val="%3."/>
      <w:lvlJc w:val="right"/>
      <w:pPr>
        <w:ind w:left="2160" w:hanging="180"/>
      </w:pPr>
    </w:lvl>
    <w:lvl w:ilvl="3" w:tplc="48741849" w:tentative="1">
      <w:start w:val="1"/>
      <w:numFmt w:val="decimal"/>
      <w:lvlText w:val="%4."/>
      <w:lvlJc w:val="left"/>
      <w:pPr>
        <w:ind w:left="2880" w:hanging="360"/>
      </w:pPr>
    </w:lvl>
    <w:lvl w:ilvl="4" w:tplc="48741849" w:tentative="1">
      <w:start w:val="1"/>
      <w:numFmt w:val="lowerLetter"/>
      <w:lvlText w:val="%5."/>
      <w:lvlJc w:val="left"/>
      <w:pPr>
        <w:ind w:left="3600" w:hanging="360"/>
      </w:pPr>
    </w:lvl>
    <w:lvl w:ilvl="5" w:tplc="48741849" w:tentative="1">
      <w:start w:val="1"/>
      <w:numFmt w:val="lowerRoman"/>
      <w:lvlText w:val="%6."/>
      <w:lvlJc w:val="right"/>
      <w:pPr>
        <w:ind w:left="4320" w:hanging="180"/>
      </w:pPr>
    </w:lvl>
    <w:lvl w:ilvl="6" w:tplc="48741849" w:tentative="1">
      <w:start w:val="1"/>
      <w:numFmt w:val="decimal"/>
      <w:lvlText w:val="%7."/>
      <w:lvlJc w:val="left"/>
      <w:pPr>
        <w:ind w:left="5040" w:hanging="360"/>
      </w:pPr>
    </w:lvl>
    <w:lvl w:ilvl="7" w:tplc="48741849" w:tentative="1">
      <w:start w:val="1"/>
      <w:numFmt w:val="lowerLetter"/>
      <w:lvlText w:val="%8."/>
      <w:lvlJc w:val="left"/>
      <w:pPr>
        <w:ind w:left="5760" w:hanging="360"/>
      </w:pPr>
    </w:lvl>
    <w:lvl w:ilvl="8" w:tplc="48741849" w:tentative="1">
      <w:start w:val="1"/>
      <w:numFmt w:val="lowerRoman"/>
      <w:lvlText w:val="%9."/>
      <w:lvlJc w:val="right"/>
      <w:pPr>
        <w:ind w:left="6480" w:hanging="180"/>
      </w:pPr>
    </w:lvl>
  </w:abstractNum>
  <w:abstractNum w:abstractNumId="24902">
    <w:multiLevelType w:val="hybridMultilevel"/>
    <w:lvl w:ilvl="0" w:tplc="958117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902">
    <w:abstractNumId w:val="24902"/>
  </w:num>
  <w:num w:numId="24903">
    <w:abstractNumId w:val="249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3069013" Type="http://schemas.openxmlformats.org/officeDocument/2006/relationships/comments" Target="comments.xml"/><Relationship Id="rId880478609" Type="http://schemas.microsoft.com/office/2011/relationships/commentsExtended" Target="commentsExtended.xml"/><Relationship Id="rId65528461" Type="http://schemas.openxmlformats.org/officeDocument/2006/relationships/image" Target="media/imgrId65528461.jpg"/><Relationship Id="rId122262972ffba299a" Type="http://schemas.openxmlformats.org/officeDocument/2006/relationships/hyperlink" Target="http://www.kohlerengines.com/home.htm" TargetMode="External"/><Relationship Id="rId563562972ffba2ace" Type="http://schemas.openxmlformats.org/officeDocument/2006/relationships/hyperlink" Target="http://dealers.kohlerpower.it/" TargetMode="External"/><Relationship Id="rId245662972ffba2f84" Type="http://schemas.openxmlformats.org/officeDocument/2006/relationships/hyperlink" Target="http://www.kohlerengines.com/home.htm" TargetMode="External"/><Relationship Id="rId925362972ffbbda03" Type="http://schemas.openxmlformats.org/officeDocument/2006/relationships/image" Target="media/imgrId925362972ffbbda03.jpg"/><Relationship Id="rId184562972ffbcffeb" Type="http://schemas.openxmlformats.org/officeDocument/2006/relationships/image" Target="media/imgrId184562972ffbcffeb.jpg"/><Relationship Id="rId646062972ffbdee09" Type="http://schemas.openxmlformats.org/officeDocument/2006/relationships/image" Target="media/imgrId646062972ffbdee09.jpg"/><Relationship Id="rId302162972ffbef142" Type="http://schemas.openxmlformats.org/officeDocument/2006/relationships/image" Target="media/imgrId302162972ffbef142.jpg"/><Relationship Id="rId528162972ffc0c62a" Type="http://schemas.openxmlformats.org/officeDocument/2006/relationships/image" Target="media/imgrId528162972ffc0c62a.jpg"/><Relationship Id="rId133962972ffc2c454" Type="http://schemas.openxmlformats.org/officeDocument/2006/relationships/image" Target="media/imgrId133962972ffc2c45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528461" Type="http://schemas.openxmlformats.org/officeDocument/2006/relationships/image" Target="media/imgrId655284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