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6597056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80066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3907300" w:name="ctxt"/>
    <w:bookmarkEnd w:id="2390730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202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202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202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202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202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1995532" name="name89636297542a7f632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41306297542a7f62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02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15185868" name="name91546297542aac8c7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29396297542aac8c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0279">
    <w:multiLevelType w:val="hybridMultilevel"/>
    <w:lvl w:ilvl="0" w:tplc="29399762">
      <w:start w:val="1"/>
      <w:numFmt w:val="decimal"/>
      <w:lvlText w:val="%1."/>
      <w:lvlJc w:val="left"/>
      <w:pPr>
        <w:ind w:left="720" w:hanging="360"/>
      </w:pPr>
    </w:lvl>
    <w:lvl w:ilvl="1" w:tplc="29399762" w:tentative="1">
      <w:start w:val="1"/>
      <w:numFmt w:val="lowerLetter"/>
      <w:lvlText w:val="%2."/>
      <w:lvlJc w:val="left"/>
      <w:pPr>
        <w:ind w:left="1440" w:hanging="360"/>
      </w:pPr>
    </w:lvl>
    <w:lvl w:ilvl="2" w:tplc="29399762" w:tentative="1">
      <w:start w:val="1"/>
      <w:numFmt w:val="lowerRoman"/>
      <w:lvlText w:val="%3."/>
      <w:lvlJc w:val="right"/>
      <w:pPr>
        <w:ind w:left="2160" w:hanging="180"/>
      </w:pPr>
    </w:lvl>
    <w:lvl w:ilvl="3" w:tplc="29399762" w:tentative="1">
      <w:start w:val="1"/>
      <w:numFmt w:val="decimal"/>
      <w:lvlText w:val="%4."/>
      <w:lvlJc w:val="left"/>
      <w:pPr>
        <w:ind w:left="2880" w:hanging="360"/>
      </w:pPr>
    </w:lvl>
    <w:lvl w:ilvl="4" w:tplc="29399762" w:tentative="1">
      <w:start w:val="1"/>
      <w:numFmt w:val="lowerLetter"/>
      <w:lvlText w:val="%5."/>
      <w:lvlJc w:val="left"/>
      <w:pPr>
        <w:ind w:left="3600" w:hanging="360"/>
      </w:pPr>
    </w:lvl>
    <w:lvl w:ilvl="5" w:tplc="29399762" w:tentative="1">
      <w:start w:val="1"/>
      <w:numFmt w:val="lowerRoman"/>
      <w:lvlText w:val="%6."/>
      <w:lvlJc w:val="right"/>
      <w:pPr>
        <w:ind w:left="4320" w:hanging="180"/>
      </w:pPr>
    </w:lvl>
    <w:lvl w:ilvl="6" w:tplc="29399762" w:tentative="1">
      <w:start w:val="1"/>
      <w:numFmt w:val="decimal"/>
      <w:lvlText w:val="%7."/>
      <w:lvlJc w:val="left"/>
      <w:pPr>
        <w:ind w:left="5040" w:hanging="360"/>
      </w:pPr>
    </w:lvl>
    <w:lvl w:ilvl="7" w:tplc="29399762" w:tentative="1">
      <w:start w:val="1"/>
      <w:numFmt w:val="lowerLetter"/>
      <w:lvlText w:val="%8."/>
      <w:lvlJc w:val="left"/>
      <w:pPr>
        <w:ind w:left="5760" w:hanging="360"/>
      </w:pPr>
    </w:lvl>
    <w:lvl w:ilvl="8" w:tplc="29399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78">
    <w:multiLevelType w:val="hybridMultilevel"/>
    <w:lvl w:ilvl="0" w:tplc="37459954">
      <w:start w:val="1"/>
      <w:numFmt w:val="decimal"/>
      <w:lvlText w:val="%1."/>
      <w:lvlJc w:val="left"/>
      <w:pPr>
        <w:ind w:left="720" w:hanging="360"/>
      </w:pPr>
    </w:lvl>
    <w:lvl w:ilvl="1" w:tplc="37459954" w:tentative="1">
      <w:start w:val="1"/>
      <w:numFmt w:val="lowerLetter"/>
      <w:lvlText w:val="%2."/>
      <w:lvlJc w:val="left"/>
      <w:pPr>
        <w:ind w:left="1440" w:hanging="360"/>
      </w:pPr>
    </w:lvl>
    <w:lvl w:ilvl="2" w:tplc="37459954" w:tentative="1">
      <w:start w:val="1"/>
      <w:numFmt w:val="lowerRoman"/>
      <w:lvlText w:val="%3."/>
      <w:lvlJc w:val="right"/>
      <w:pPr>
        <w:ind w:left="2160" w:hanging="180"/>
      </w:pPr>
    </w:lvl>
    <w:lvl w:ilvl="3" w:tplc="37459954" w:tentative="1">
      <w:start w:val="1"/>
      <w:numFmt w:val="decimal"/>
      <w:lvlText w:val="%4."/>
      <w:lvlJc w:val="left"/>
      <w:pPr>
        <w:ind w:left="2880" w:hanging="360"/>
      </w:pPr>
    </w:lvl>
    <w:lvl w:ilvl="4" w:tplc="37459954" w:tentative="1">
      <w:start w:val="1"/>
      <w:numFmt w:val="lowerLetter"/>
      <w:lvlText w:val="%5."/>
      <w:lvlJc w:val="left"/>
      <w:pPr>
        <w:ind w:left="3600" w:hanging="360"/>
      </w:pPr>
    </w:lvl>
    <w:lvl w:ilvl="5" w:tplc="37459954" w:tentative="1">
      <w:start w:val="1"/>
      <w:numFmt w:val="lowerRoman"/>
      <w:lvlText w:val="%6."/>
      <w:lvlJc w:val="right"/>
      <w:pPr>
        <w:ind w:left="4320" w:hanging="180"/>
      </w:pPr>
    </w:lvl>
    <w:lvl w:ilvl="6" w:tplc="37459954" w:tentative="1">
      <w:start w:val="1"/>
      <w:numFmt w:val="decimal"/>
      <w:lvlText w:val="%7."/>
      <w:lvlJc w:val="left"/>
      <w:pPr>
        <w:ind w:left="5040" w:hanging="360"/>
      </w:pPr>
    </w:lvl>
    <w:lvl w:ilvl="7" w:tplc="37459954" w:tentative="1">
      <w:start w:val="1"/>
      <w:numFmt w:val="lowerLetter"/>
      <w:lvlText w:val="%8."/>
      <w:lvlJc w:val="left"/>
      <w:pPr>
        <w:ind w:left="5760" w:hanging="360"/>
      </w:pPr>
    </w:lvl>
    <w:lvl w:ilvl="8" w:tplc="37459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77">
    <w:multiLevelType w:val="hybridMultilevel"/>
    <w:lvl w:ilvl="0" w:tplc="722571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0277">
    <w:abstractNumId w:val="20277"/>
  </w:num>
  <w:num w:numId="20278">
    <w:abstractNumId w:val="20278"/>
  </w:num>
  <w:num w:numId="20279">
    <w:abstractNumId w:val="2027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57331242" Type="http://schemas.openxmlformats.org/officeDocument/2006/relationships/comments" Target="comments.xml"/><Relationship Id="rId539513618" Type="http://schemas.microsoft.com/office/2011/relationships/commentsExtended" Target="commentsExtended.xml"/><Relationship Id="rId58006698" Type="http://schemas.openxmlformats.org/officeDocument/2006/relationships/image" Target="media/imgrId58006698.jpg"/><Relationship Id="rId41306297542a7f62e" Type="http://schemas.openxmlformats.org/officeDocument/2006/relationships/image" Target="media/imgrId41306297542a7f62e.jpg"/><Relationship Id="rId29396297542aac8c3" Type="http://schemas.openxmlformats.org/officeDocument/2006/relationships/image" Target="media/imgrId29396297542aac8c3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006698" Type="http://schemas.openxmlformats.org/officeDocument/2006/relationships/image" Target="media/imgrId5800669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006698" Type="http://schemas.openxmlformats.org/officeDocument/2006/relationships/image" Target="media/imgrId5800669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006698" Type="http://schemas.openxmlformats.org/officeDocument/2006/relationships/image" Target="media/imgrId5800669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006698" Type="http://schemas.openxmlformats.org/officeDocument/2006/relationships/image" Target="media/imgrId5800669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006698" Type="http://schemas.openxmlformats.org/officeDocument/2006/relationships/image" Target="media/imgrId5800669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006698" Type="http://schemas.openxmlformats.org/officeDocument/2006/relationships/image" Target="media/imgrId5800669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