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27990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4371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857461" w:name="ctxt"/>
    <w:bookmarkEnd w:id="41857461"/>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59126298bb19648f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1756298bb1966dd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56222454" name="name84846298bb198641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1006298bb198641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9250270" name="name15276298bb199700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8116298bb199700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01380" name="name58076298bb19a45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06298bb19a45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11486" name="name12156298bb19af7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06298bb19af7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10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310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3107"/>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310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310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31165" name="name69236298bb19b87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06298bb19b86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10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310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310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310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310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107"/>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107"/>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3107"/>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08040" name="name64236298bb19c5a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16298bb19c5a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107"/>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107"/>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67820" name="name90436298bb19d47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716298bb19d47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107"/>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3107"/>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310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310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310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3107"/>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3107"/>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3107"/>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3107"/>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3107"/>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263724" name="name38896298bb1a0b4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966298bb1a0b4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78777" name="name99766298bb1a3a9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36298bb1a3a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7189170" name="name33796298bb1a4cd0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306298bb1a4ccf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4637615" name="name17446298bb1a63db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5556298bb1a63da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65251" name="name31196298bb1a6aa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16298bb1a6aa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94486298bb1a6b21f" w:history="1">
              <w:r>
                <w:rPr>
                  <w:rStyle w:val="DefaultParagraphFontPHPDOCX"/>
                  <w:b/>
                  <w:bCs/>
                  <w:color w:val="0000FF"/>
                  <w:position w:val="-2"/>
                  <w:sz w:val="20"/>
                  <w:szCs w:val="20"/>
                  <w:u w:val="none"/>
                </w:rPr>
                <w:t xml:space="preserve">Par. 2.17.1</w:t>
              </w:r>
            </w:hyperlink>
          </w:p>
          <w:p>
            <w:pPr>
              <w:numPr>
                <w:ilvl w:val="0"/>
                <w:numId w:val="3107"/>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779547" name="name31886298bb1a793c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0316298bb1a793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2334002" name="name96636298bb1a8477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7676298bb1a847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19562" name="name49846298bb1a8d9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36298bb1a8d9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43766298bb1a90091" w:history="1">
              <w:r>
                <w:rPr>
                  <w:rStyle w:val="DefaultParagraphFontPHPDOCX"/>
                  <w:b/>
                  <w:bCs/>
                  <w:color w:val="0000FF"/>
                  <w:position w:val="-2"/>
                  <w:sz w:val="20"/>
                  <w:szCs w:val="20"/>
                  <w:u w:val="none"/>
                </w:rPr>
                <w:t xml:space="preserve">(ST_01).</w:t>
              </w:r>
            </w:hyperlink>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6546889" name="name53806298bb1a9a57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3156298bb1a9a56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64108" name="name93686298bb1aa81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56298bb1aa81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3311142" name="name42036298bb1ab437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4176298bb1ab436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5274159" name="name70286298bb1ac4f0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7246298bb1ac4f0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3109"/>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3109"/>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3109"/>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3109"/>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3109"/>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05910" name="name65826298bb1ad03a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3466298bb1ad03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68886298bb1ad133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51296298bb1ad22d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04836" name="name38976298bb1adb0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46298bb1adb0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536648" name="name57906298bb1ae5b0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3256298bb1ae5a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0853171" name="name97896298bb1af116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9626298bb1af11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8530366" name="name38256298bb1b0668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3856298bb1b066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7257228" name="name79086298bb1b17f7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266298bb1b17f6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9486703" name="name37986298bb1b23ba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2436298bb1b23ba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936298bb1b24f4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27291966" name="name14676298bb1b3789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6816298bb1b37888"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5120188" name="name61966298bb1b4891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2246298bb1b48916"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9325866" name="name47276298bb1b5c76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1006298bb1b5c76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1536364" name="name99446298bb1b6d6b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8096298bb1b6d6a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3224570" name="name68146298bb1b7dd4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7816298bb1b7dd3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192383" name="name68816298bb1b8909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2836298bb1b890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5813130" name="name49506298bb1b966a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3396298bb1b966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0441837" name="name68706298bb1ba3d0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4526298bb1ba3d0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3574114" name="name97316298bb1bb0f7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7426298bb1bb0f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26208" name="name86046298bb1bbd2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96298bb1bbd2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Consulter au </w:t>
            </w:r>
            <w:hyperlink r:id="rId74566298bb1bbd8a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4400896" name="name57966298bb1bd07c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1486298bb1bd07c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40257" name="name25406298bb1bda3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86298bb1bda3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2725450" name="name75216298bb1bed14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0316298bb1bed14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60844962" name="name18806298bb1c05a0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9776298bb1c059f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5602635" name="name22926298bb1c0f5d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0326298bb1c0f5d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5058" name="name11966298bb1c17b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96298bb1c17b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297327" name="name65136298bb1c390d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8086298bb1c390c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8010491" name="name39866298bb1c4868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446298bb1c4868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0666901" name="name13576298bb1c542f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126298bb1c542e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31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5712754" name="name54036298bb1c5e38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6256298bb1c5e37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68334" name="name46276298bb1c684a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296298bb1c684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6113814" name="name71986298bb1c7cf0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286298bb1c7cef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27332" name="name25896298bb1c884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66298bb1c884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7092658" name="name99786298bb1c9318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6096298bb1c9317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7704" name="name70196298bb1ca5c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46298bb1ca5c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9680845" name="name16086298bb1cb210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6826298bb1cb210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8735229" name="name11306298bb1cc2d1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9006298bb1cc2d1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5572061" name="name80346298bb1cce45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7016298bb1cce45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224150" name="name75776298bb1ce07b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5186298bb1ce07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4937629" name="name14796298bb1ceb1b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1506298bb1ceb1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066298bb1cec66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6320725" name="name97816298bb1d04b6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806298bb1d04b6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7280387" name="name67256298bb1d0d68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8146298bb1d0d68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87318" name="name69506298bb1d1726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1496298bb1d172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436675" name="name63736298bb1d1f1c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2006298bb1d1f1c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72628" name="name47716298bb1d2916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5886298bb1d291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744441" name="name56166298bb1d307f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276298bb1d307e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448555" name="name39706298bb1d3a89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8296298bb1d3a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998532" name="name78746298bb1d460b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8466298bb1d460b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62037" name="name37376298bb1d4d6f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4876298bb1d4d6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7560289" name="name96946298bb1d5841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326298bb1d5841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200312" name="name91936298bb1d6357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4336298bb1d6356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779467" name="name92156298bb1d6d55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6046298bb1d6d54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673961" name="name97586298bb1d783c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3646298bb1d783c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604551" name="name67836298bb1d82ae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1936298bb1d82ae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85056298bb1d86af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170592" name="name56136298bb1d8d65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4426298bb1d8d6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27786298bb1d903f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893529" name="name41466298bb1d9713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4986298bb1d971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9542634" name="name68016298bb1da4e6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2666298bb1da4e6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535004" name="name53316298bb1db25a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4446298bb1db25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02183" name="name72416298bb1dbf9e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0796298bb1dbf9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837636" name="name28296298bb1dd3b5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4836298bb1dd3b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81229" name="name29406298bb1dde9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06298bb1dde9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92830" name="name23746298bb1de989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616298bb1de98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253784" name="name85226298bb1e0381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1916298bb1e038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97270" name="name21296298bb1e0c8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96298bb1e0c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Consulter le </w:t>
            </w:r>
            <w:hyperlink r:id="rId39636298bb1e0d9a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91436" name="name72526298bb1e1996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7346298bb1e1995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631488" name="name72826298bb1e2390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7646298bb1e239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8703" name="name16546298bb1e2dd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36298bb1e2dd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Consulter le </w:t>
            </w:r>
            <w:hyperlink r:id="rId65636298bb1e2f34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914281" name="name70486298bb1e3af1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0436298bb1e3af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479492" name="name53436298bb1e43ea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7666298bb1e43e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9286770" name="name91726298bb1e528d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4646298bb1e528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697555" name="name82376298bb1e5f49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8946298bb1e5f49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9750" name="name11946298bb1e6ee9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6426298bb1e6ee9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6555985" name="name94796298bb1e7d56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9596298bb1e7d56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72182" name="name64876298bb1e890c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1856298bb1e890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8714" name="name68856298bb1e9324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806298bb1e932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6414215" name="name62136298bb1e9d76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206298bb1e9d7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799264" name="name89216298bb1eaa4b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9546298bb1eaa4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870207" name="name19146298bb1eb26b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8356298bb1eb26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22512" name="name60286298bb1ebbcc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9876298bb1ebbc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91292" name="name78096298bb1ec2d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36298bb1ec2d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Consulter le </w:t>
            </w:r>
            <w:hyperlink r:id="rId11516298bb1ec3ca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37191" name="name18886298bb1ecec7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2736298bb1ecec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297842" name="name16256298bb1ee71d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4506298bb1ee71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9434373" name="name28616298bb1f008a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4526298bb1f0089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550197" name="name36626298bb1f0c33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8876298bb1f0c33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9171542" name="name94986298bb1f1857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7376298bb1f1857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849117" name="name50936298bb1f23d7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3216298bb1f23d6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419908" name="name10646298bb1f3033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5536298bb1f303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91474576" name="name39656298bb1f3bb5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8036298bb1f3bb5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7934020" name="name38596298bb1f4ef9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4136298bb1f4ef8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1351014" name="name51996298bb1f5a91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2136298bb1f5a90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2348479" name="name59326298bb1f6900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0876298bb1f6900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6235194" name="name78036298bb1f75b9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5746298bb1f75b9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5935886" name="name56406298bb1f8678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8186298bb1f8678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3110"/>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79066298bb1f8916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10"/>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54803" name="name10306298bb1f93e5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0046298bb1f93e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603325" name="name97916298bb1f9fd6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3966298bb1f9fd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13642" name="name23756298bb1faad7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8686298bb1faad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236" name="name42736298bb1fb53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36298bb1fb53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Consulter le </w:t>
            </w:r>
            <w:hyperlink r:id="rId32666298bb1fb620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9761832" name="name52326298bb1fc173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7036298bb1fc173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195506" name="name45926298bb1fcad6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7906298bb1fcad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368436" name="name13346298bb1fda0b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6056298bb1fda0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806371" name="name73806298bb1fe4e9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1846298bb1fe4e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43846298bb1fe839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98616298bb1fe8f42" w:history="1">
              <w:r>
                <w:rPr>
                  <w:rStyle w:val="DefaultParagraphFontPHPDOCX"/>
                  <w:b/>
                  <w:bCs/>
                  <w:color w:val="0000FF"/>
                  <w:position w:val="-2"/>
                  <w:sz w:val="20"/>
                  <w:szCs w:val="20"/>
                  <w:u w:val="single" w:color=""/>
                </w:rPr>
                <w:t xml:space="preserve">Tab. 2.8 et 2.9.</w:t>
              </w:r>
            </w:hyperlink>
          </w:p>
          <w:p>
            <w:pPr>
              <w:numPr>
                <w:ilvl w:val="0"/>
                <w:numId w:val="3107"/>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3111"/>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3111"/>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3111"/>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3111"/>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3111"/>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247113" name="name33056298bb1ff34f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1576298bb1ff34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716118" name="name43606298bb200ae7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5446298bb200ae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05721" name="name80096298bb20161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86298bb20161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80886298bb2017e6b"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332137" name="name40686298bb202280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1996298bb20227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3112"/>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3112"/>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226145" name="name84426298bb202f65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5526298bb202f6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3113"/>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3113"/>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3113"/>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865723" name="name88596298bb203b1d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0996298bb203b1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114"/>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4186" name="name96696298bb2047d3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8016298bb2047d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3115"/>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886604" name="name82356298bb20530e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1666298bb20530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72858" name="name33416298bb205ce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86298bb205c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15">
    <w:multiLevelType w:val="hybridMultilevel"/>
    <w:lvl w:ilvl="0" w:tplc="59803810">
      <w:start w:val="1"/>
      <w:numFmt w:val="decimal"/>
      <w:lvlText w:val="%1."/>
      <w:lvlJc w:val="left"/>
      <w:pPr>
        <w:ind w:left="720" w:hanging="360"/>
      </w:pPr>
    </w:lvl>
    <w:lvl w:ilvl="1" w:tplc="59803810" w:tentative="1">
      <w:start w:val="1"/>
      <w:numFmt w:val="lowerLetter"/>
      <w:lvlText w:val="%2."/>
      <w:lvlJc w:val="left"/>
      <w:pPr>
        <w:ind w:left="1440" w:hanging="360"/>
      </w:pPr>
    </w:lvl>
    <w:lvl w:ilvl="2" w:tplc="59803810" w:tentative="1">
      <w:start w:val="1"/>
      <w:numFmt w:val="lowerRoman"/>
      <w:lvlText w:val="%3."/>
      <w:lvlJc w:val="right"/>
      <w:pPr>
        <w:ind w:left="2160" w:hanging="180"/>
      </w:pPr>
    </w:lvl>
    <w:lvl w:ilvl="3" w:tplc="59803810" w:tentative="1">
      <w:start w:val="1"/>
      <w:numFmt w:val="decimal"/>
      <w:lvlText w:val="%4."/>
      <w:lvlJc w:val="left"/>
      <w:pPr>
        <w:ind w:left="2880" w:hanging="360"/>
      </w:pPr>
    </w:lvl>
    <w:lvl w:ilvl="4" w:tplc="59803810" w:tentative="1">
      <w:start w:val="1"/>
      <w:numFmt w:val="lowerLetter"/>
      <w:lvlText w:val="%5."/>
      <w:lvlJc w:val="left"/>
      <w:pPr>
        <w:ind w:left="3600" w:hanging="360"/>
      </w:pPr>
    </w:lvl>
    <w:lvl w:ilvl="5" w:tplc="59803810" w:tentative="1">
      <w:start w:val="1"/>
      <w:numFmt w:val="lowerRoman"/>
      <w:lvlText w:val="%6."/>
      <w:lvlJc w:val="right"/>
      <w:pPr>
        <w:ind w:left="4320" w:hanging="180"/>
      </w:pPr>
    </w:lvl>
    <w:lvl w:ilvl="6" w:tplc="59803810" w:tentative="1">
      <w:start w:val="1"/>
      <w:numFmt w:val="decimal"/>
      <w:lvlText w:val="%7."/>
      <w:lvlJc w:val="left"/>
      <w:pPr>
        <w:ind w:left="5040" w:hanging="360"/>
      </w:pPr>
    </w:lvl>
    <w:lvl w:ilvl="7" w:tplc="59803810" w:tentative="1">
      <w:start w:val="1"/>
      <w:numFmt w:val="lowerLetter"/>
      <w:lvlText w:val="%8."/>
      <w:lvlJc w:val="left"/>
      <w:pPr>
        <w:ind w:left="5760" w:hanging="360"/>
      </w:pPr>
    </w:lvl>
    <w:lvl w:ilvl="8" w:tplc="59803810" w:tentative="1">
      <w:start w:val="1"/>
      <w:numFmt w:val="lowerRoman"/>
      <w:lvlText w:val="%9."/>
      <w:lvlJc w:val="right"/>
      <w:pPr>
        <w:ind w:left="6480" w:hanging="180"/>
      </w:pPr>
    </w:lvl>
  </w:abstractNum>
  <w:abstractNum w:abstractNumId="3114">
    <w:multiLevelType w:val="hybridMultilevel"/>
    <w:lvl w:ilvl="0" w:tplc="68277684">
      <w:start w:val="1"/>
      <w:numFmt w:val="decimal"/>
      <w:lvlText w:val="%1."/>
      <w:lvlJc w:val="left"/>
      <w:pPr>
        <w:ind w:left="720" w:hanging="360"/>
      </w:pPr>
    </w:lvl>
    <w:lvl w:ilvl="1" w:tplc="68277684" w:tentative="1">
      <w:start w:val="1"/>
      <w:numFmt w:val="lowerLetter"/>
      <w:lvlText w:val="%2."/>
      <w:lvlJc w:val="left"/>
      <w:pPr>
        <w:ind w:left="1440" w:hanging="360"/>
      </w:pPr>
    </w:lvl>
    <w:lvl w:ilvl="2" w:tplc="68277684" w:tentative="1">
      <w:start w:val="1"/>
      <w:numFmt w:val="lowerRoman"/>
      <w:lvlText w:val="%3."/>
      <w:lvlJc w:val="right"/>
      <w:pPr>
        <w:ind w:left="2160" w:hanging="180"/>
      </w:pPr>
    </w:lvl>
    <w:lvl w:ilvl="3" w:tplc="68277684" w:tentative="1">
      <w:start w:val="1"/>
      <w:numFmt w:val="decimal"/>
      <w:lvlText w:val="%4."/>
      <w:lvlJc w:val="left"/>
      <w:pPr>
        <w:ind w:left="2880" w:hanging="360"/>
      </w:pPr>
    </w:lvl>
    <w:lvl w:ilvl="4" w:tplc="68277684" w:tentative="1">
      <w:start w:val="1"/>
      <w:numFmt w:val="lowerLetter"/>
      <w:lvlText w:val="%5."/>
      <w:lvlJc w:val="left"/>
      <w:pPr>
        <w:ind w:left="3600" w:hanging="360"/>
      </w:pPr>
    </w:lvl>
    <w:lvl w:ilvl="5" w:tplc="68277684" w:tentative="1">
      <w:start w:val="1"/>
      <w:numFmt w:val="lowerRoman"/>
      <w:lvlText w:val="%6."/>
      <w:lvlJc w:val="right"/>
      <w:pPr>
        <w:ind w:left="4320" w:hanging="180"/>
      </w:pPr>
    </w:lvl>
    <w:lvl w:ilvl="6" w:tplc="68277684" w:tentative="1">
      <w:start w:val="1"/>
      <w:numFmt w:val="decimal"/>
      <w:lvlText w:val="%7."/>
      <w:lvlJc w:val="left"/>
      <w:pPr>
        <w:ind w:left="5040" w:hanging="360"/>
      </w:pPr>
    </w:lvl>
    <w:lvl w:ilvl="7" w:tplc="68277684" w:tentative="1">
      <w:start w:val="1"/>
      <w:numFmt w:val="lowerLetter"/>
      <w:lvlText w:val="%8."/>
      <w:lvlJc w:val="left"/>
      <w:pPr>
        <w:ind w:left="5760" w:hanging="360"/>
      </w:pPr>
    </w:lvl>
    <w:lvl w:ilvl="8" w:tplc="68277684" w:tentative="1">
      <w:start w:val="1"/>
      <w:numFmt w:val="lowerRoman"/>
      <w:lvlText w:val="%9."/>
      <w:lvlJc w:val="right"/>
      <w:pPr>
        <w:ind w:left="6480" w:hanging="180"/>
      </w:pPr>
    </w:lvl>
  </w:abstractNum>
  <w:abstractNum w:abstractNumId="3113">
    <w:multiLevelType w:val="hybridMultilevel"/>
    <w:lvl w:ilvl="0" w:tplc="72362155">
      <w:start w:val="1"/>
      <w:numFmt w:val="decimal"/>
      <w:lvlText w:val="%1."/>
      <w:lvlJc w:val="left"/>
      <w:pPr>
        <w:ind w:left="720" w:hanging="360"/>
      </w:pPr>
    </w:lvl>
    <w:lvl w:ilvl="1" w:tplc="72362155" w:tentative="1">
      <w:start w:val="1"/>
      <w:numFmt w:val="lowerLetter"/>
      <w:lvlText w:val="%2."/>
      <w:lvlJc w:val="left"/>
      <w:pPr>
        <w:ind w:left="1440" w:hanging="360"/>
      </w:pPr>
    </w:lvl>
    <w:lvl w:ilvl="2" w:tplc="72362155" w:tentative="1">
      <w:start w:val="1"/>
      <w:numFmt w:val="lowerRoman"/>
      <w:lvlText w:val="%3."/>
      <w:lvlJc w:val="right"/>
      <w:pPr>
        <w:ind w:left="2160" w:hanging="180"/>
      </w:pPr>
    </w:lvl>
    <w:lvl w:ilvl="3" w:tplc="72362155" w:tentative="1">
      <w:start w:val="1"/>
      <w:numFmt w:val="decimal"/>
      <w:lvlText w:val="%4."/>
      <w:lvlJc w:val="left"/>
      <w:pPr>
        <w:ind w:left="2880" w:hanging="360"/>
      </w:pPr>
    </w:lvl>
    <w:lvl w:ilvl="4" w:tplc="72362155" w:tentative="1">
      <w:start w:val="1"/>
      <w:numFmt w:val="lowerLetter"/>
      <w:lvlText w:val="%5."/>
      <w:lvlJc w:val="left"/>
      <w:pPr>
        <w:ind w:left="3600" w:hanging="360"/>
      </w:pPr>
    </w:lvl>
    <w:lvl w:ilvl="5" w:tplc="72362155" w:tentative="1">
      <w:start w:val="1"/>
      <w:numFmt w:val="lowerRoman"/>
      <w:lvlText w:val="%6."/>
      <w:lvlJc w:val="right"/>
      <w:pPr>
        <w:ind w:left="4320" w:hanging="180"/>
      </w:pPr>
    </w:lvl>
    <w:lvl w:ilvl="6" w:tplc="72362155" w:tentative="1">
      <w:start w:val="1"/>
      <w:numFmt w:val="decimal"/>
      <w:lvlText w:val="%7."/>
      <w:lvlJc w:val="left"/>
      <w:pPr>
        <w:ind w:left="5040" w:hanging="360"/>
      </w:pPr>
    </w:lvl>
    <w:lvl w:ilvl="7" w:tplc="72362155" w:tentative="1">
      <w:start w:val="1"/>
      <w:numFmt w:val="lowerLetter"/>
      <w:lvlText w:val="%8."/>
      <w:lvlJc w:val="left"/>
      <w:pPr>
        <w:ind w:left="5760" w:hanging="360"/>
      </w:pPr>
    </w:lvl>
    <w:lvl w:ilvl="8" w:tplc="72362155" w:tentative="1">
      <w:start w:val="1"/>
      <w:numFmt w:val="lowerRoman"/>
      <w:lvlText w:val="%9."/>
      <w:lvlJc w:val="right"/>
      <w:pPr>
        <w:ind w:left="6480" w:hanging="180"/>
      </w:pPr>
    </w:lvl>
  </w:abstractNum>
  <w:abstractNum w:abstractNumId="3112">
    <w:multiLevelType w:val="hybridMultilevel"/>
    <w:lvl w:ilvl="0" w:tplc="44258074">
      <w:start w:val="1"/>
      <w:numFmt w:val="decimal"/>
      <w:lvlText w:val="%1."/>
      <w:lvlJc w:val="left"/>
      <w:pPr>
        <w:ind w:left="720" w:hanging="360"/>
      </w:pPr>
    </w:lvl>
    <w:lvl w:ilvl="1" w:tplc="44258074" w:tentative="1">
      <w:start w:val="1"/>
      <w:numFmt w:val="lowerLetter"/>
      <w:lvlText w:val="%2."/>
      <w:lvlJc w:val="left"/>
      <w:pPr>
        <w:ind w:left="1440" w:hanging="360"/>
      </w:pPr>
    </w:lvl>
    <w:lvl w:ilvl="2" w:tplc="44258074" w:tentative="1">
      <w:start w:val="1"/>
      <w:numFmt w:val="lowerRoman"/>
      <w:lvlText w:val="%3."/>
      <w:lvlJc w:val="right"/>
      <w:pPr>
        <w:ind w:left="2160" w:hanging="180"/>
      </w:pPr>
    </w:lvl>
    <w:lvl w:ilvl="3" w:tplc="44258074" w:tentative="1">
      <w:start w:val="1"/>
      <w:numFmt w:val="decimal"/>
      <w:lvlText w:val="%4."/>
      <w:lvlJc w:val="left"/>
      <w:pPr>
        <w:ind w:left="2880" w:hanging="360"/>
      </w:pPr>
    </w:lvl>
    <w:lvl w:ilvl="4" w:tplc="44258074" w:tentative="1">
      <w:start w:val="1"/>
      <w:numFmt w:val="lowerLetter"/>
      <w:lvlText w:val="%5."/>
      <w:lvlJc w:val="left"/>
      <w:pPr>
        <w:ind w:left="3600" w:hanging="360"/>
      </w:pPr>
    </w:lvl>
    <w:lvl w:ilvl="5" w:tplc="44258074" w:tentative="1">
      <w:start w:val="1"/>
      <w:numFmt w:val="lowerRoman"/>
      <w:lvlText w:val="%6."/>
      <w:lvlJc w:val="right"/>
      <w:pPr>
        <w:ind w:left="4320" w:hanging="180"/>
      </w:pPr>
    </w:lvl>
    <w:lvl w:ilvl="6" w:tplc="44258074" w:tentative="1">
      <w:start w:val="1"/>
      <w:numFmt w:val="decimal"/>
      <w:lvlText w:val="%7."/>
      <w:lvlJc w:val="left"/>
      <w:pPr>
        <w:ind w:left="5040" w:hanging="360"/>
      </w:pPr>
    </w:lvl>
    <w:lvl w:ilvl="7" w:tplc="44258074" w:tentative="1">
      <w:start w:val="1"/>
      <w:numFmt w:val="lowerLetter"/>
      <w:lvlText w:val="%8."/>
      <w:lvlJc w:val="left"/>
      <w:pPr>
        <w:ind w:left="5760" w:hanging="360"/>
      </w:pPr>
    </w:lvl>
    <w:lvl w:ilvl="8" w:tplc="44258074" w:tentative="1">
      <w:start w:val="1"/>
      <w:numFmt w:val="lowerRoman"/>
      <w:lvlText w:val="%9."/>
      <w:lvlJc w:val="right"/>
      <w:pPr>
        <w:ind w:left="6480" w:hanging="180"/>
      </w:pPr>
    </w:lvl>
  </w:abstractNum>
  <w:abstractNum w:abstractNumId="3111">
    <w:multiLevelType w:val="hybridMultilevel"/>
    <w:lvl w:ilvl="0" w:tplc="74013319">
      <w:start w:val="1"/>
      <w:numFmt w:val="decimal"/>
      <w:lvlText w:val="%1."/>
      <w:lvlJc w:val="left"/>
      <w:pPr>
        <w:ind w:left="720" w:hanging="360"/>
      </w:pPr>
    </w:lvl>
    <w:lvl w:ilvl="1" w:tplc="74013319" w:tentative="1">
      <w:start w:val="1"/>
      <w:numFmt w:val="lowerLetter"/>
      <w:lvlText w:val="%2."/>
      <w:lvlJc w:val="left"/>
      <w:pPr>
        <w:ind w:left="1440" w:hanging="360"/>
      </w:pPr>
    </w:lvl>
    <w:lvl w:ilvl="2" w:tplc="74013319" w:tentative="1">
      <w:start w:val="1"/>
      <w:numFmt w:val="lowerRoman"/>
      <w:lvlText w:val="%3."/>
      <w:lvlJc w:val="right"/>
      <w:pPr>
        <w:ind w:left="2160" w:hanging="180"/>
      </w:pPr>
    </w:lvl>
    <w:lvl w:ilvl="3" w:tplc="74013319" w:tentative="1">
      <w:start w:val="1"/>
      <w:numFmt w:val="decimal"/>
      <w:lvlText w:val="%4."/>
      <w:lvlJc w:val="left"/>
      <w:pPr>
        <w:ind w:left="2880" w:hanging="360"/>
      </w:pPr>
    </w:lvl>
    <w:lvl w:ilvl="4" w:tplc="74013319" w:tentative="1">
      <w:start w:val="1"/>
      <w:numFmt w:val="lowerLetter"/>
      <w:lvlText w:val="%5."/>
      <w:lvlJc w:val="left"/>
      <w:pPr>
        <w:ind w:left="3600" w:hanging="360"/>
      </w:pPr>
    </w:lvl>
    <w:lvl w:ilvl="5" w:tplc="74013319" w:tentative="1">
      <w:start w:val="1"/>
      <w:numFmt w:val="lowerRoman"/>
      <w:lvlText w:val="%6."/>
      <w:lvlJc w:val="right"/>
      <w:pPr>
        <w:ind w:left="4320" w:hanging="180"/>
      </w:pPr>
    </w:lvl>
    <w:lvl w:ilvl="6" w:tplc="74013319" w:tentative="1">
      <w:start w:val="1"/>
      <w:numFmt w:val="decimal"/>
      <w:lvlText w:val="%7."/>
      <w:lvlJc w:val="left"/>
      <w:pPr>
        <w:ind w:left="5040" w:hanging="360"/>
      </w:pPr>
    </w:lvl>
    <w:lvl w:ilvl="7" w:tplc="74013319" w:tentative="1">
      <w:start w:val="1"/>
      <w:numFmt w:val="lowerLetter"/>
      <w:lvlText w:val="%8."/>
      <w:lvlJc w:val="left"/>
      <w:pPr>
        <w:ind w:left="5760" w:hanging="360"/>
      </w:pPr>
    </w:lvl>
    <w:lvl w:ilvl="8" w:tplc="74013319" w:tentative="1">
      <w:start w:val="1"/>
      <w:numFmt w:val="lowerRoman"/>
      <w:lvlText w:val="%9."/>
      <w:lvlJc w:val="right"/>
      <w:pPr>
        <w:ind w:left="6480" w:hanging="180"/>
      </w:pPr>
    </w:lvl>
  </w:abstractNum>
  <w:abstractNum w:abstractNumId="3110">
    <w:multiLevelType w:val="hybridMultilevel"/>
    <w:lvl w:ilvl="0" w:tplc="35821970">
      <w:start w:val="1"/>
      <w:numFmt w:val="decimal"/>
      <w:lvlText w:val="%1."/>
      <w:lvlJc w:val="left"/>
      <w:pPr>
        <w:ind w:left="720" w:hanging="360"/>
      </w:pPr>
    </w:lvl>
    <w:lvl w:ilvl="1" w:tplc="35821970" w:tentative="1">
      <w:start w:val="1"/>
      <w:numFmt w:val="lowerLetter"/>
      <w:lvlText w:val="%2."/>
      <w:lvlJc w:val="left"/>
      <w:pPr>
        <w:ind w:left="1440" w:hanging="360"/>
      </w:pPr>
    </w:lvl>
    <w:lvl w:ilvl="2" w:tplc="35821970" w:tentative="1">
      <w:start w:val="1"/>
      <w:numFmt w:val="lowerRoman"/>
      <w:lvlText w:val="%3."/>
      <w:lvlJc w:val="right"/>
      <w:pPr>
        <w:ind w:left="2160" w:hanging="180"/>
      </w:pPr>
    </w:lvl>
    <w:lvl w:ilvl="3" w:tplc="35821970" w:tentative="1">
      <w:start w:val="1"/>
      <w:numFmt w:val="decimal"/>
      <w:lvlText w:val="%4."/>
      <w:lvlJc w:val="left"/>
      <w:pPr>
        <w:ind w:left="2880" w:hanging="360"/>
      </w:pPr>
    </w:lvl>
    <w:lvl w:ilvl="4" w:tplc="35821970" w:tentative="1">
      <w:start w:val="1"/>
      <w:numFmt w:val="lowerLetter"/>
      <w:lvlText w:val="%5."/>
      <w:lvlJc w:val="left"/>
      <w:pPr>
        <w:ind w:left="3600" w:hanging="360"/>
      </w:pPr>
    </w:lvl>
    <w:lvl w:ilvl="5" w:tplc="35821970" w:tentative="1">
      <w:start w:val="1"/>
      <w:numFmt w:val="lowerRoman"/>
      <w:lvlText w:val="%6."/>
      <w:lvlJc w:val="right"/>
      <w:pPr>
        <w:ind w:left="4320" w:hanging="180"/>
      </w:pPr>
    </w:lvl>
    <w:lvl w:ilvl="6" w:tplc="35821970" w:tentative="1">
      <w:start w:val="1"/>
      <w:numFmt w:val="decimal"/>
      <w:lvlText w:val="%7."/>
      <w:lvlJc w:val="left"/>
      <w:pPr>
        <w:ind w:left="5040" w:hanging="360"/>
      </w:pPr>
    </w:lvl>
    <w:lvl w:ilvl="7" w:tplc="35821970" w:tentative="1">
      <w:start w:val="1"/>
      <w:numFmt w:val="lowerLetter"/>
      <w:lvlText w:val="%8."/>
      <w:lvlJc w:val="left"/>
      <w:pPr>
        <w:ind w:left="5760" w:hanging="360"/>
      </w:pPr>
    </w:lvl>
    <w:lvl w:ilvl="8" w:tplc="35821970" w:tentative="1">
      <w:start w:val="1"/>
      <w:numFmt w:val="lowerRoman"/>
      <w:lvlText w:val="%9."/>
      <w:lvlJc w:val="right"/>
      <w:pPr>
        <w:ind w:left="6480" w:hanging="180"/>
      </w:pPr>
    </w:lvl>
  </w:abstractNum>
  <w:abstractNum w:abstractNumId="3109">
    <w:multiLevelType w:val="hybridMultilevel"/>
    <w:lvl w:ilvl="0" w:tplc="81420183">
      <w:start w:val="1"/>
      <w:numFmt w:val="decimal"/>
      <w:lvlText w:val="%1."/>
      <w:lvlJc w:val="left"/>
      <w:pPr>
        <w:ind w:left="720" w:hanging="360"/>
      </w:pPr>
    </w:lvl>
    <w:lvl w:ilvl="1" w:tplc="81420183" w:tentative="1">
      <w:start w:val="1"/>
      <w:numFmt w:val="lowerLetter"/>
      <w:lvlText w:val="%2."/>
      <w:lvlJc w:val="left"/>
      <w:pPr>
        <w:ind w:left="1440" w:hanging="360"/>
      </w:pPr>
    </w:lvl>
    <w:lvl w:ilvl="2" w:tplc="81420183" w:tentative="1">
      <w:start w:val="1"/>
      <w:numFmt w:val="lowerRoman"/>
      <w:lvlText w:val="%3."/>
      <w:lvlJc w:val="right"/>
      <w:pPr>
        <w:ind w:left="2160" w:hanging="180"/>
      </w:pPr>
    </w:lvl>
    <w:lvl w:ilvl="3" w:tplc="81420183" w:tentative="1">
      <w:start w:val="1"/>
      <w:numFmt w:val="decimal"/>
      <w:lvlText w:val="%4."/>
      <w:lvlJc w:val="left"/>
      <w:pPr>
        <w:ind w:left="2880" w:hanging="360"/>
      </w:pPr>
    </w:lvl>
    <w:lvl w:ilvl="4" w:tplc="81420183" w:tentative="1">
      <w:start w:val="1"/>
      <w:numFmt w:val="lowerLetter"/>
      <w:lvlText w:val="%5."/>
      <w:lvlJc w:val="left"/>
      <w:pPr>
        <w:ind w:left="3600" w:hanging="360"/>
      </w:pPr>
    </w:lvl>
    <w:lvl w:ilvl="5" w:tplc="81420183" w:tentative="1">
      <w:start w:val="1"/>
      <w:numFmt w:val="lowerRoman"/>
      <w:lvlText w:val="%6."/>
      <w:lvlJc w:val="right"/>
      <w:pPr>
        <w:ind w:left="4320" w:hanging="180"/>
      </w:pPr>
    </w:lvl>
    <w:lvl w:ilvl="6" w:tplc="81420183" w:tentative="1">
      <w:start w:val="1"/>
      <w:numFmt w:val="decimal"/>
      <w:lvlText w:val="%7."/>
      <w:lvlJc w:val="left"/>
      <w:pPr>
        <w:ind w:left="5040" w:hanging="360"/>
      </w:pPr>
    </w:lvl>
    <w:lvl w:ilvl="7" w:tplc="81420183" w:tentative="1">
      <w:start w:val="1"/>
      <w:numFmt w:val="lowerLetter"/>
      <w:lvlText w:val="%8."/>
      <w:lvlJc w:val="left"/>
      <w:pPr>
        <w:ind w:left="5760" w:hanging="360"/>
      </w:pPr>
    </w:lvl>
    <w:lvl w:ilvl="8" w:tplc="81420183" w:tentative="1">
      <w:start w:val="1"/>
      <w:numFmt w:val="lowerRoman"/>
      <w:lvlText w:val="%9."/>
      <w:lvlJc w:val="right"/>
      <w:pPr>
        <w:ind w:left="6480" w:hanging="180"/>
      </w:pPr>
    </w:lvl>
  </w:abstractNum>
  <w:abstractNum w:abstractNumId="3108">
    <w:multiLevelType w:val="hybridMultilevel"/>
    <w:lvl w:ilvl="0" w:tplc="59906686">
      <w:start w:val="1"/>
      <w:numFmt w:val="decimal"/>
      <w:lvlText w:val="%1."/>
      <w:lvlJc w:val="left"/>
      <w:pPr>
        <w:ind w:left="720" w:hanging="360"/>
      </w:pPr>
    </w:lvl>
    <w:lvl w:ilvl="1" w:tplc="59906686" w:tentative="1">
      <w:start w:val="1"/>
      <w:numFmt w:val="lowerLetter"/>
      <w:lvlText w:val="%2."/>
      <w:lvlJc w:val="left"/>
      <w:pPr>
        <w:ind w:left="1440" w:hanging="360"/>
      </w:pPr>
    </w:lvl>
    <w:lvl w:ilvl="2" w:tplc="59906686" w:tentative="1">
      <w:start w:val="1"/>
      <w:numFmt w:val="lowerRoman"/>
      <w:lvlText w:val="%3."/>
      <w:lvlJc w:val="right"/>
      <w:pPr>
        <w:ind w:left="2160" w:hanging="180"/>
      </w:pPr>
    </w:lvl>
    <w:lvl w:ilvl="3" w:tplc="59906686" w:tentative="1">
      <w:start w:val="1"/>
      <w:numFmt w:val="decimal"/>
      <w:lvlText w:val="%4."/>
      <w:lvlJc w:val="left"/>
      <w:pPr>
        <w:ind w:left="2880" w:hanging="360"/>
      </w:pPr>
    </w:lvl>
    <w:lvl w:ilvl="4" w:tplc="59906686" w:tentative="1">
      <w:start w:val="1"/>
      <w:numFmt w:val="lowerLetter"/>
      <w:lvlText w:val="%5."/>
      <w:lvlJc w:val="left"/>
      <w:pPr>
        <w:ind w:left="3600" w:hanging="360"/>
      </w:pPr>
    </w:lvl>
    <w:lvl w:ilvl="5" w:tplc="59906686" w:tentative="1">
      <w:start w:val="1"/>
      <w:numFmt w:val="lowerRoman"/>
      <w:lvlText w:val="%6."/>
      <w:lvlJc w:val="right"/>
      <w:pPr>
        <w:ind w:left="4320" w:hanging="180"/>
      </w:pPr>
    </w:lvl>
    <w:lvl w:ilvl="6" w:tplc="59906686" w:tentative="1">
      <w:start w:val="1"/>
      <w:numFmt w:val="decimal"/>
      <w:lvlText w:val="%7."/>
      <w:lvlJc w:val="left"/>
      <w:pPr>
        <w:ind w:left="5040" w:hanging="360"/>
      </w:pPr>
    </w:lvl>
    <w:lvl w:ilvl="7" w:tplc="59906686" w:tentative="1">
      <w:start w:val="1"/>
      <w:numFmt w:val="lowerLetter"/>
      <w:lvlText w:val="%8."/>
      <w:lvlJc w:val="left"/>
      <w:pPr>
        <w:ind w:left="5760" w:hanging="360"/>
      </w:pPr>
    </w:lvl>
    <w:lvl w:ilvl="8" w:tplc="59906686" w:tentative="1">
      <w:start w:val="1"/>
      <w:numFmt w:val="lowerRoman"/>
      <w:lvlText w:val="%9."/>
      <w:lvlJc w:val="right"/>
      <w:pPr>
        <w:ind w:left="6480" w:hanging="180"/>
      </w:pPr>
    </w:lvl>
  </w:abstractNum>
  <w:abstractNum w:abstractNumId="3107">
    <w:multiLevelType w:val="hybridMultilevel"/>
    <w:lvl w:ilvl="0" w:tplc="137826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07">
    <w:abstractNumId w:val="3107"/>
  </w:num>
  <w:num w:numId="3108">
    <w:abstractNumId w:val="3108"/>
  </w:num>
  <w:num w:numId="3109">
    <w:abstractNumId w:val="3109"/>
  </w:num>
  <w:num w:numId="3110">
    <w:abstractNumId w:val="3110"/>
  </w:num>
  <w:num w:numId="3111">
    <w:abstractNumId w:val="3111"/>
  </w:num>
  <w:num w:numId="3112">
    <w:abstractNumId w:val="3112"/>
  </w:num>
  <w:num w:numId="3113">
    <w:abstractNumId w:val="3113"/>
  </w:num>
  <w:num w:numId="3114">
    <w:abstractNumId w:val="3114"/>
  </w:num>
  <w:num w:numId="3115">
    <w:abstractNumId w:val="3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5702119" Type="http://schemas.openxmlformats.org/officeDocument/2006/relationships/comments" Target="comments.xml"/><Relationship Id="rId514576726" Type="http://schemas.microsoft.com/office/2011/relationships/commentsExtended" Target="commentsExtended.xml"/><Relationship Id="rId87437123" Type="http://schemas.openxmlformats.org/officeDocument/2006/relationships/image" Target="media/imgrId87437123.jpg"/><Relationship Id="rId59126298bb19648fc" Type="http://schemas.openxmlformats.org/officeDocument/2006/relationships/hyperlink" Target="https://iservice.lombardini.it/jsp/Template2/manuale.jsp?id=55&amp;parent=1000" TargetMode="External"/><Relationship Id="rId71756298bb1966dd2" Type="http://schemas.openxmlformats.org/officeDocument/2006/relationships/hyperlink" Target="https://iservice.lombardini.it/jsp/Template2/manuale.jsp?id=195&amp;parent=1000" TargetMode="External"/><Relationship Id="rId94486298bb1a6b21f" Type="http://schemas.openxmlformats.org/officeDocument/2006/relationships/hyperlink" Target="https://iservice.lombardini.it/jsp/Template2/manuale.jsp?id=112&amp;parent=1000" TargetMode="External"/><Relationship Id="rId43766298bb1a90091" Type="http://schemas.openxmlformats.org/officeDocument/2006/relationships/hyperlink" Target="https://iservice.lombardini.it/jsp/Template2/manuale.jsp?id=822&amp;parent=1000" TargetMode="External"/><Relationship Id="rId68886298bb1ad133b" Type="http://schemas.openxmlformats.org/officeDocument/2006/relationships/hyperlink" Target="https://iservice.lombardini.it/jsp/Template2/manuale.jsp?id=822&amp;parent=1000" TargetMode="External"/><Relationship Id="rId51296298bb1ad22da" Type="http://schemas.openxmlformats.org/officeDocument/2006/relationships/hyperlink" Target="https://iservice.lombardini.it/jsp/Template2/manuale.jsp?id=822&amp;parent=1000" TargetMode="External"/><Relationship Id="rId86936298bb1b24f4b" Type="http://schemas.openxmlformats.org/officeDocument/2006/relationships/hyperlink" Target="https://www.youtube.com/embed/Ig3XosQ8h0s?rel=0" TargetMode="External"/><Relationship Id="rId74566298bb1bbd8a6" Type="http://schemas.openxmlformats.org/officeDocument/2006/relationships/hyperlink" Target="https://iservice.lombardini.it/jsp/Template2/manuale.jsp?id=113&amp;parent=1000" TargetMode="External"/><Relationship Id="rId11066298bb1cec66e" Type="http://schemas.openxmlformats.org/officeDocument/2006/relationships/hyperlink" Target="https://www.youtube.com/embed/6-0TbYG2EkY?rel=0" TargetMode="External"/><Relationship Id="rId85056298bb1d86afc" Type="http://schemas.openxmlformats.org/officeDocument/2006/relationships/hyperlink" Target="https://iservice.lombardini.it/jsp/Template2/manuale.jsp?id=171&amp;parent=1000" TargetMode="External"/><Relationship Id="rId27786298bb1d903fe" Type="http://schemas.openxmlformats.org/officeDocument/2006/relationships/hyperlink" Target="https://iservice.lombardini.it/jsp/Template2/manuale.jsp?id=171&amp;parent=1000" TargetMode="External"/><Relationship Id="rId39636298bb1e0d9aa" Type="http://schemas.openxmlformats.org/officeDocument/2006/relationships/hyperlink" Target="https://iservice.lombardini.it/jsp/Template2/manuale.jsp?id=103&amp;parent=1000" TargetMode="External"/><Relationship Id="rId65636298bb1e2f34a" Type="http://schemas.openxmlformats.org/officeDocument/2006/relationships/hyperlink" Target="https://iservice.lombardini.it/jsp/Template2/manuale.jsp?id=103&amp;parent=1000" TargetMode="External"/><Relationship Id="rId11516298bb1ec3ca9" Type="http://schemas.openxmlformats.org/officeDocument/2006/relationships/hyperlink" Target="https://iservice.lombardini.it/jsp/Template2/manuale.jsp?id=103&amp;parent=1000" TargetMode="External"/><Relationship Id="rId79066298bb1f89166" Type="http://schemas.openxmlformats.org/officeDocument/2006/relationships/hyperlink" Target="https://iservice.lombardini.it/jsp/Template2/manuale.jsp?id=55&amp;parent=1000" TargetMode="External"/><Relationship Id="rId32666298bb1fb620a" Type="http://schemas.openxmlformats.org/officeDocument/2006/relationships/hyperlink" Target="https://iservice.lombardini.it/jsp/Template2/manuale.jsp?id=113&amp;parent=1000" TargetMode="External"/><Relationship Id="rId43846298bb1fe8397" Type="http://schemas.openxmlformats.org/officeDocument/2006/relationships/hyperlink" Target="https://iservice.lombardini.it/jsp/Template2/manuale.jsp?id=55&amp;parent=1000" TargetMode="External"/><Relationship Id="rId98616298bb1fe8f42" Type="http://schemas.openxmlformats.org/officeDocument/2006/relationships/hyperlink" Target="https://iservice.lombardini.it/jsp/Template2/manuale.jsp?id=102&amp;parent=1000" TargetMode="External"/><Relationship Id="rId80886298bb2017e6b" Type="http://schemas.openxmlformats.org/officeDocument/2006/relationships/hyperlink" Target="https://iservice.lombardini.it/jsp/Template2/manuale.jsp?id=112&amp;parent=1000" TargetMode="External"/><Relationship Id="rId91006298bb1986416" Type="http://schemas.openxmlformats.org/officeDocument/2006/relationships/image" Target="media/imgrId91006298bb1986416.jpg"/><Relationship Id="rId98116298bb1997003" Type="http://schemas.openxmlformats.org/officeDocument/2006/relationships/image" Target="media/imgrId98116298bb1997003.jpg"/><Relationship Id="rId81006298bb19a4576" Type="http://schemas.openxmlformats.org/officeDocument/2006/relationships/image" Target="media/imgrId81006298bb19a4576.jpg"/><Relationship Id="rId54706298bb19af787" Type="http://schemas.openxmlformats.org/officeDocument/2006/relationships/image" Target="media/imgrId54706298bb19af787.jpg"/><Relationship Id="rId41506298bb19b86fd" Type="http://schemas.openxmlformats.org/officeDocument/2006/relationships/image" Target="media/imgrId41506298bb19b86fd.jpg"/><Relationship Id="rId36016298bb19c5aa9" Type="http://schemas.openxmlformats.org/officeDocument/2006/relationships/image" Target="media/imgrId36016298bb19c5aa9.jpg"/><Relationship Id="rId23716298bb19d4704" Type="http://schemas.openxmlformats.org/officeDocument/2006/relationships/image" Target="media/imgrId23716298bb19d4704.jpg"/><Relationship Id="rId84966298bb1a0b403" Type="http://schemas.openxmlformats.org/officeDocument/2006/relationships/image" Target="media/imgrId84966298bb1a0b403.png"/><Relationship Id="rId51536298bb1a3a8ff" Type="http://schemas.openxmlformats.org/officeDocument/2006/relationships/image" Target="media/imgrId51536298bb1a3a8ff.jpg"/><Relationship Id="rId22306298bb1a4ccfe" Type="http://schemas.openxmlformats.org/officeDocument/2006/relationships/image" Target="media/imgrId22306298bb1a4ccfe.jpg"/><Relationship Id="rId85556298bb1a63dad" Type="http://schemas.openxmlformats.org/officeDocument/2006/relationships/image" Target="media/imgrId85556298bb1a63dad.jpg"/><Relationship Id="rId53616298bb1a6aa83" Type="http://schemas.openxmlformats.org/officeDocument/2006/relationships/image" Target="media/imgrId53616298bb1a6aa83.jpg"/><Relationship Id="rId10316298bb1a793bd" Type="http://schemas.openxmlformats.org/officeDocument/2006/relationships/image" Target="media/imgrId10316298bb1a793bd.jpg"/><Relationship Id="rId27676298bb1a84774" Type="http://schemas.openxmlformats.org/officeDocument/2006/relationships/image" Target="media/imgrId27676298bb1a84774.jpg"/><Relationship Id="rId69436298bb1a8d94a" Type="http://schemas.openxmlformats.org/officeDocument/2006/relationships/image" Target="media/imgrId69436298bb1a8d94a.jpg"/><Relationship Id="rId73156298bb1a9a56d" Type="http://schemas.openxmlformats.org/officeDocument/2006/relationships/image" Target="media/imgrId73156298bb1a9a56d.jpg"/><Relationship Id="rId36356298bb1aa8134" Type="http://schemas.openxmlformats.org/officeDocument/2006/relationships/image" Target="media/imgrId36356298bb1aa8134.jpg"/><Relationship Id="rId54176298bb1ab4369" Type="http://schemas.openxmlformats.org/officeDocument/2006/relationships/image" Target="media/imgrId54176298bb1ab4369.jpg"/><Relationship Id="rId67246298bb1ac4f07" Type="http://schemas.openxmlformats.org/officeDocument/2006/relationships/image" Target="media/imgrId67246298bb1ac4f07.jpg"/><Relationship Id="rId23466298bb1ad03a5" Type="http://schemas.openxmlformats.org/officeDocument/2006/relationships/image" Target="media/imgrId23466298bb1ad03a5.jpg"/><Relationship Id="rId72846298bb1adb036" Type="http://schemas.openxmlformats.org/officeDocument/2006/relationships/image" Target="media/imgrId72846298bb1adb036.jpg"/><Relationship Id="rId63256298bb1ae5afb" Type="http://schemas.openxmlformats.org/officeDocument/2006/relationships/image" Target="media/imgrId63256298bb1ae5afb.jpg"/><Relationship Id="rId69626298bb1af115e" Type="http://schemas.openxmlformats.org/officeDocument/2006/relationships/image" Target="media/imgrId69626298bb1af115e.jpg"/><Relationship Id="rId23856298bb1b06682" Type="http://schemas.openxmlformats.org/officeDocument/2006/relationships/image" Target="media/imgrId23856298bb1b06682.jpg"/><Relationship Id="rId69266298bb1b17f6f" Type="http://schemas.openxmlformats.org/officeDocument/2006/relationships/image" Target="media/imgrId69266298bb1b17f6f.jpg"/><Relationship Id="rId42436298bb1b23ba6" Type="http://schemas.openxmlformats.org/officeDocument/2006/relationships/image" Target="media/imgrId42436298bb1b23ba6.jpg"/><Relationship Id="rId96816298bb1b37888" Type="http://schemas.openxmlformats.org/officeDocument/2006/relationships/image" Target="media/imgrId96816298bb1b37888.jpg"/><Relationship Id="rId82246298bb1b48916" Type="http://schemas.openxmlformats.org/officeDocument/2006/relationships/image" Target="media/imgrId82246298bb1b48916.jpg"/><Relationship Id="rId71006298bb1b5c763" Type="http://schemas.openxmlformats.org/officeDocument/2006/relationships/image" Target="media/imgrId71006298bb1b5c763.jpg"/><Relationship Id="rId48096298bb1b6d6af" Type="http://schemas.openxmlformats.org/officeDocument/2006/relationships/image" Target="media/imgrId48096298bb1b6d6af.jpg"/><Relationship Id="rId27816298bb1b7dd3a" Type="http://schemas.openxmlformats.org/officeDocument/2006/relationships/image" Target="media/imgrId27816298bb1b7dd3a.jpg"/><Relationship Id="rId22836298bb1b8908f" Type="http://schemas.openxmlformats.org/officeDocument/2006/relationships/image" Target="media/imgrId22836298bb1b8908f.jpg"/><Relationship Id="rId13396298bb1b9669c" Type="http://schemas.openxmlformats.org/officeDocument/2006/relationships/image" Target="media/imgrId13396298bb1b9669c.png"/><Relationship Id="rId24526298bb1ba3d06" Type="http://schemas.openxmlformats.org/officeDocument/2006/relationships/image" Target="media/imgrId24526298bb1ba3d06.jpg"/><Relationship Id="rId47426298bb1bb0f6f" Type="http://schemas.openxmlformats.org/officeDocument/2006/relationships/image" Target="media/imgrId47426298bb1bb0f6f.jpg"/><Relationship Id="rId88796298bb1bbd292" Type="http://schemas.openxmlformats.org/officeDocument/2006/relationships/image" Target="media/imgrId88796298bb1bbd292.jpg"/><Relationship Id="rId11486298bb1bd07c8" Type="http://schemas.openxmlformats.org/officeDocument/2006/relationships/image" Target="media/imgrId11486298bb1bd07c8.png"/><Relationship Id="rId75386298bb1bda314" Type="http://schemas.openxmlformats.org/officeDocument/2006/relationships/image" Target="media/imgrId75386298bb1bda314.jpg"/><Relationship Id="rId30316298bb1bed144" Type="http://schemas.openxmlformats.org/officeDocument/2006/relationships/image" Target="media/imgrId30316298bb1bed144.png"/><Relationship Id="rId19776298bb1c059fc" Type="http://schemas.openxmlformats.org/officeDocument/2006/relationships/image" Target="media/imgrId19776298bb1c059fc.jpg"/><Relationship Id="rId70326298bb1c0f5d6" Type="http://schemas.openxmlformats.org/officeDocument/2006/relationships/image" Target="media/imgrId70326298bb1c0f5d6.jpg"/><Relationship Id="rId53096298bb1c17b77" Type="http://schemas.openxmlformats.org/officeDocument/2006/relationships/image" Target="media/imgrId53096298bb1c17b77.jpg"/><Relationship Id="rId98086298bb1c390cd" Type="http://schemas.openxmlformats.org/officeDocument/2006/relationships/image" Target="media/imgrId98086298bb1c390cd.png"/><Relationship Id="rId57446298bb1c48683" Type="http://schemas.openxmlformats.org/officeDocument/2006/relationships/image" Target="media/imgrId57446298bb1c48683.png"/><Relationship Id="rId92126298bb1c542ec" Type="http://schemas.openxmlformats.org/officeDocument/2006/relationships/image" Target="media/imgrId92126298bb1c542ec.png"/><Relationship Id="rId86256298bb1c5e37f" Type="http://schemas.openxmlformats.org/officeDocument/2006/relationships/image" Target="media/imgrId86256298bb1c5e37f.png"/><Relationship Id="rId25296298bb1c6849d" Type="http://schemas.openxmlformats.org/officeDocument/2006/relationships/image" Target="media/imgrId25296298bb1c6849d.jpg"/><Relationship Id="rId53286298bb1c7cefd" Type="http://schemas.openxmlformats.org/officeDocument/2006/relationships/image" Target="media/imgrId53286298bb1c7cefd.png"/><Relationship Id="rId47066298bb1c884d4" Type="http://schemas.openxmlformats.org/officeDocument/2006/relationships/image" Target="media/imgrId47066298bb1c884d4.jpg"/><Relationship Id="rId86096298bb1c9317b" Type="http://schemas.openxmlformats.org/officeDocument/2006/relationships/image" Target="media/imgrId86096298bb1c9317b.png"/><Relationship Id="rId77746298bb1ca5cd0" Type="http://schemas.openxmlformats.org/officeDocument/2006/relationships/image" Target="media/imgrId77746298bb1ca5cd0.jpg"/><Relationship Id="rId96826298bb1cb2103" Type="http://schemas.openxmlformats.org/officeDocument/2006/relationships/image" Target="media/imgrId96826298bb1cb2103.jpg"/><Relationship Id="rId79006298bb1cc2d14" Type="http://schemas.openxmlformats.org/officeDocument/2006/relationships/image" Target="media/imgrId79006298bb1cc2d14.png"/><Relationship Id="rId47016298bb1cce454" Type="http://schemas.openxmlformats.org/officeDocument/2006/relationships/image" Target="media/imgrId47016298bb1cce454.png"/><Relationship Id="rId35186298bb1ce07b6" Type="http://schemas.openxmlformats.org/officeDocument/2006/relationships/image" Target="media/imgrId35186298bb1ce07b6.jpg"/><Relationship Id="rId11506298bb1ceb1b0" Type="http://schemas.openxmlformats.org/officeDocument/2006/relationships/image" Target="media/imgrId11506298bb1ceb1b0.jpg"/><Relationship Id="rId37806298bb1d04b66" Type="http://schemas.openxmlformats.org/officeDocument/2006/relationships/image" Target="media/imgrId37806298bb1d04b66.jpg"/><Relationship Id="rId38146298bb1d0d687" Type="http://schemas.openxmlformats.org/officeDocument/2006/relationships/image" Target="media/imgrId38146298bb1d0d687.jpg"/><Relationship Id="rId11496298bb1d17258" Type="http://schemas.openxmlformats.org/officeDocument/2006/relationships/image" Target="media/imgrId11496298bb1d17258.jpg"/><Relationship Id="rId22006298bb1d1f1c3" Type="http://schemas.openxmlformats.org/officeDocument/2006/relationships/image" Target="media/imgrId22006298bb1d1f1c3.jpg"/><Relationship Id="rId75886298bb1d29161" Type="http://schemas.openxmlformats.org/officeDocument/2006/relationships/image" Target="media/imgrId75886298bb1d29161.jpg"/><Relationship Id="rId54276298bb1d307ea" Type="http://schemas.openxmlformats.org/officeDocument/2006/relationships/image" Target="media/imgrId54276298bb1d307ea.jpg"/><Relationship Id="rId28296298bb1d3a88e" Type="http://schemas.openxmlformats.org/officeDocument/2006/relationships/image" Target="media/imgrId28296298bb1d3a88e.jpg"/><Relationship Id="rId38466298bb1d460b5" Type="http://schemas.openxmlformats.org/officeDocument/2006/relationships/image" Target="media/imgrId38466298bb1d460b5.jpg"/><Relationship Id="rId54876298bb1d4d6f0" Type="http://schemas.openxmlformats.org/officeDocument/2006/relationships/image" Target="media/imgrId54876298bb1d4d6f0.jpg"/><Relationship Id="rId58326298bb1d58411" Type="http://schemas.openxmlformats.org/officeDocument/2006/relationships/image" Target="media/imgrId58326298bb1d58411.jpg"/><Relationship Id="rId34336298bb1d6356a" Type="http://schemas.openxmlformats.org/officeDocument/2006/relationships/image" Target="media/imgrId34336298bb1d6356a.jpg"/><Relationship Id="rId56046298bb1d6d54f" Type="http://schemas.openxmlformats.org/officeDocument/2006/relationships/image" Target="media/imgrId56046298bb1d6d54f.jpg"/><Relationship Id="rId23646298bb1d783c1" Type="http://schemas.openxmlformats.org/officeDocument/2006/relationships/image" Target="media/imgrId23646298bb1d783c1.jpg"/><Relationship Id="rId31936298bb1d82aeb" Type="http://schemas.openxmlformats.org/officeDocument/2006/relationships/image" Target="media/imgrId31936298bb1d82aeb.jpg"/><Relationship Id="rId64426298bb1d8d657" Type="http://schemas.openxmlformats.org/officeDocument/2006/relationships/image" Target="media/imgrId64426298bb1d8d657.jpg"/><Relationship Id="rId24986298bb1d9713a" Type="http://schemas.openxmlformats.org/officeDocument/2006/relationships/image" Target="media/imgrId24986298bb1d9713a.jpg"/><Relationship Id="rId32666298bb1da4e61" Type="http://schemas.openxmlformats.org/officeDocument/2006/relationships/image" Target="media/imgrId32666298bb1da4e61.png"/><Relationship Id="rId84446298bb1db25a0" Type="http://schemas.openxmlformats.org/officeDocument/2006/relationships/image" Target="media/imgrId84446298bb1db25a0.png"/><Relationship Id="rId70796298bb1dbf9ea" Type="http://schemas.openxmlformats.org/officeDocument/2006/relationships/image" Target="media/imgrId70796298bb1dbf9ea.png"/><Relationship Id="rId14836298bb1dd3b54" Type="http://schemas.openxmlformats.org/officeDocument/2006/relationships/image" Target="media/imgrId14836298bb1dd3b54.png"/><Relationship Id="rId73206298bb1dde90c" Type="http://schemas.openxmlformats.org/officeDocument/2006/relationships/image" Target="media/imgrId73206298bb1dde90c.jpg"/><Relationship Id="rId17616298bb1de984b" Type="http://schemas.openxmlformats.org/officeDocument/2006/relationships/image" Target="media/imgrId17616298bb1de984b.png"/><Relationship Id="rId81916298bb1e03807" Type="http://schemas.openxmlformats.org/officeDocument/2006/relationships/image" Target="media/imgrId81916298bb1e03807.png"/><Relationship Id="rId41896298bb1e0c8c4" Type="http://schemas.openxmlformats.org/officeDocument/2006/relationships/image" Target="media/imgrId41896298bb1e0c8c4.jpg"/><Relationship Id="rId57346298bb1e1995c" Type="http://schemas.openxmlformats.org/officeDocument/2006/relationships/image" Target="media/imgrId57346298bb1e1995c.jpg"/><Relationship Id="rId37646298bb1e23904" Type="http://schemas.openxmlformats.org/officeDocument/2006/relationships/image" Target="media/imgrId37646298bb1e23904.jpg"/><Relationship Id="rId63636298bb1e2ddd3" Type="http://schemas.openxmlformats.org/officeDocument/2006/relationships/image" Target="media/imgrId63636298bb1e2ddd3.jpg"/><Relationship Id="rId60436298bb1e3af10" Type="http://schemas.openxmlformats.org/officeDocument/2006/relationships/image" Target="media/imgrId60436298bb1e3af10.jpg"/><Relationship Id="rId77666298bb1e43ea5" Type="http://schemas.openxmlformats.org/officeDocument/2006/relationships/image" Target="media/imgrId77666298bb1e43ea5.jpg"/><Relationship Id="rId44646298bb1e528d7" Type="http://schemas.openxmlformats.org/officeDocument/2006/relationships/image" Target="media/imgrId44646298bb1e528d7.jpg"/><Relationship Id="rId38946298bb1e5f494" Type="http://schemas.openxmlformats.org/officeDocument/2006/relationships/image" Target="media/imgrId38946298bb1e5f494.png"/><Relationship Id="rId66426298bb1e6ee96" Type="http://schemas.openxmlformats.org/officeDocument/2006/relationships/image" Target="media/imgrId66426298bb1e6ee96.png"/><Relationship Id="rId99596298bb1e7d565" Type="http://schemas.openxmlformats.org/officeDocument/2006/relationships/image" Target="media/imgrId99596298bb1e7d565.png"/><Relationship Id="rId91856298bb1e890c0" Type="http://schemas.openxmlformats.org/officeDocument/2006/relationships/image" Target="media/imgrId91856298bb1e890c0.jpg"/><Relationship Id="rId25806298bb1e93242" Type="http://schemas.openxmlformats.org/officeDocument/2006/relationships/image" Target="media/imgrId25806298bb1e93242.jpg"/><Relationship Id="rId65206298bb1e9d75e" Type="http://schemas.openxmlformats.org/officeDocument/2006/relationships/image" Target="media/imgrId65206298bb1e9d75e.jpg"/><Relationship Id="rId99546298bb1eaa4ba" Type="http://schemas.openxmlformats.org/officeDocument/2006/relationships/image" Target="media/imgrId99546298bb1eaa4ba.png"/><Relationship Id="rId98356298bb1eb26ad" Type="http://schemas.openxmlformats.org/officeDocument/2006/relationships/image" Target="media/imgrId98356298bb1eb26ad.jpg"/><Relationship Id="rId69876298bb1ebbcc5" Type="http://schemas.openxmlformats.org/officeDocument/2006/relationships/image" Target="media/imgrId69876298bb1ebbcc5.jpg"/><Relationship Id="rId73736298bb1ec2dab" Type="http://schemas.openxmlformats.org/officeDocument/2006/relationships/image" Target="media/imgrId73736298bb1ec2dab.jpg"/><Relationship Id="rId72736298bb1ecec6e" Type="http://schemas.openxmlformats.org/officeDocument/2006/relationships/image" Target="media/imgrId72736298bb1ecec6e.jpg"/><Relationship Id="rId54506298bb1ee71d9" Type="http://schemas.openxmlformats.org/officeDocument/2006/relationships/image" Target="media/imgrId54506298bb1ee71d9.png"/><Relationship Id="rId84526298bb1f0089e" Type="http://schemas.openxmlformats.org/officeDocument/2006/relationships/image" Target="media/imgrId84526298bb1f0089e.png"/><Relationship Id="rId88876298bb1f0c337" Type="http://schemas.openxmlformats.org/officeDocument/2006/relationships/image" Target="media/imgrId88876298bb1f0c337.png"/><Relationship Id="rId87376298bb1f18570" Type="http://schemas.openxmlformats.org/officeDocument/2006/relationships/image" Target="media/imgrId87376298bb1f18570.png"/><Relationship Id="rId93216298bb1f23d69" Type="http://schemas.openxmlformats.org/officeDocument/2006/relationships/image" Target="media/imgrId93216298bb1f23d69.png"/><Relationship Id="rId15536298bb1f3032a" Type="http://schemas.openxmlformats.org/officeDocument/2006/relationships/image" Target="media/imgrId15536298bb1f3032a.png"/><Relationship Id="rId18036298bb1f3bb54" Type="http://schemas.openxmlformats.org/officeDocument/2006/relationships/image" Target="media/imgrId18036298bb1f3bb54.jpg"/><Relationship Id="rId14136298bb1f4ef8c" Type="http://schemas.openxmlformats.org/officeDocument/2006/relationships/image" Target="media/imgrId14136298bb1f4ef8c.jpg"/><Relationship Id="rId82136298bb1f5a908" Type="http://schemas.openxmlformats.org/officeDocument/2006/relationships/image" Target="media/imgrId82136298bb1f5a908.jpg"/><Relationship Id="rId80876298bb1f69006" Type="http://schemas.openxmlformats.org/officeDocument/2006/relationships/image" Target="media/imgrId80876298bb1f69006.jpg"/><Relationship Id="rId85746298bb1f75b91" Type="http://schemas.openxmlformats.org/officeDocument/2006/relationships/image" Target="media/imgrId85746298bb1f75b91.jpg"/><Relationship Id="rId88186298bb1f86780" Type="http://schemas.openxmlformats.org/officeDocument/2006/relationships/image" Target="media/imgrId88186298bb1f86780.jpg"/><Relationship Id="rId50046298bb1f93e4e" Type="http://schemas.openxmlformats.org/officeDocument/2006/relationships/image" Target="media/imgrId50046298bb1f93e4e.jpg"/><Relationship Id="rId43966298bb1f9fd67" Type="http://schemas.openxmlformats.org/officeDocument/2006/relationships/image" Target="media/imgrId43966298bb1f9fd67.jpg"/><Relationship Id="rId78686298bb1faad76" Type="http://schemas.openxmlformats.org/officeDocument/2006/relationships/image" Target="media/imgrId78686298bb1faad76.jpg"/><Relationship Id="rId60636298bb1fb5318" Type="http://schemas.openxmlformats.org/officeDocument/2006/relationships/image" Target="media/imgrId60636298bb1fb5318.jpg"/><Relationship Id="rId37036298bb1fc1730" Type="http://schemas.openxmlformats.org/officeDocument/2006/relationships/image" Target="media/imgrId37036298bb1fc1730.jpg"/><Relationship Id="rId87906298bb1fcad62" Type="http://schemas.openxmlformats.org/officeDocument/2006/relationships/image" Target="media/imgrId87906298bb1fcad62.png"/><Relationship Id="rId46056298bb1fda0b4" Type="http://schemas.openxmlformats.org/officeDocument/2006/relationships/image" Target="media/imgrId46056298bb1fda0b4.png"/><Relationship Id="rId51846298bb1fe4e94" Type="http://schemas.openxmlformats.org/officeDocument/2006/relationships/image" Target="media/imgrId51846298bb1fe4e94.png"/><Relationship Id="rId11576298bb1ff34f2" Type="http://schemas.openxmlformats.org/officeDocument/2006/relationships/image" Target="media/imgrId11576298bb1ff34f2.jpg"/><Relationship Id="rId55446298bb200ae78" Type="http://schemas.openxmlformats.org/officeDocument/2006/relationships/image" Target="media/imgrId55446298bb200ae78.jpg"/><Relationship Id="rId55086298bb20161b8" Type="http://schemas.openxmlformats.org/officeDocument/2006/relationships/image" Target="media/imgrId55086298bb20161b8.jpg"/><Relationship Id="rId81996298bb20227fb" Type="http://schemas.openxmlformats.org/officeDocument/2006/relationships/image" Target="media/imgrId81996298bb20227fb.jpg"/><Relationship Id="rId65526298bb202f64e" Type="http://schemas.openxmlformats.org/officeDocument/2006/relationships/image" Target="media/imgrId65526298bb202f64e.jpg"/><Relationship Id="rId50996298bb203b1cc" Type="http://schemas.openxmlformats.org/officeDocument/2006/relationships/image" Target="media/imgrId50996298bb203b1cc.jpg"/><Relationship Id="rId88016298bb2047d2e" Type="http://schemas.openxmlformats.org/officeDocument/2006/relationships/image" Target="media/imgrId88016298bb2047d2e.jpg"/><Relationship Id="rId31666298bb20530dc" Type="http://schemas.openxmlformats.org/officeDocument/2006/relationships/image" Target="media/imgrId31666298bb20530dc.jpg"/><Relationship Id="rId78886298bb205ced3" Type="http://schemas.openxmlformats.org/officeDocument/2006/relationships/image" Target="media/imgrId78886298bb205ced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437123" Type="http://schemas.openxmlformats.org/officeDocument/2006/relationships/image" Target="media/imgrId874371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437123" Type="http://schemas.openxmlformats.org/officeDocument/2006/relationships/image" Target="media/imgrId874371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437123" Type="http://schemas.openxmlformats.org/officeDocument/2006/relationships/image" Target="media/imgrId874371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437123" Type="http://schemas.openxmlformats.org/officeDocument/2006/relationships/image" Target="media/imgrId874371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437123" Type="http://schemas.openxmlformats.org/officeDocument/2006/relationships/image" Target="media/imgrId874371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437123" Type="http://schemas.openxmlformats.org/officeDocument/2006/relationships/image" Target="media/imgrId874371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