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04245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5602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276430" w:name="ctxt"/>
    <w:bookmarkEnd w:id="6327643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10513919" name="name9824629921e55e80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192629921e55e7f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17163597" name="name1721629921e56bb1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416629921e56bb1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70465906" name="name7879629921e580b9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388629921e580b8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44193" name="name9839629921e5883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3629921e5883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7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7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7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7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7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57940" name="name4796629921e5935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38629921e5935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7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7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7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7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7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7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7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7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8091" name="name2728629921e59f0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7629921e59f0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7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97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3359" name="name5533629921e5aaf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13629921e5aaf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7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97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97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97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97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97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97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97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97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97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7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7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1577721" name="name7858629921e5bb8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44629921e5bb8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7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7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2781133" name="name2934629921e5cd2c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033629921e5cd2b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79">
    <w:multiLevelType w:val="hybridMultilevel"/>
    <w:lvl w:ilvl="0" w:tplc="30024891">
      <w:start w:val="1"/>
      <w:numFmt w:val="decimal"/>
      <w:lvlText w:val="%1."/>
      <w:lvlJc w:val="left"/>
      <w:pPr>
        <w:ind w:left="720" w:hanging="360"/>
      </w:pPr>
    </w:lvl>
    <w:lvl w:ilvl="1" w:tplc="30024891" w:tentative="1">
      <w:start w:val="1"/>
      <w:numFmt w:val="lowerLetter"/>
      <w:lvlText w:val="%2."/>
      <w:lvlJc w:val="left"/>
      <w:pPr>
        <w:ind w:left="1440" w:hanging="360"/>
      </w:pPr>
    </w:lvl>
    <w:lvl w:ilvl="2" w:tplc="30024891" w:tentative="1">
      <w:start w:val="1"/>
      <w:numFmt w:val="lowerRoman"/>
      <w:lvlText w:val="%3."/>
      <w:lvlJc w:val="right"/>
      <w:pPr>
        <w:ind w:left="2160" w:hanging="180"/>
      </w:pPr>
    </w:lvl>
    <w:lvl w:ilvl="3" w:tplc="30024891" w:tentative="1">
      <w:start w:val="1"/>
      <w:numFmt w:val="decimal"/>
      <w:lvlText w:val="%4."/>
      <w:lvlJc w:val="left"/>
      <w:pPr>
        <w:ind w:left="2880" w:hanging="360"/>
      </w:pPr>
    </w:lvl>
    <w:lvl w:ilvl="4" w:tplc="30024891" w:tentative="1">
      <w:start w:val="1"/>
      <w:numFmt w:val="lowerLetter"/>
      <w:lvlText w:val="%5."/>
      <w:lvlJc w:val="left"/>
      <w:pPr>
        <w:ind w:left="3600" w:hanging="360"/>
      </w:pPr>
    </w:lvl>
    <w:lvl w:ilvl="5" w:tplc="30024891" w:tentative="1">
      <w:start w:val="1"/>
      <w:numFmt w:val="lowerRoman"/>
      <w:lvlText w:val="%6."/>
      <w:lvlJc w:val="right"/>
      <w:pPr>
        <w:ind w:left="4320" w:hanging="180"/>
      </w:pPr>
    </w:lvl>
    <w:lvl w:ilvl="6" w:tplc="30024891" w:tentative="1">
      <w:start w:val="1"/>
      <w:numFmt w:val="decimal"/>
      <w:lvlText w:val="%7."/>
      <w:lvlJc w:val="left"/>
      <w:pPr>
        <w:ind w:left="5040" w:hanging="360"/>
      </w:pPr>
    </w:lvl>
    <w:lvl w:ilvl="7" w:tplc="30024891" w:tentative="1">
      <w:start w:val="1"/>
      <w:numFmt w:val="lowerLetter"/>
      <w:lvlText w:val="%8."/>
      <w:lvlJc w:val="left"/>
      <w:pPr>
        <w:ind w:left="5760" w:hanging="360"/>
      </w:pPr>
    </w:lvl>
    <w:lvl w:ilvl="8" w:tplc="30024891" w:tentative="1">
      <w:start w:val="1"/>
      <w:numFmt w:val="lowerRoman"/>
      <w:lvlText w:val="%9."/>
      <w:lvlJc w:val="right"/>
      <w:pPr>
        <w:ind w:left="6480" w:hanging="180"/>
      </w:pPr>
    </w:lvl>
  </w:abstractNum>
  <w:abstractNum w:abstractNumId="1978">
    <w:multiLevelType w:val="hybridMultilevel"/>
    <w:lvl w:ilvl="0" w:tplc="686726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78">
    <w:abstractNumId w:val="1978"/>
  </w:num>
  <w:num w:numId="1979">
    <w:abstractNumId w:val="19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3844316" Type="http://schemas.openxmlformats.org/officeDocument/2006/relationships/comments" Target="comments.xml"/><Relationship Id="rId797494830" Type="http://schemas.microsoft.com/office/2011/relationships/commentsExtended" Target="commentsExtended.xml"/><Relationship Id="rId55560273" Type="http://schemas.openxmlformats.org/officeDocument/2006/relationships/image" Target="media/imgrId55560273.jpg"/><Relationship Id="rId2192629921e55e7fd" Type="http://schemas.openxmlformats.org/officeDocument/2006/relationships/image" Target="media/imgrId2192629921e55e7fd.jpg"/><Relationship Id="rId8416629921e56bb16" Type="http://schemas.openxmlformats.org/officeDocument/2006/relationships/image" Target="media/imgrId8416629921e56bb16.jpg"/><Relationship Id="rId2388629921e580b86" Type="http://schemas.openxmlformats.org/officeDocument/2006/relationships/image" Target="media/imgrId2388629921e580b86.jpg"/><Relationship Id="rId7493629921e588394" Type="http://schemas.openxmlformats.org/officeDocument/2006/relationships/image" Target="media/imgrId7493629921e588394.jpg"/><Relationship Id="rId3538629921e593544" Type="http://schemas.openxmlformats.org/officeDocument/2006/relationships/image" Target="media/imgrId3538629921e593544.jpg"/><Relationship Id="rId9857629921e59f07a" Type="http://schemas.openxmlformats.org/officeDocument/2006/relationships/image" Target="media/imgrId9857629921e59f07a.jpg"/><Relationship Id="rId6313629921e5aaf4c" Type="http://schemas.openxmlformats.org/officeDocument/2006/relationships/image" Target="media/imgrId6313629921e5aaf4c.jpg"/><Relationship Id="rId5644629921e5bb8b5" Type="http://schemas.openxmlformats.org/officeDocument/2006/relationships/image" Target="media/imgrId5644629921e5bb8b5.png"/><Relationship Id="rId2033629921e5cd2ba" Type="http://schemas.openxmlformats.org/officeDocument/2006/relationships/image" Target="media/imgrId2033629921e5cd2b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560273" Type="http://schemas.openxmlformats.org/officeDocument/2006/relationships/image" Target="media/imgrId555602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560273" Type="http://schemas.openxmlformats.org/officeDocument/2006/relationships/image" Target="media/imgrId555602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560273" Type="http://schemas.openxmlformats.org/officeDocument/2006/relationships/image" Target="media/imgrId555602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560273" Type="http://schemas.openxmlformats.org/officeDocument/2006/relationships/image" Target="media/imgrId555602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560273" Type="http://schemas.openxmlformats.org/officeDocument/2006/relationships/image" Target="media/imgrId555602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560273" Type="http://schemas.openxmlformats.org/officeDocument/2006/relationships/image" Target="media/imgrId555602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