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27843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8926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645033" w:name="ctxt"/>
    <w:bookmarkEnd w:id="6164503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5430965" name="name1559629921f1310f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567629921f1310e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267421" name="name6638629921f13e46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06629921f13e46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2230737" name="name6041629921f14e96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258629921f14e96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64411" name="name3870629921f154e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29921f154e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14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14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14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14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14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91304" name="name2809629921f15b3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9629921f15b3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14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14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14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14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14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14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14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14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70205" name="name8736629921f165e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4629921f165e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14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14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6478" name="name3279629921f16e7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7629921f16e7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14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14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51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51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51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14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14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14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514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14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14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14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332576" name="name8395629921f17ed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69629921f17ed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14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14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2111827" name="name5980629921f18d65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76629921f18d65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49">
    <w:multiLevelType w:val="hybridMultilevel"/>
    <w:lvl w:ilvl="0" w:tplc="85326823">
      <w:start w:val="1"/>
      <w:numFmt w:val="decimal"/>
      <w:lvlText w:val="%1."/>
      <w:lvlJc w:val="left"/>
      <w:pPr>
        <w:ind w:left="720" w:hanging="360"/>
      </w:pPr>
    </w:lvl>
    <w:lvl w:ilvl="1" w:tplc="85326823" w:tentative="1">
      <w:start w:val="1"/>
      <w:numFmt w:val="lowerLetter"/>
      <w:lvlText w:val="%2."/>
      <w:lvlJc w:val="left"/>
      <w:pPr>
        <w:ind w:left="1440" w:hanging="360"/>
      </w:pPr>
    </w:lvl>
    <w:lvl w:ilvl="2" w:tplc="85326823" w:tentative="1">
      <w:start w:val="1"/>
      <w:numFmt w:val="lowerRoman"/>
      <w:lvlText w:val="%3."/>
      <w:lvlJc w:val="right"/>
      <w:pPr>
        <w:ind w:left="2160" w:hanging="180"/>
      </w:pPr>
    </w:lvl>
    <w:lvl w:ilvl="3" w:tplc="85326823" w:tentative="1">
      <w:start w:val="1"/>
      <w:numFmt w:val="decimal"/>
      <w:lvlText w:val="%4."/>
      <w:lvlJc w:val="left"/>
      <w:pPr>
        <w:ind w:left="2880" w:hanging="360"/>
      </w:pPr>
    </w:lvl>
    <w:lvl w:ilvl="4" w:tplc="85326823" w:tentative="1">
      <w:start w:val="1"/>
      <w:numFmt w:val="lowerLetter"/>
      <w:lvlText w:val="%5."/>
      <w:lvlJc w:val="left"/>
      <w:pPr>
        <w:ind w:left="3600" w:hanging="360"/>
      </w:pPr>
    </w:lvl>
    <w:lvl w:ilvl="5" w:tplc="85326823" w:tentative="1">
      <w:start w:val="1"/>
      <w:numFmt w:val="lowerRoman"/>
      <w:lvlText w:val="%6."/>
      <w:lvlJc w:val="right"/>
      <w:pPr>
        <w:ind w:left="4320" w:hanging="180"/>
      </w:pPr>
    </w:lvl>
    <w:lvl w:ilvl="6" w:tplc="85326823" w:tentative="1">
      <w:start w:val="1"/>
      <w:numFmt w:val="decimal"/>
      <w:lvlText w:val="%7."/>
      <w:lvlJc w:val="left"/>
      <w:pPr>
        <w:ind w:left="5040" w:hanging="360"/>
      </w:pPr>
    </w:lvl>
    <w:lvl w:ilvl="7" w:tplc="85326823" w:tentative="1">
      <w:start w:val="1"/>
      <w:numFmt w:val="lowerLetter"/>
      <w:lvlText w:val="%8."/>
      <w:lvlJc w:val="left"/>
      <w:pPr>
        <w:ind w:left="5760" w:hanging="360"/>
      </w:pPr>
    </w:lvl>
    <w:lvl w:ilvl="8" w:tplc="85326823" w:tentative="1">
      <w:start w:val="1"/>
      <w:numFmt w:val="lowerRoman"/>
      <w:lvlText w:val="%9."/>
      <w:lvlJc w:val="right"/>
      <w:pPr>
        <w:ind w:left="6480" w:hanging="180"/>
      </w:pPr>
    </w:lvl>
  </w:abstractNum>
  <w:abstractNum w:abstractNumId="5148">
    <w:multiLevelType w:val="hybridMultilevel"/>
    <w:lvl w:ilvl="0" w:tplc="379577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48">
    <w:abstractNumId w:val="5148"/>
  </w:num>
  <w:num w:numId="5149">
    <w:abstractNumId w:val="5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9223216" Type="http://schemas.openxmlformats.org/officeDocument/2006/relationships/comments" Target="comments.xml"/><Relationship Id="rId334887854" Type="http://schemas.microsoft.com/office/2011/relationships/commentsExtended" Target="commentsExtended.xml"/><Relationship Id="rId84892622" Type="http://schemas.openxmlformats.org/officeDocument/2006/relationships/image" Target="media/imgrId84892622.jpg"/><Relationship Id="rId5567629921f1310ec" Type="http://schemas.openxmlformats.org/officeDocument/2006/relationships/image" Target="media/imgrId5567629921f1310ec.jpg"/><Relationship Id="rId9206629921f13e466" Type="http://schemas.openxmlformats.org/officeDocument/2006/relationships/image" Target="media/imgrId9206629921f13e466.jpg"/><Relationship Id="rId9258629921f14e962" Type="http://schemas.openxmlformats.org/officeDocument/2006/relationships/image" Target="media/imgrId9258629921f14e962.jpg"/><Relationship Id="rId6495629921f154e3d" Type="http://schemas.openxmlformats.org/officeDocument/2006/relationships/image" Target="media/imgrId6495629921f154e3d.jpg"/><Relationship Id="rId5569629921f15b37b" Type="http://schemas.openxmlformats.org/officeDocument/2006/relationships/image" Target="media/imgrId5569629921f15b37b.jpg"/><Relationship Id="rId7234629921f165ed1" Type="http://schemas.openxmlformats.org/officeDocument/2006/relationships/image" Target="media/imgrId7234629921f165ed1.jpg"/><Relationship Id="rId5497629921f16e73b" Type="http://schemas.openxmlformats.org/officeDocument/2006/relationships/image" Target="media/imgrId5497629921f16e73b.jpg"/><Relationship Id="rId1169629921f17ed9c" Type="http://schemas.openxmlformats.org/officeDocument/2006/relationships/image" Target="media/imgrId1169629921f17ed9c.png"/><Relationship Id="rId7176629921f18d656" Type="http://schemas.openxmlformats.org/officeDocument/2006/relationships/image" Target="media/imgrId7176629921f18d65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892622" Type="http://schemas.openxmlformats.org/officeDocument/2006/relationships/image" Target="media/imgrId848926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