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6695288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156334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3589402" w:name="ctxt"/>
    <w:bookmarkEnd w:id="83589402"/>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265125" name="name15416299d2b1ce637"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9726299d2b1ce62e"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90996263" name="name35706299d2b1e166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4886299d2b1e1665"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effectExtent b="0" l="0" r="0" t="0"/>
            <wp:docPr id="99544442" name="name89466299d2b200fb3"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9196299d2b200fa9"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8416" name="name47936299d2b20ca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136299d2b20ca1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090"/>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7090"/>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7090"/>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7090"/>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7090"/>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097864" name="name79866299d2b216f8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436299d2b216f7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090"/>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7090"/>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7090"/>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15586299d2b217bde"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7090"/>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7090"/>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7090"/>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7090"/>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7090"/>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50980" name="name54946299d2b2247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466299d2b22477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090"/>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7090"/>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541760" name="name69386299d2b22fcf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286299d2b22fcf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090"/>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17090"/>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elettronica certificati Tier 4 final – Stage IIIB – Stage IV- Stage V</w:t>
      </w:r>
    </w:p>
    <w:p>
      <w:pPr>
        <w:numPr>
          <w:ilvl w:val="0"/>
          <w:numId w:val="17090"/>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certificati per le emissioni equivalenti Tier 3 – Stage IIIA (motori EGR)</w:t>
      </w:r>
    </w:p>
    <w:p>
      <w:pPr>
        <w:numPr>
          <w:ilvl w:val="0"/>
          <w:numId w:val="17090"/>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non certificati (motori senza EGR)</w:t>
      </w:r>
    </w:p>
    <w:p>
      <w:pPr>
        <w:numPr>
          <w:ilvl w:val="0"/>
          <w:numId w:val="17090"/>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17090"/>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17090"/>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17090"/>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17090"/>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17090"/>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90"/>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7090"/>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0319722" name="name24036299d2b24573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126299d2b24573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7090"/>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7090"/>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69380838" name="name59576299d2b255b3d"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5746299d2b255b38"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091">
    <w:multiLevelType w:val="hybridMultilevel"/>
    <w:lvl w:ilvl="0" w:tplc="87514144">
      <w:start w:val="1"/>
      <w:numFmt w:val="decimal"/>
      <w:lvlText w:val="%1."/>
      <w:lvlJc w:val="left"/>
      <w:pPr>
        <w:ind w:left="720" w:hanging="360"/>
      </w:pPr>
    </w:lvl>
    <w:lvl w:ilvl="1" w:tplc="87514144" w:tentative="1">
      <w:start w:val="1"/>
      <w:numFmt w:val="lowerLetter"/>
      <w:lvlText w:val="%2."/>
      <w:lvlJc w:val="left"/>
      <w:pPr>
        <w:ind w:left="1440" w:hanging="360"/>
      </w:pPr>
    </w:lvl>
    <w:lvl w:ilvl="2" w:tplc="87514144" w:tentative="1">
      <w:start w:val="1"/>
      <w:numFmt w:val="lowerRoman"/>
      <w:lvlText w:val="%3."/>
      <w:lvlJc w:val="right"/>
      <w:pPr>
        <w:ind w:left="2160" w:hanging="180"/>
      </w:pPr>
    </w:lvl>
    <w:lvl w:ilvl="3" w:tplc="87514144" w:tentative="1">
      <w:start w:val="1"/>
      <w:numFmt w:val="decimal"/>
      <w:lvlText w:val="%4."/>
      <w:lvlJc w:val="left"/>
      <w:pPr>
        <w:ind w:left="2880" w:hanging="360"/>
      </w:pPr>
    </w:lvl>
    <w:lvl w:ilvl="4" w:tplc="87514144" w:tentative="1">
      <w:start w:val="1"/>
      <w:numFmt w:val="lowerLetter"/>
      <w:lvlText w:val="%5."/>
      <w:lvlJc w:val="left"/>
      <w:pPr>
        <w:ind w:left="3600" w:hanging="360"/>
      </w:pPr>
    </w:lvl>
    <w:lvl w:ilvl="5" w:tplc="87514144" w:tentative="1">
      <w:start w:val="1"/>
      <w:numFmt w:val="lowerRoman"/>
      <w:lvlText w:val="%6."/>
      <w:lvlJc w:val="right"/>
      <w:pPr>
        <w:ind w:left="4320" w:hanging="180"/>
      </w:pPr>
    </w:lvl>
    <w:lvl w:ilvl="6" w:tplc="87514144" w:tentative="1">
      <w:start w:val="1"/>
      <w:numFmt w:val="decimal"/>
      <w:lvlText w:val="%7."/>
      <w:lvlJc w:val="left"/>
      <w:pPr>
        <w:ind w:left="5040" w:hanging="360"/>
      </w:pPr>
    </w:lvl>
    <w:lvl w:ilvl="7" w:tplc="87514144" w:tentative="1">
      <w:start w:val="1"/>
      <w:numFmt w:val="lowerLetter"/>
      <w:lvlText w:val="%8."/>
      <w:lvlJc w:val="left"/>
      <w:pPr>
        <w:ind w:left="5760" w:hanging="360"/>
      </w:pPr>
    </w:lvl>
    <w:lvl w:ilvl="8" w:tplc="87514144" w:tentative="1">
      <w:start w:val="1"/>
      <w:numFmt w:val="lowerRoman"/>
      <w:lvlText w:val="%9."/>
      <w:lvlJc w:val="right"/>
      <w:pPr>
        <w:ind w:left="6480" w:hanging="180"/>
      </w:pPr>
    </w:lvl>
  </w:abstractNum>
  <w:abstractNum w:abstractNumId="17090">
    <w:multiLevelType w:val="hybridMultilevel"/>
    <w:lvl w:ilvl="0" w:tplc="517392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090">
    <w:abstractNumId w:val="17090"/>
  </w:num>
  <w:num w:numId="17091">
    <w:abstractNumId w:val="170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1547222" Type="http://schemas.openxmlformats.org/officeDocument/2006/relationships/comments" Target="comments.xml"/><Relationship Id="rId593535981" Type="http://schemas.microsoft.com/office/2011/relationships/commentsExtended" Target="commentsExtended.xml"/><Relationship Id="rId91563346" Type="http://schemas.openxmlformats.org/officeDocument/2006/relationships/image" Target="media/imgrId91563346.jpg"/><Relationship Id="rId15586299d2b217bde" Type="http://schemas.openxmlformats.org/officeDocument/2006/relationships/hyperlink" Target="https://iservice.lombardini.it/jsp/Template2/manuale.jsp?id=203&amp;parent=1000" TargetMode="External"/><Relationship Id="rId39726299d2b1ce62e" Type="http://schemas.openxmlformats.org/officeDocument/2006/relationships/image" Target="media/imgrId39726299d2b1ce62e.jpg"/><Relationship Id="rId54886299d2b1e1665" Type="http://schemas.openxmlformats.org/officeDocument/2006/relationships/image" Target="media/imgrId54886299d2b1e1665.jpg"/><Relationship Id="rId89196299d2b200fa9" Type="http://schemas.openxmlformats.org/officeDocument/2006/relationships/image" Target="media/imgrId89196299d2b200fa9.jpg"/><Relationship Id="rId70136299d2b20ca16" Type="http://schemas.openxmlformats.org/officeDocument/2006/relationships/image" Target="media/imgrId70136299d2b20ca16.jpg"/><Relationship Id="rId63436299d2b216f7f" Type="http://schemas.openxmlformats.org/officeDocument/2006/relationships/image" Target="media/imgrId63436299d2b216f7f.jpg"/><Relationship Id="rId77466299d2b22477e" Type="http://schemas.openxmlformats.org/officeDocument/2006/relationships/image" Target="media/imgrId77466299d2b22477e.jpg"/><Relationship Id="rId20286299d2b22fcf2" Type="http://schemas.openxmlformats.org/officeDocument/2006/relationships/image" Target="media/imgrId20286299d2b22fcf2.jpg"/><Relationship Id="rId49126299d2b245730" Type="http://schemas.openxmlformats.org/officeDocument/2006/relationships/image" Target="media/imgrId49126299d2b245730.png"/><Relationship Id="rId55746299d2b255b38" Type="http://schemas.openxmlformats.org/officeDocument/2006/relationships/image" Target="media/imgrId55746299d2b255b3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1563346" Type="http://schemas.openxmlformats.org/officeDocument/2006/relationships/image" Target="media/imgrId9156334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1563346" Type="http://schemas.openxmlformats.org/officeDocument/2006/relationships/image" Target="media/imgrId9156334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1563346" Type="http://schemas.openxmlformats.org/officeDocument/2006/relationships/image" Target="media/imgrId9156334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1563346" Type="http://schemas.openxmlformats.org/officeDocument/2006/relationships/image" Target="media/imgrId9156334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1563346" Type="http://schemas.openxmlformats.org/officeDocument/2006/relationships/image" Target="media/imgrId9156334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1563346" Type="http://schemas.openxmlformats.org/officeDocument/2006/relationships/image" Target="media/imgrId9156334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