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87257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0867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534532" w:name="ctxt"/>
    <w:bookmarkEnd w:id="6753453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10629a3a7e0a6f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49629a3a7e0c9c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86788356" name="name1441629a3a7e2f8d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531629a3a7e2f8cc"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58684477" name="name1330629a3a7e418b3"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807629a3a7e41882"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04982" name="name8712629a3a7e4eb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6629a3a7e4e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45022" name="name6139629a3a7e582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8629a3a7e582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4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4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4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4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4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56942" name="name9778629a3a7e636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4629a3a7e636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4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4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4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4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14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4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4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42297" name="name4178629a3a7e759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5629a3a7e759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14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51088" name="name6160629a3a7e7ea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61629a3a7e7ea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14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14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14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14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14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14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14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14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785938" name="name9882629a3a7e908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25629a3a7e908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20642" name="name3071629a3a7eada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3629a3a7eada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45"/>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145"/>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145"/>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145"/>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145"/>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0335214" name="name7379629a3a7ec074d"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810629a3a7ec074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5228605" name="name2266629a3a7ed40fc"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637629a3a7ed40f1"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96716" name="name1880629a3a7edc3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4629a3a7edc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064629a3a7edccb6" w:history="1">
              <w:r>
                <w:rPr>
                  <w:rStyle w:val="DefaultParagraphFontPHPDOCX"/>
                  <w:b/>
                  <w:bCs/>
                  <w:color w:val="0000FF"/>
                  <w:position w:val="-2"/>
                  <w:sz w:val="20"/>
                  <w:szCs w:val="20"/>
                  <w:u w:val="none"/>
                </w:rPr>
                <w:t xml:space="preserve">Par. 2.17.1.</w:t>
              </w:r>
            </w:hyperlink>
          </w:p>
          <w:p>
            <w:pPr>
              <w:numPr>
                <w:ilvl w:val="0"/>
                <w:numId w:val="114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252020" name="name9832629a3a7eeea6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648629a3a7eeea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2586613" name="name5614629a3a7f06b9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835629a3a7f06b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34886" name="name2248629a3a7f0c0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1629a3a7f0c0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472629a3a7f0d4b5" w:history="1">
              <w:r>
                <w:rPr>
                  <w:rStyle w:val="DefaultParagraphFontPHPDOCX"/>
                  <w:b/>
                  <w:bCs/>
                  <w:color w:val="0000FF"/>
                  <w:position w:val="-2"/>
                  <w:sz w:val="20"/>
                  <w:szCs w:val="20"/>
                  <w:u w:val="none"/>
                </w:rPr>
                <w:t xml:space="preserve">(ST_01).</w:t>
              </w:r>
            </w:hyperlink>
          </w:p>
          <w:p>
            <w:pPr>
              <w:numPr>
                <w:ilvl w:val="0"/>
                <w:numId w:val="114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8119387" name="name9679629a3a7f1b4b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499629a3a7f1b4b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83740" name="name8892629a3a7f278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9629a3a7f27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2164580" name="name3624629a3a7f340e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262629a3a7f340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3463417" name="name4837629a3a7f46115"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208629a3a7f4610a"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10895618" name="name8419629a3a7f59495"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619629a3a7f5948d"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147"/>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14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4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4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9258015" name="name7055629a3a7f67e4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016629a3a7f67e3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587629a3a7f6981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4042629a3a7f6a4b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79131" name="name1528629a3a7f71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9629a3a7f71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493040" name="name2620629a3a7f7c10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380629a3a7f7c0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3932541" name="name2344629a3a7f8716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479629a3a7f871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5892229" name="name4827629a3a7f9185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440629a3a7f918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48079464" name="name6673629a3a7fa9225"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943629a3a7fa921d"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64252978" name="name1625629a3a7fb999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262629a3a7fb998f"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53629a3a7fbac18"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366354" name="name8372629a3a7fcb174"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811629a3a7fcb16d"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0147439" name="name1514629a3a7fdaa5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1165629a3a7fdaa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80291907" name="name5679629a3a800aff2"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352629a3a800afe9"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40402138" name="name2063629a3a802bff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4655629a3a802bff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3944421" name="name6248629a3a8044ea2"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293629a3a8044e9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84864853" name="name4192629a3a8064133"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1420629a3a806412c"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0425081" name="name2742629a3a80780d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817629a3a80780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473983" name="name4203629a3a8086d1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384629a3a8086d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5662235" w:name="result_box"/>
                <w:bookmarkEnd w:id="3566223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985413" w:name="result_box"/>
                <w:bookmarkEnd w:id="67985413"/>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3336813" w:name="result_box"/>
                <w:bookmarkEnd w:id="63336813"/>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789047" name="name8300629a3a8099cf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4334629a3a8099c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273400" name="name3158629a3a80a82b0"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6588629a3a80a82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29514" name="name9782629a3a80b13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8629a3a80b1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See </w:t>
            </w:r>
            <w:hyperlink r:id="rId3927629a3a80b1d3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3976607" name="name8922629a3a80c0fd3"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476629a3a80c0fcd"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94779733" name="name3362629a3a80d2843"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133629a3a80d283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4311894" name="name9304629a3a80e51e8"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1607629a3a80e51d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64791" name="name3966629a3a80f0b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4629a3a80f0b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7011" name="name3334629a3a810e9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3629a3a810e9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32236577" name="name6636629a3a811c5c3"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101629a3a811c5bc"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643060" name="name8280629a3a812c342"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9457629a3a812c33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8194811" name="name6575629a3a813cc8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554629a3a813cc7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34450194" name="name4233629a3a814a5ae"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525629a3a814a5a6"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7686384" name="name5259629a3a8156041"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5226629a3a815603c"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985724" name="name4577629a3a816720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43629a3a81672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7180434" name="name1675629a3a81729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73629a3a81729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8388502" name="name7311629a3a817f6a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67629a3a817f6a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78513" name="name5141629a3a8187e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88629a3a8187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3560340" name="name8241629a3a8198ff2"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2371629a3a8198fe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4512000" name="name2801629a3a81a8e7e"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5215629a3a81a8e7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92477" name="name4951629a3a81b60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3629a3a81b6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8564491" name="name4930629a3a81c2ee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55629a3a81c2ee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74604" name="name2724629a3a81d5f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9629a3a81d5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61887803" name="name4791629a3a8207317"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4744629a3a8207311"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7538365" w:name="result_box"/>
            <w:bookmarkEnd w:id="1753836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4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0093501" name="name1601629a3a821afbb"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8924629a3a821afb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604457" name="name1953629a3a8227165"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9954629a3a822715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546637" name="name8547629a3a823d9a4"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302629a3a823d99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89332846" name="name5481629a3a824795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056629a3a82479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88629a3a82488d3"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3892378" name="name4114629a3a82515df"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2627629a3a82515d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4978431" name="name8724629a3a825ebda"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106629a3a825ebd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534316" name="name6396629a3a826bf26"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8464629a3a826bf1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3325125" name="name3405629a3a827913e"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641629a3a827913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717421" name="name8977629a3a8286a3b"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084629a3a8286a3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0085969" name="name2544629a3a82948e0"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6273629a3a82948d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4524022" name="name5308629a3a82a130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038629a3a82a130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3164912" name="name2738629a3a82ae503"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3022629a3a82ae4f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1876549" name="name4134629a3a82bb5ba"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7536629a3a82bb5b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8637713" name="name8178629a3a82c9e4b"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079629a3a82c9e4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6749273" name="name4282629a3a82d6183"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5269629a3a82d61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7474640" name="name6792629a3a82e49ef"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6519629a3a82e49e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764100" name="name2261629a3a832781a"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1378629a3a832780f"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8726846" name="name8786629a3a83355f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016629a3a83355f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438629a3a8336fee"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786010" name="name3428629a3a83422b8"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172629a3a83422b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897577" name="name6370629a3a834e8d4"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7656629a3a834e8c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16255106" name="name3857629a3a835ad6a"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5653629a3a835ad6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20031" name="name2272629a3a8363c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3629a3a8363c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Refer to </w:t>
            </w:r>
            <w:hyperlink r:id="rId5238629a3a836465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872133" name="name7251629a3a836d09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018629a3a836d0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153631" name="name5534629a3a83791c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948629a3a83791c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43184" name="name1167629a3a83850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0629a3a8385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Refer to </w:t>
            </w:r>
            <w:hyperlink r:id="rId7498629a3a8385fed"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412575" name="name6209629a3a839906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370629a3a839906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384491" name="name8769629a3a83a63a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230629a3a83a63a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8973800" name="name3785629a3a83b70d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317629a3a83b70d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60628201" w:name="__mcenew"/>
            <w:bookmarkEnd w:id="60628201"/>
            <w:r>
              <w:rPr>
                <w:position w:val="-226"/>
              </w:rPr>
              <w:drawing>
                <wp:inline distT="0" distB="0" distL="0" distR="0">
                  <wp:extent cx="2239200" cy="1483200"/>
                  <wp:effectExtent b="0" l="0" r="0" t="0"/>
                  <wp:docPr id="17758876" name="name6629629a3a83c8de6"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6750629a3a83c8dd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065700" name="name8846629a3a83d6ce9"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2060629a3a83d6ce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202844" name="name3447629a3a83ebb4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89629a3a83ebb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59809" name="name5595629a3a8404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8629a3a8404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157653" name="name1236629a3a841286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449629a3a84128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585706" name="name9645629a3a8420f2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742629a3a8420f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781073" name="name9062629a3a842f21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992629a3a842f2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044916" name="name7929629a3a843be6b"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9221629a3a843be6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7346266" name="name1422629a3a8448d4d"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924629a3a8448d4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8675184" name="name3090629a3a8457b2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1739629a3a8457b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634058" name="name9924629a3a846769f"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908629a3a846769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48944" name="name3291629a3a846f2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5629a3a846f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Refer to </w:t>
            </w:r>
            <w:hyperlink r:id="rId5200629a3a846fbf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350525" name="name7441629a3a84795f0"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423629a3a84795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8101953" name="name5561629a3a8481d12"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264629a3a8481d0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7546024" name="name8090629a3a848dffe"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681629a3a848dff9"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261603" name="name2268629a3a84a506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92629a3a84a50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5110945" name="name3407629a3a84aea7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89629a3a84aea6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3276430" name="name5199629a3a84b952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135629a3a84b952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8780115" name="name9232629a3a84c4c0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720629a3a84c4bf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6078070" name="name7601629a3a84d0cc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576629a3a84d0cc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8527430" name="name3036629a3a84dba5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90629a3a84dba5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34026" name="name2865629a3a84ee753"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933629a3a84ee74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2305275" name="name5308629a3a850788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4287629a3a850788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770338" name="name9869629a3a851977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661629a3a85197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588435" name="name4493629a3a8529f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375629a3a8529f4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22263012" name="name3037629a3a853b01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415629a3a853b00f"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4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477629a3a853e30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4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16723" name="name6232629a3a85499a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791629a3a85499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11231" name="name1552629a3a8552e1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053629a3a8552e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906390" name="name8687629a3a855f31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029629a3a855f3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96034" name="name3854629a3a856a7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7629a3a856a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Refer to </w:t>
            </w:r>
            <w:hyperlink r:id="rId8934629a3a856b97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720113" name="name1761629a3a8578eae"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1925629a3a8578e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819384" name="name9693629a3a858433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010629a3a85843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329124" name="name3091629a3a8591c6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097629a3a8591c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179733" name="name9902629a3a859d13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441629a3a859d1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80629a3a85a162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683629a3a85a1db8"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4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4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4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4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4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120478" name="name8472629a3a85af94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691629a3a85af9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93201891" name="name2163629a3a85b8b7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567629a3a85b8b67"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70589" name="name3236629a3a85c1c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4629a3a85c1c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094629a3a85c41c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118910" name="name3727629a3a85d04f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078629a3a85d04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5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5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07812" name="name2132629a3a85da6d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006629a3a85da6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15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5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5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06821" name="name5496629a3a85e422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53629a3a85e42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15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847381" name="name6435629a3a85ebbb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018629a3a85ebb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5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690575" name="name7731629a3a86040b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664629a3a86040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69699" name="name1002629a3a860f7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8629a3a860f7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4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59150772" name="name9623629a3a86217f7"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373629a3a86217f0"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3">
    <w:multiLevelType w:val="hybridMultilevel"/>
    <w:lvl w:ilvl="0" w:tplc="45287246">
      <w:start w:val="1"/>
      <w:numFmt w:val="decimal"/>
      <w:lvlText w:val="%1."/>
      <w:lvlJc w:val="left"/>
      <w:pPr>
        <w:ind w:left="720" w:hanging="360"/>
      </w:pPr>
    </w:lvl>
    <w:lvl w:ilvl="1" w:tplc="45287246" w:tentative="1">
      <w:start w:val="1"/>
      <w:numFmt w:val="lowerLetter"/>
      <w:lvlText w:val="%2."/>
      <w:lvlJc w:val="left"/>
      <w:pPr>
        <w:ind w:left="1440" w:hanging="360"/>
      </w:pPr>
    </w:lvl>
    <w:lvl w:ilvl="2" w:tplc="45287246" w:tentative="1">
      <w:start w:val="1"/>
      <w:numFmt w:val="lowerRoman"/>
      <w:lvlText w:val="%3."/>
      <w:lvlJc w:val="right"/>
      <w:pPr>
        <w:ind w:left="2160" w:hanging="180"/>
      </w:pPr>
    </w:lvl>
    <w:lvl w:ilvl="3" w:tplc="45287246" w:tentative="1">
      <w:start w:val="1"/>
      <w:numFmt w:val="decimal"/>
      <w:lvlText w:val="%4."/>
      <w:lvlJc w:val="left"/>
      <w:pPr>
        <w:ind w:left="2880" w:hanging="360"/>
      </w:pPr>
    </w:lvl>
    <w:lvl w:ilvl="4" w:tplc="45287246" w:tentative="1">
      <w:start w:val="1"/>
      <w:numFmt w:val="lowerLetter"/>
      <w:lvlText w:val="%5."/>
      <w:lvlJc w:val="left"/>
      <w:pPr>
        <w:ind w:left="3600" w:hanging="360"/>
      </w:pPr>
    </w:lvl>
    <w:lvl w:ilvl="5" w:tplc="45287246" w:tentative="1">
      <w:start w:val="1"/>
      <w:numFmt w:val="lowerRoman"/>
      <w:lvlText w:val="%6."/>
      <w:lvlJc w:val="right"/>
      <w:pPr>
        <w:ind w:left="4320" w:hanging="180"/>
      </w:pPr>
    </w:lvl>
    <w:lvl w:ilvl="6" w:tplc="45287246" w:tentative="1">
      <w:start w:val="1"/>
      <w:numFmt w:val="decimal"/>
      <w:lvlText w:val="%7."/>
      <w:lvlJc w:val="left"/>
      <w:pPr>
        <w:ind w:left="5040" w:hanging="360"/>
      </w:pPr>
    </w:lvl>
    <w:lvl w:ilvl="7" w:tplc="45287246" w:tentative="1">
      <w:start w:val="1"/>
      <w:numFmt w:val="lowerLetter"/>
      <w:lvlText w:val="%8."/>
      <w:lvlJc w:val="left"/>
      <w:pPr>
        <w:ind w:left="5760" w:hanging="360"/>
      </w:pPr>
    </w:lvl>
    <w:lvl w:ilvl="8" w:tplc="45287246" w:tentative="1">
      <w:start w:val="1"/>
      <w:numFmt w:val="lowerRoman"/>
      <w:lvlText w:val="%9."/>
      <w:lvlJc w:val="right"/>
      <w:pPr>
        <w:ind w:left="6480" w:hanging="180"/>
      </w:pPr>
    </w:lvl>
  </w:abstractNum>
  <w:abstractNum w:abstractNumId="1152">
    <w:multiLevelType w:val="hybridMultilevel"/>
    <w:lvl w:ilvl="0" w:tplc="96031248">
      <w:start w:val="1"/>
      <w:numFmt w:val="decimal"/>
      <w:lvlText w:val="%1."/>
      <w:lvlJc w:val="left"/>
      <w:pPr>
        <w:ind w:left="720" w:hanging="360"/>
      </w:pPr>
    </w:lvl>
    <w:lvl w:ilvl="1" w:tplc="96031248" w:tentative="1">
      <w:start w:val="1"/>
      <w:numFmt w:val="lowerLetter"/>
      <w:lvlText w:val="%2."/>
      <w:lvlJc w:val="left"/>
      <w:pPr>
        <w:ind w:left="1440" w:hanging="360"/>
      </w:pPr>
    </w:lvl>
    <w:lvl w:ilvl="2" w:tplc="96031248" w:tentative="1">
      <w:start w:val="1"/>
      <w:numFmt w:val="lowerRoman"/>
      <w:lvlText w:val="%3."/>
      <w:lvlJc w:val="right"/>
      <w:pPr>
        <w:ind w:left="2160" w:hanging="180"/>
      </w:pPr>
    </w:lvl>
    <w:lvl w:ilvl="3" w:tplc="96031248" w:tentative="1">
      <w:start w:val="1"/>
      <w:numFmt w:val="decimal"/>
      <w:lvlText w:val="%4."/>
      <w:lvlJc w:val="left"/>
      <w:pPr>
        <w:ind w:left="2880" w:hanging="360"/>
      </w:pPr>
    </w:lvl>
    <w:lvl w:ilvl="4" w:tplc="96031248" w:tentative="1">
      <w:start w:val="1"/>
      <w:numFmt w:val="lowerLetter"/>
      <w:lvlText w:val="%5."/>
      <w:lvlJc w:val="left"/>
      <w:pPr>
        <w:ind w:left="3600" w:hanging="360"/>
      </w:pPr>
    </w:lvl>
    <w:lvl w:ilvl="5" w:tplc="96031248" w:tentative="1">
      <w:start w:val="1"/>
      <w:numFmt w:val="lowerRoman"/>
      <w:lvlText w:val="%6."/>
      <w:lvlJc w:val="right"/>
      <w:pPr>
        <w:ind w:left="4320" w:hanging="180"/>
      </w:pPr>
    </w:lvl>
    <w:lvl w:ilvl="6" w:tplc="96031248" w:tentative="1">
      <w:start w:val="1"/>
      <w:numFmt w:val="decimal"/>
      <w:lvlText w:val="%7."/>
      <w:lvlJc w:val="left"/>
      <w:pPr>
        <w:ind w:left="5040" w:hanging="360"/>
      </w:pPr>
    </w:lvl>
    <w:lvl w:ilvl="7" w:tplc="96031248" w:tentative="1">
      <w:start w:val="1"/>
      <w:numFmt w:val="lowerLetter"/>
      <w:lvlText w:val="%8."/>
      <w:lvlJc w:val="left"/>
      <w:pPr>
        <w:ind w:left="5760" w:hanging="360"/>
      </w:pPr>
    </w:lvl>
    <w:lvl w:ilvl="8" w:tplc="96031248" w:tentative="1">
      <w:start w:val="1"/>
      <w:numFmt w:val="lowerRoman"/>
      <w:lvlText w:val="%9."/>
      <w:lvlJc w:val="right"/>
      <w:pPr>
        <w:ind w:left="6480" w:hanging="180"/>
      </w:pPr>
    </w:lvl>
  </w:abstractNum>
  <w:abstractNum w:abstractNumId="1151">
    <w:multiLevelType w:val="hybridMultilevel"/>
    <w:lvl w:ilvl="0" w:tplc="94978115">
      <w:start w:val="1"/>
      <w:numFmt w:val="decimal"/>
      <w:lvlText w:val="%1."/>
      <w:lvlJc w:val="left"/>
      <w:pPr>
        <w:ind w:left="720" w:hanging="360"/>
      </w:pPr>
    </w:lvl>
    <w:lvl w:ilvl="1" w:tplc="94978115" w:tentative="1">
      <w:start w:val="1"/>
      <w:numFmt w:val="lowerLetter"/>
      <w:lvlText w:val="%2."/>
      <w:lvlJc w:val="left"/>
      <w:pPr>
        <w:ind w:left="1440" w:hanging="360"/>
      </w:pPr>
    </w:lvl>
    <w:lvl w:ilvl="2" w:tplc="94978115" w:tentative="1">
      <w:start w:val="1"/>
      <w:numFmt w:val="lowerRoman"/>
      <w:lvlText w:val="%3."/>
      <w:lvlJc w:val="right"/>
      <w:pPr>
        <w:ind w:left="2160" w:hanging="180"/>
      </w:pPr>
    </w:lvl>
    <w:lvl w:ilvl="3" w:tplc="94978115" w:tentative="1">
      <w:start w:val="1"/>
      <w:numFmt w:val="decimal"/>
      <w:lvlText w:val="%4."/>
      <w:lvlJc w:val="left"/>
      <w:pPr>
        <w:ind w:left="2880" w:hanging="360"/>
      </w:pPr>
    </w:lvl>
    <w:lvl w:ilvl="4" w:tplc="94978115" w:tentative="1">
      <w:start w:val="1"/>
      <w:numFmt w:val="lowerLetter"/>
      <w:lvlText w:val="%5."/>
      <w:lvlJc w:val="left"/>
      <w:pPr>
        <w:ind w:left="3600" w:hanging="360"/>
      </w:pPr>
    </w:lvl>
    <w:lvl w:ilvl="5" w:tplc="94978115" w:tentative="1">
      <w:start w:val="1"/>
      <w:numFmt w:val="lowerRoman"/>
      <w:lvlText w:val="%6."/>
      <w:lvlJc w:val="right"/>
      <w:pPr>
        <w:ind w:left="4320" w:hanging="180"/>
      </w:pPr>
    </w:lvl>
    <w:lvl w:ilvl="6" w:tplc="94978115" w:tentative="1">
      <w:start w:val="1"/>
      <w:numFmt w:val="decimal"/>
      <w:lvlText w:val="%7."/>
      <w:lvlJc w:val="left"/>
      <w:pPr>
        <w:ind w:left="5040" w:hanging="360"/>
      </w:pPr>
    </w:lvl>
    <w:lvl w:ilvl="7" w:tplc="94978115" w:tentative="1">
      <w:start w:val="1"/>
      <w:numFmt w:val="lowerLetter"/>
      <w:lvlText w:val="%8."/>
      <w:lvlJc w:val="left"/>
      <w:pPr>
        <w:ind w:left="5760" w:hanging="360"/>
      </w:pPr>
    </w:lvl>
    <w:lvl w:ilvl="8" w:tplc="94978115" w:tentative="1">
      <w:start w:val="1"/>
      <w:numFmt w:val="lowerRoman"/>
      <w:lvlText w:val="%9."/>
      <w:lvlJc w:val="right"/>
      <w:pPr>
        <w:ind w:left="6480" w:hanging="180"/>
      </w:pPr>
    </w:lvl>
  </w:abstractNum>
  <w:abstractNum w:abstractNumId="1150">
    <w:multiLevelType w:val="hybridMultilevel"/>
    <w:lvl w:ilvl="0" w:tplc="43621338">
      <w:start w:val="1"/>
      <w:numFmt w:val="decimal"/>
      <w:lvlText w:val="%1."/>
      <w:lvlJc w:val="left"/>
      <w:pPr>
        <w:ind w:left="720" w:hanging="360"/>
      </w:pPr>
    </w:lvl>
    <w:lvl w:ilvl="1" w:tplc="43621338" w:tentative="1">
      <w:start w:val="1"/>
      <w:numFmt w:val="lowerLetter"/>
      <w:lvlText w:val="%2."/>
      <w:lvlJc w:val="left"/>
      <w:pPr>
        <w:ind w:left="1440" w:hanging="360"/>
      </w:pPr>
    </w:lvl>
    <w:lvl w:ilvl="2" w:tplc="43621338" w:tentative="1">
      <w:start w:val="1"/>
      <w:numFmt w:val="lowerRoman"/>
      <w:lvlText w:val="%3."/>
      <w:lvlJc w:val="right"/>
      <w:pPr>
        <w:ind w:left="2160" w:hanging="180"/>
      </w:pPr>
    </w:lvl>
    <w:lvl w:ilvl="3" w:tplc="43621338" w:tentative="1">
      <w:start w:val="1"/>
      <w:numFmt w:val="decimal"/>
      <w:lvlText w:val="%4."/>
      <w:lvlJc w:val="left"/>
      <w:pPr>
        <w:ind w:left="2880" w:hanging="360"/>
      </w:pPr>
    </w:lvl>
    <w:lvl w:ilvl="4" w:tplc="43621338" w:tentative="1">
      <w:start w:val="1"/>
      <w:numFmt w:val="lowerLetter"/>
      <w:lvlText w:val="%5."/>
      <w:lvlJc w:val="left"/>
      <w:pPr>
        <w:ind w:left="3600" w:hanging="360"/>
      </w:pPr>
    </w:lvl>
    <w:lvl w:ilvl="5" w:tplc="43621338" w:tentative="1">
      <w:start w:val="1"/>
      <w:numFmt w:val="lowerRoman"/>
      <w:lvlText w:val="%6."/>
      <w:lvlJc w:val="right"/>
      <w:pPr>
        <w:ind w:left="4320" w:hanging="180"/>
      </w:pPr>
    </w:lvl>
    <w:lvl w:ilvl="6" w:tplc="43621338" w:tentative="1">
      <w:start w:val="1"/>
      <w:numFmt w:val="decimal"/>
      <w:lvlText w:val="%7."/>
      <w:lvlJc w:val="left"/>
      <w:pPr>
        <w:ind w:left="5040" w:hanging="360"/>
      </w:pPr>
    </w:lvl>
    <w:lvl w:ilvl="7" w:tplc="43621338" w:tentative="1">
      <w:start w:val="1"/>
      <w:numFmt w:val="lowerLetter"/>
      <w:lvlText w:val="%8."/>
      <w:lvlJc w:val="left"/>
      <w:pPr>
        <w:ind w:left="5760" w:hanging="360"/>
      </w:pPr>
    </w:lvl>
    <w:lvl w:ilvl="8" w:tplc="43621338" w:tentative="1">
      <w:start w:val="1"/>
      <w:numFmt w:val="lowerRoman"/>
      <w:lvlText w:val="%9."/>
      <w:lvlJc w:val="right"/>
      <w:pPr>
        <w:ind w:left="6480" w:hanging="180"/>
      </w:pPr>
    </w:lvl>
  </w:abstractNum>
  <w:abstractNum w:abstractNumId="1149">
    <w:multiLevelType w:val="hybridMultilevel"/>
    <w:lvl w:ilvl="0" w:tplc="19729483">
      <w:start w:val="1"/>
      <w:numFmt w:val="decimal"/>
      <w:lvlText w:val="%1."/>
      <w:lvlJc w:val="left"/>
      <w:pPr>
        <w:ind w:left="720" w:hanging="360"/>
      </w:pPr>
    </w:lvl>
    <w:lvl w:ilvl="1" w:tplc="19729483" w:tentative="1">
      <w:start w:val="1"/>
      <w:numFmt w:val="lowerLetter"/>
      <w:lvlText w:val="%2."/>
      <w:lvlJc w:val="left"/>
      <w:pPr>
        <w:ind w:left="1440" w:hanging="360"/>
      </w:pPr>
    </w:lvl>
    <w:lvl w:ilvl="2" w:tplc="19729483" w:tentative="1">
      <w:start w:val="1"/>
      <w:numFmt w:val="lowerRoman"/>
      <w:lvlText w:val="%3."/>
      <w:lvlJc w:val="right"/>
      <w:pPr>
        <w:ind w:left="2160" w:hanging="180"/>
      </w:pPr>
    </w:lvl>
    <w:lvl w:ilvl="3" w:tplc="19729483" w:tentative="1">
      <w:start w:val="1"/>
      <w:numFmt w:val="decimal"/>
      <w:lvlText w:val="%4."/>
      <w:lvlJc w:val="left"/>
      <w:pPr>
        <w:ind w:left="2880" w:hanging="360"/>
      </w:pPr>
    </w:lvl>
    <w:lvl w:ilvl="4" w:tplc="19729483" w:tentative="1">
      <w:start w:val="1"/>
      <w:numFmt w:val="lowerLetter"/>
      <w:lvlText w:val="%5."/>
      <w:lvlJc w:val="left"/>
      <w:pPr>
        <w:ind w:left="3600" w:hanging="360"/>
      </w:pPr>
    </w:lvl>
    <w:lvl w:ilvl="5" w:tplc="19729483" w:tentative="1">
      <w:start w:val="1"/>
      <w:numFmt w:val="lowerRoman"/>
      <w:lvlText w:val="%6."/>
      <w:lvlJc w:val="right"/>
      <w:pPr>
        <w:ind w:left="4320" w:hanging="180"/>
      </w:pPr>
    </w:lvl>
    <w:lvl w:ilvl="6" w:tplc="19729483" w:tentative="1">
      <w:start w:val="1"/>
      <w:numFmt w:val="decimal"/>
      <w:lvlText w:val="%7."/>
      <w:lvlJc w:val="left"/>
      <w:pPr>
        <w:ind w:left="5040" w:hanging="360"/>
      </w:pPr>
    </w:lvl>
    <w:lvl w:ilvl="7" w:tplc="19729483" w:tentative="1">
      <w:start w:val="1"/>
      <w:numFmt w:val="lowerLetter"/>
      <w:lvlText w:val="%8."/>
      <w:lvlJc w:val="left"/>
      <w:pPr>
        <w:ind w:left="5760" w:hanging="360"/>
      </w:pPr>
    </w:lvl>
    <w:lvl w:ilvl="8" w:tplc="19729483" w:tentative="1">
      <w:start w:val="1"/>
      <w:numFmt w:val="lowerRoman"/>
      <w:lvlText w:val="%9."/>
      <w:lvlJc w:val="right"/>
      <w:pPr>
        <w:ind w:left="6480" w:hanging="180"/>
      </w:pPr>
    </w:lvl>
  </w:abstractNum>
  <w:abstractNum w:abstractNumId="1148">
    <w:multiLevelType w:val="hybridMultilevel"/>
    <w:lvl w:ilvl="0" w:tplc="20856923">
      <w:start w:val="1"/>
      <w:numFmt w:val="decimal"/>
      <w:lvlText w:val="%1."/>
      <w:lvlJc w:val="left"/>
      <w:pPr>
        <w:ind w:left="720" w:hanging="360"/>
      </w:pPr>
    </w:lvl>
    <w:lvl w:ilvl="1" w:tplc="20856923" w:tentative="1">
      <w:start w:val="1"/>
      <w:numFmt w:val="lowerLetter"/>
      <w:lvlText w:val="%2."/>
      <w:lvlJc w:val="left"/>
      <w:pPr>
        <w:ind w:left="1440" w:hanging="360"/>
      </w:pPr>
    </w:lvl>
    <w:lvl w:ilvl="2" w:tplc="20856923" w:tentative="1">
      <w:start w:val="1"/>
      <w:numFmt w:val="lowerRoman"/>
      <w:lvlText w:val="%3."/>
      <w:lvlJc w:val="right"/>
      <w:pPr>
        <w:ind w:left="2160" w:hanging="180"/>
      </w:pPr>
    </w:lvl>
    <w:lvl w:ilvl="3" w:tplc="20856923" w:tentative="1">
      <w:start w:val="1"/>
      <w:numFmt w:val="decimal"/>
      <w:lvlText w:val="%4."/>
      <w:lvlJc w:val="left"/>
      <w:pPr>
        <w:ind w:left="2880" w:hanging="360"/>
      </w:pPr>
    </w:lvl>
    <w:lvl w:ilvl="4" w:tplc="20856923" w:tentative="1">
      <w:start w:val="1"/>
      <w:numFmt w:val="lowerLetter"/>
      <w:lvlText w:val="%5."/>
      <w:lvlJc w:val="left"/>
      <w:pPr>
        <w:ind w:left="3600" w:hanging="360"/>
      </w:pPr>
    </w:lvl>
    <w:lvl w:ilvl="5" w:tplc="20856923" w:tentative="1">
      <w:start w:val="1"/>
      <w:numFmt w:val="lowerRoman"/>
      <w:lvlText w:val="%6."/>
      <w:lvlJc w:val="right"/>
      <w:pPr>
        <w:ind w:left="4320" w:hanging="180"/>
      </w:pPr>
    </w:lvl>
    <w:lvl w:ilvl="6" w:tplc="20856923" w:tentative="1">
      <w:start w:val="1"/>
      <w:numFmt w:val="decimal"/>
      <w:lvlText w:val="%7."/>
      <w:lvlJc w:val="left"/>
      <w:pPr>
        <w:ind w:left="5040" w:hanging="360"/>
      </w:pPr>
    </w:lvl>
    <w:lvl w:ilvl="7" w:tplc="20856923" w:tentative="1">
      <w:start w:val="1"/>
      <w:numFmt w:val="lowerLetter"/>
      <w:lvlText w:val="%8."/>
      <w:lvlJc w:val="left"/>
      <w:pPr>
        <w:ind w:left="5760" w:hanging="360"/>
      </w:pPr>
    </w:lvl>
    <w:lvl w:ilvl="8" w:tplc="20856923" w:tentative="1">
      <w:start w:val="1"/>
      <w:numFmt w:val="lowerRoman"/>
      <w:lvlText w:val="%9."/>
      <w:lvlJc w:val="right"/>
      <w:pPr>
        <w:ind w:left="6480" w:hanging="180"/>
      </w:pPr>
    </w:lvl>
  </w:abstractNum>
  <w:abstractNum w:abstractNumId="1147">
    <w:multiLevelType w:val="hybridMultilevel"/>
    <w:lvl w:ilvl="0" w:tplc="89452143">
      <w:start w:val="1"/>
      <w:numFmt w:val="decimal"/>
      <w:lvlText w:val="%1."/>
      <w:lvlJc w:val="left"/>
      <w:pPr>
        <w:ind w:left="720" w:hanging="360"/>
      </w:pPr>
    </w:lvl>
    <w:lvl w:ilvl="1" w:tplc="89452143" w:tentative="1">
      <w:start w:val="1"/>
      <w:numFmt w:val="lowerLetter"/>
      <w:lvlText w:val="%2."/>
      <w:lvlJc w:val="left"/>
      <w:pPr>
        <w:ind w:left="1440" w:hanging="360"/>
      </w:pPr>
    </w:lvl>
    <w:lvl w:ilvl="2" w:tplc="89452143" w:tentative="1">
      <w:start w:val="1"/>
      <w:numFmt w:val="lowerRoman"/>
      <w:lvlText w:val="%3."/>
      <w:lvlJc w:val="right"/>
      <w:pPr>
        <w:ind w:left="2160" w:hanging="180"/>
      </w:pPr>
    </w:lvl>
    <w:lvl w:ilvl="3" w:tplc="89452143" w:tentative="1">
      <w:start w:val="1"/>
      <w:numFmt w:val="decimal"/>
      <w:lvlText w:val="%4."/>
      <w:lvlJc w:val="left"/>
      <w:pPr>
        <w:ind w:left="2880" w:hanging="360"/>
      </w:pPr>
    </w:lvl>
    <w:lvl w:ilvl="4" w:tplc="89452143" w:tentative="1">
      <w:start w:val="1"/>
      <w:numFmt w:val="lowerLetter"/>
      <w:lvlText w:val="%5."/>
      <w:lvlJc w:val="left"/>
      <w:pPr>
        <w:ind w:left="3600" w:hanging="360"/>
      </w:pPr>
    </w:lvl>
    <w:lvl w:ilvl="5" w:tplc="89452143" w:tentative="1">
      <w:start w:val="1"/>
      <w:numFmt w:val="lowerRoman"/>
      <w:lvlText w:val="%6."/>
      <w:lvlJc w:val="right"/>
      <w:pPr>
        <w:ind w:left="4320" w:hanging="180"/>
      </w:pPr>
    </w:lvl>
    <w:lvl w:ilvl="6" w:tplc="89452143" w:tentative="1">
      <w:start w:val="1"/>
      <w:numFmt w:val="decimal"/>
      <w:lvlText w:val="%7."/>
      <w:lvlJc w:val="left"/>
      <w:pPr>
        <w:ind w:left="5040" w:hanging="360"/>
      </w:pPr>
    </w:lvl>
    <w:lvl w:ilvl="7" w:tplc="89452143" w:tentative="1">
      <w:start w:val="1"/>
      <w:numFmt w:val="lowerLetter"/>
      <w:lvlText w:val="%8."/>
      <w:lvlJc w:val="left"/>
      <w:pPr>
        <w:ind w:left="5760" w:hanging="360"/>
      </w:pPr>
    </w:lvl>
    <w:lvl w:ilvl="8" w:tplc="89452143" w:tentative="1">
      <w:start w:val="1"/>
      <w:numFmt w:val="lowerRoman"/>
      <w:lvlText w:val="%9."/>
      <w:lvlJc w:val="right"/>
      <w:pPr>
        <w:ind w:left="6480" w:hanging="180"/>
      </w:pPr>
    </w:lvl>
  </w:abstractNum>
  <w:abstractNum w:abstractNumId="1146">
    <w:multiLevelType w:val="hybridMultilevel"/>
    <w:lvl w:ilvl="0" w:tplc="14700368">
      <w:start w:val="1"/>
      <w:numFmt w:val="decimal"/>
      <w:lvlText w:val="%1."/>
      <w:lvlJc w:val="left"/>
      <w:pPr>
        <w:ind w:left="720" w:hanging="360"/>
      </w:pPr>
    </w:lvl>
    <w:lvl w:ilvl="1" w:tplc="14700368" w:tentative="1">
      <w:start w:val="1"/>
      <w:numFmt w:val="lowerLetter"/>
      <w:lvlText w:val="%2."/>
      <w:lvlJc w:val="left"/>
      <w:pPr>
        <w:ind w:left="1440" w:hanging="360"/>
      </w:pPr>
    </w:lvl>
    <w:lvl w:ilvl="2" w:tplc="14700368" w:tentative="1">
      <w:start w:val="1"/>
      <w:numFmt w:val="lowerRoman"/>
      <w:lvlText w:val="%3."/>
      <w:lvlJc w:val="right"/>
      <w:pPr>
        <w:ind w:left="2160" w:hanging="180"/>
      </w:pPr>
    </w:lvl>
    <w:lvl w:ilvl="3" w:tplc="14700368" w:tentative="1">
      <w:start w:val="1"/>
      <w:numFmt w:val="decimal"/>
      <w:lvlText w:val="%4."/>
      <w:lvlJc w:val="left"/>
      <w:pPr>
        <w:ind w:left="2880" w:hanging="360"/>
      </w:pPr>
    </w:lvl>
    <w:lvl w:ilvl="4" w:tplc="14700368" w:tentative="1">
      <w:start w:val="1"/>
      <w:numFmt w:val="lowerLetter"/>
      <w:lvlText w:val="%5."/>
      <w:lvlJc w:val="left"/>
      <w:pPr>
        <w:ind w:left="3600" w:hanging="360"/>
      </w:pPr>
    </w:lvl>
    <w:lvl w:ilvl="5" w:tplc="14700368" w:tentative="1">
      <w:start w:val="1"/>
      <w:numFmt w:val="lowerRoman"/>
      <w:lvlText w:val="%6."/>
      <w:lvlJc w:val="right"/>
      <w:pPr>
        <w:ind w:left="4320" w:hanging="180"/>
      </w:pPr>
    </w:lvl>
    <w:lvl w:ilvl="6" w:tplc="14700368" w:tentative="1">
      <w:start w:val="1"/>
      <w:numFmt w:val="decimal"/>
      <w:lvlText w:val="%7."/>
      <w:lvlJc w:val="left"/>
      <w:pPr>
        <w:ind w:left="5040" w:hanging="360"/>
      </w:pPr>
    </w:lvl>
    <w:lvl w:ilvl="7" w:tplc="14700368" w:tentative="1">
      <w:start w:val="1"/>
      <w:numFmt w:val="lowerLetter"/>
      <w:lvlText w:val="%8."/>
      <w:lvlJc w:val="left"/>
      <w:pPr>
        <w:ind w:left="5760" w:hanging="360"/>
      </w:pPr>
    </w:lvl>
    <w:lvl w:ilvl="8" w:tplc="14700368" w:tentative="1">
      <w:start w:val="1"/>
      <w:numFmt w:val="lowerRoman"/>
      <w:lvlText w:val="%9."/>
      <w:lvlJc w:val="right"/>
      <w:pPr>
        <w:ind w:left="6480" w:hanging="180"/>
      </w:pPr>
    </w:lvl>
  </w:abstractNum>
  <w:abstractNum w:abstractNumId="1145">
    <w:multiLevelType w:val="hybridMultilevel"/>
    <w:lvl w:ilvl="0" w:tplc="63492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45">
    <w:abstractNumId w:val="1145"/>
  </w:num>
  <w:num w:numId="1146">
    <w:abstractNumId w:val="1146"/>
  </w:num>
  <w:num w:numId="1147">
    <w:abstractNumId w:val="1147"/>
  </w:num>
  <w:num w:numId="1148">
    <w:abstractNumId w:val="1148"/>
  </w:num>
  <w:num w:numId="1149">
    <w:abstractNumId w:val="1149"/>
  </w:num>
  <w:num w:numId="1150">
    <w:abstractNumId w:val="1150"/>
  </w:num>
  <w:num w:numId="1151">
    <w:abstractNumId w:val="1151"/>
  </w:num>
  <w:num w:numId="1152">
    <w:abstractNumId w:val="1152"/>
  </w:num>
  <w:num w:numId="1153">
    <w:abstractNumId w:val="11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474360" Type="http://schemas.openxmlformats.org/officeDocument/2006/relationships/comments" Target="comments.xml"/><Relationship Id="rId393342380" Type="http://schemas.microsoft.com/office/2011/relationships/commentsExtended" Target="commentsExtended.xml"/><Relationship Id="rId14086732" Type="http://schemas.openxmlformats.org/officeDocument/2006/relationships/image" Target="media/imgrId14086732.jpg"/><Relationship Id="rId2710629a3a7e0a6f4" Type="http://schemas.openxmlformats.org/officeDocument/2006/relationships/hyperlink" Target="https://iservice.lombardini.it/jsp/Template2/manuale.jsp?id=101&amp;parent=1000" TargetMode="External"/><Relationship Id="rId9449629a3a7e0c9c6" Type="http://schemas.openxmlformats.org/officeDocument/2006/relationships/hyperlink" Target="https://iservice.lombardini.it/jsp/Template2/manuale.jsp?id=195&amp;parent=1000" TargetMode="External"/><Relationship Id="rId2064629a3a7edccb6" Type="http://schemas.openxmlformats.org/officeDocument/2006/relationships/hyperlink" Target="https://iservice.lombardini.it/jsp/Template2/manuale.jsp?id=638&amp;parent=1273" TargetMode="External"/><Relationship Id="rId2472629a3a7f0d4b5" Type="http://schemas.openxmlformats.org/officeDocument/2006/relationships/hyperlink" Target="https://iservice.lombardini.it/jsp/Template2/manuale.jsp?id=573&amp;parent=1273" TargetMode="External"/><Relationship Id="rId2587629a3a7f69810" Type="http://schemas.openxmlformats.org/officeDocument/2006/relationships/hyperlink" Target="https://iservice.lombardini.it/jsp/Template2/manuale.jsp?id=573&amp;parent=1273" TargetMode="External"/><Relationship Id="rId4042629a3a7f6a4b5" Type="http://schemas.openxmlformats.org/officeDocument/2006/relationships/hyperlink" Target="https://iservice.lombardini.it/jsp/Template2/manuale.jsp?id=573&amp;parent=1273" TargetMode="External"/><Relationship Id="rId3853629a3a7fbac18" Type="http://schemas.openxmlformats.org/officeDocument/2006/relationships/hyperlink" Target="https://www.youtube.com/embed/rtTjmWlZ1cc?rel=0&amp;showinfo=0" TargetMode="External"/><Relationship Id="rId3927629a3a80b1d30" Type="http://schemas.openxmlformats.org/officeDocument/2006/relationships/hyperlink" Target="https://iservice.lombardini.it/jsp/Template2/manuale.jsp?id=637&amp;parent=1273" TargetMode="External"/><Relationship Id="rId4888629a3a82488d3" Type="http://schemas.openxmlformats.org/officeDocument/2006/relationships/hyperlink" Target="https://www.youtube.com/embed/6-0TbYG2EkY?showinfo=0&amp;rel=0" TargetMode="External"/><Relationship Id="rId3438629a3a8336fee" Type="http://schemas.openxmlformats.org/officeDocument/2006/relationships/hyperlink" Target="https://iservice.lombardini.it/jsp/Template2/manuale.jsp?id=619&amp;parent=1273" TargetMode="External"/><Relationship Id="rId5238629a3a836465e" Type="http://schemas.openxmlformats.org/officeDocument/2006/relationships/hyperlink" Target="https://iservice.lombardini.it/jsp/Template2/manuale.jsp?id=560&amp;parent=1273" TargetMode="External"/><Relationship Id="rId7498629a3a8385fed" Type="http://schemas.openxmlformats.org/officeDocument/2006/relationships/hyperlink" Target="https://iservice.lombardini.it/jsp/Template2/manuale.jsp?id=560&amp;parent=1273" TargetMode="External"/><Relationship Id="rId5200629a3a846fbf0" Type="http://schemas.openxmlformats.org/officeDocument/2006/relationships/hyperlink" Target="https://iservice.lombardini.it/jsp/Template2/manuale.jsp?id=560&amp;parent=1273" TargetMode="External"/><Relationship Id="rId1477629a3a853e30c" Type="http://schemas.openxmlformats.org/officeDocument/2006/relationships/hyperlink" Target="https://iservice.lombardini.it/jsp/Template2/manuale.jsp?id=101&amp;parent=1273" TargetMode="External"/><Relationship Id="rId8934629a3a856b974" Type="http://schemas.openxmlformats.org/officeDocument/2006/relationships/hyperlink" Target="https://iservice.lombardini.it/jsp/Template2/manuale.jsp?id=637&amp;parent=1273" TargetMode="External"/><Relationship Id="rId1280629a3a85a162f" Type="http://schemas.openxmlformats.org/officeDocument/2006/relationships/hyperlink" Target="https://iservice.lombardini.it/jsp/Template2/manuale.jsp?id=101&amp;parent=1273" TargetMode="External"/><Relationship Id="rId2683629a3a85a1db8" Type="http://schemas.openxmlformats.org/officeDocument/2006/relationships/hyperlink" Target="https://iservice.lombardini.it/jsp/Template2/manuale.jsp?id=635&amp;parent=1273" TargetMode="External"/><Relationship Id="rId1094629a3a85c41c0" Type="http://schemas.openxmlformats.org/officeDocument/2006/relationships/hyperlink" Target="https://iservice.lombardini.it/jsp/Template2/manuale.jsp?id=638&amp;parent=1273" TargetMode="External"/><Relationship Id="rId1531629a3a7e2f8cc" Type="http://schemas.openxmlformats.org/officeDocument/2006/relationships/image" Target="media/imgrId1531629a3a7e2f8cc.jpg"/><Relationship Id="rId5807629a3a7e41882" Type="http://schemas.openxmlformats.org/officeDocument/2006/relationships/image" Target="media/imgrId5807629a3a7e41882.jpg"/><Relationship Id="rId4306629a3a7e4eb94" Type="http://schemas.openxmlformats.org/officeDocument/2006/relationships/image" Target="media/imgrId4306629a3a7e4eb94.jpg"/><Relationship Id="rId1738629a3a7e582bc" Type="http://schemas.openxmlformats.org/officeDocument/2006/relationships/image" Target="media/imgrId1738629a3a7e582bc.jpg"/><Relationship Id="rId6944629a3a7e636d6" Type="http://schemas.openxmlformats.org/officeDocument/2006/relationships/image" Target="media/imgrId6944629a3a7e636d6.jpg"/><Relationship Id="rId2005629a3a7e75983" Type="http://schemas.openxmlformats.org/officeDocument/2006/relationships/image" Target="media/imgrId2005629a3a7e75983.jpg"/><Relationship Id="rId3361629a3a7e7eaab" Type="http://schemas.openxmlformats.org/officeDocument/2006/relationships/image" Target="media/imgrId3361629a3a7e7eaab.jpg"/><Relationship Id="rId1025629a3a7e908b8" Type="http://schemas.openxmlformats.org/officeDocument/2006/relationships/image" Target="media/imgrId1025629a3a7e908b8.png"/><Relationship Id="rId6703629a3a7eada85" Type="http://schemas.openxmlformats.org/officeDocument/2006/relationships/image" Target="media/imgrId6703629a3a7eada85.jpg"/><Relationship Id="rId9810629a3a7ec0745" Type="http://schemas.openxmlformats.org/officeDocument/2006/relationships/image" Target="media/imgrId9810629a3a7ec0745.png"/><Relationship Id="rId5637629a3a7ed40f1" Type="http://schemas.openxmlformats.org/officeDocument/2006/relationships/image" Target="media/imgrId5637629a3a7ed40f1.png"/><Relationship Id="rId4334629a3a7edc362" Type="http://schemas.openxmlformats.org/officeDocument/2006/relationships/image" Target="media/imgrId4334629a3a7edc362.jpg"/><Relationship Id="rId2648629a3a7eeea5d" Type="http://schemas.openxmlformats.org/officeDocument/2006/relationships/image" Target="media/imgrId2648629a3a7eeea5d.jpg"/><Relationship Id="rId8835629a3a7f06b91" Type="http://schemas.openxmlformats.org/officeDocument/2006/relationships/image" Target="media/imgrId8835629a3a7f06b91.png"/><Relationship Id="rId4281629a3a7f0c0d8" Type="http://schemas.openxmlformats.org/officeDocument/2006/relationships/image" Target="media/imgrId4281629a3a7f0c0d8.jpg"/><Relationship Id="rId2499629a3a7f1b4b2" Type="http://schemas.openxmlformats.org/officeDocument/2006/relationships/image" Target="media/imgrId2499629a3a7f1b4b2.jpg"/><Relationship Id="rId5259629a3a7f277ff" Type="http://schemas.openxmlformats.org/officeDocument/2006/relationships/image" Target="media/imgrId5259629a3a7f277ff.jpg"/><Relationship Id="rId2262629a3a7f340ea" Type="http://schemas.openxmlformats.org/officeDocument/2006/relationships/image" Target="media/imgrId2262629a3a7f340ea.jpg"/><Relationship Id="rId9208629a3a7f4610a" Type="http://schemas.openxmlformats.org/officeDocument/2006/relationships/image" Target="media/imgrId9208629a3a7f4610a.jpg"/><Relationship Id="rId9619629a3a7f5948d" Type="http://schemas.openxmlformats.org/officeDocument/2006/relationships/image" Target="media/imgrId9619629a3a7f5948d.jpg"/><Relationship Id="rId7016629a3a7f67e3c" Type="http://schemas.openxmlformats.org/officeDocument/2006/relationships/image" Target="media/imgrId7016629a3a7f67e3c.jpg"/><Relationship Id="rId9259629a3a7f713ec" Type="http://schemas.openxmlformats.org/officeDocument/2006/relationships/image" Target="media/imgrId9259629a3a7f713ec.jpg"/><Relationship Id="rId3380629a3a7f7c0fc" Type="http://schemas.openxmlformats.org/officeDocument/2006/relationships/image" Target="media/imgrId3380629a3a7f7c0fc.jpg"/><Relationship Id="rId1479629a3a7f87165" Type="http://schemas.openxmlformats.org/officeDocument/2006/relationships/image" Target="media/imgrId1479629a3a7f87165.jpg"/><Relationship Id="rId1440629a3a7f91854" Type="http://schemas.openxmlformats.org/officeDocument/2006/relationships/image" Target="media/imgrId1440629a3a7f91854.jpg"/><Relationship Id="rId7943629a3a7fa921d" Type="http://schemas.openxmlformats.org/officeDocument/2006/relationships/image" Target="media/imgrId7943629a3a7fa921d.png"/><Relationship Id="rId6262629a3a7fb998f" Type="http://schemas.openxmlformats.org/officeDocument/2006/relationships/image" Target="media/imgrId6262629a3a7fb998f.png"/><Relationship Id="rId4811629a3a7fcb16d" Type="http://schemas.openxmlformats.org/officeDocument/2006/relationships/image" Target="media/imgrId4811629a3a7fcb16d.png"/><Relationship Id="rId1165629a3a7fdaa56" Type="http://schemas.openxmlformats.org/officeDocument/2006/relationships/image" Target="media/imgrId1165629a3a7fdaa56.png"/><Relationship Id="rId3352629a3a800afe9" Type="http://schemas.openxmlformats.org/officeDocument/2006/relationships/image" Target="media/imgrId3352629a3a800afe9.png"/><Relationship Id="rId4655629a3a802bff5" Type="http://schemas.openxmlformats.org/officeDocument/2006/relationships/image" Target="media/imgrId4655629a3a802bff5.png"/><Relationship Id="rId5293629a3a8044e98" Type="http://schemas.openxmlformats.org/officeDocument/2006/relationships/image" Target="media/imgrId5293629a3a8044e98.png"/><Relationship Id="rId1420629a3a806412c" Type="http://schemas.openxmlformats.org/officeDocument/2006/relationships/image" Target="media/imgrId1420629a3a806412c.png"/><Relationship Id="rId6817629a3a80780c9" Type="http://schemas.openxmlformats.org/officeDocument/2006/relationships/image" Target="media/imgrId6817629a3a80780c9.png"/><Relationship Id="rId9384629a3a8086d16" Type="http://schemas.openxmlformats.org/officeDocument/2006/relationships/image" Target="media/imgrId9384629a3a8086d16.png"/><Relationship Id="rId4334629a3a8099cf4" Type="http://schemas.openxmlformats.org/officeDocument/2006/relationships/image" Target="media/imgrId4334629a3a8099cf4.png"/><Relationship Id="rId6588629a3a80a82aa" Type="http://schemas.openxmlformats.org/officeDocument/2006/relationships/image" Target="media/imgrId6588629a3a80a82aa.png"/><Relationship Id="rId1508629a3a80b13eb" Type="http://schemas.openxmlformats.org/officeDocument/2006/relationships/image" Target="media/imgrId1508629a3a80b13eb.jpg"/><Relationship Id="rId1476629a3a80c0fcd" Type="http://schemas.openxmlformats.org/officeDocument/2006/relationships/image" Target="media/imgrId1476629a3a80c0fcd.jpg"/><Relationship Id="rId3133629a3a80d283a" Type="http://schemas.openxmlformats.org/officeDocument/2006/relationships/image" Target="media/imgrId3133629a3a80d283a.jpg"/><Relationship Id="rId1607629a3a80e51df" Type="http://schemas.openxmlformats.org/officeDocument/2006/relationships/image" Target="media/imgrId1607629a3a80e51df.jpg"/><Relationship Id="rId9734629a3a80f0b9a" Type="http://schemas.openxmlformats.org/officeDocument/2006/relationships/image" Target="media/imgrId9734629a3a80f0b9a.jpg"/><Relationship Id="rId7703629a3a810e9bd" Type="http://schemas.openxmlformats.org/officeDocument/2006/relationships/image" Target="media/imgrId7703629a3a810e9bd.jpg"/><Relationship Id="rId8101629a3a811c5bc" Type="http://schemas.openxmlformats.org/officeDocument/2006/relationships/image" Target="media/imgrId8101629a3a811c5bc.jpg"/><Relationship Id="rId9457629a3a812c33a" Type="http://schemas.openxmlformats.org/officeDocument/2006/relationships/image" Target="media/imgrId9457629a3a812c33a.png"/><Relationship Id="rId1554629a3a813cc79" Type="http://schemas.openxmlformats.org/officeDocument/2006/relationships/image" Target="media/imgrId1554629a3a813cc79.png"/><Relationship Id="rId2525629a3a814a5a6" Type="http://schemas.openxmlformats.org/officeDocument/2006/relationships/image" Target="media/imgrId2525629a3a814a5a6.png"/><Relationship Id="rId5226629a3a815603c" Type="http://schemas.openxmlformats.org/officeDocument/2006/relationships/image" Target="media/imgrId5226629a3a815603c.png"/><Relationship Id="rId1743629a3a8167207" Type="http://schemas.openxmlformats.org/officeDocument/2006/relationships/image" Target="media/imgrId1743629a3a8167207.png"/><Relationship Id="rId8873629a3a8172928" Type="http://schemas.openxmlformats.org/officeDocument/2006/relationships/image" Target="media/imgrId8873629a3a8172928.png"/><Relationship Id="rId9167629a3a817f6a4" Type="http://schemas.openxmlformats.org/officeDocument/2006/relationships/image" Target="media/imgrId9167629a3a817f6a4.png"/><Relationship Id="rId3788629a3a8187ece" Type="http://schemas.openxmlformats.org/officeDocument/2006/relationships/image" Target="media/imgrId3788629a3a8187ece.jpg"/><Relationship Id="rId2371629a3a8198fea" Type="http://schemas.openxmlformats.org/officeDocument/2006/relationships/image" Target="media/imgrId2371629a3a8198fea.png"/><Relationship Id="rId5215629a3a81a8e73" Type="http://schemas.openxmlformats.org/officeDocument/2006/relationships/image" Target="media/imgrId5215629a3a81a8e73.png"/><Relationship Id="rId7293629a3a81b6000" Type="http://schemas.openxmlformats.org/officeDocument/2006/relationships/image" Target="media/imgrId7293629a3a81b6000.jpg"/><Relationship Id="rId8855629a3a81c2ee0" Type="http://schemas.openxmlformats.org/officeDocument/2006/relationships/image" Target="media/imgrId8855629a3a81c2ee0.png"/><Relationship Id="rId4629629a3a81d5ff6" Type="http://schemas.openxmlformats.org/officeDocument/2006/relationships/image" Target="media/imgrId4629629a3a81d5ff6.jpg"/><Relationship Id="rId4744629a3a8207311" Type="http://schemas.openxmlformats.org/officeDocument/2006/relationships/image" Target="media/imgrId4744629a3a8207311.jpg"/><Relationship Id="rId8924629a3a821afb3" Type="http://schemas.openxmlformats.org/officeDocument/2006/relationships/image" Target="media/imgrId8924629a3a821afb3.png"/><Relationship Id="rId9954629a3a822715f" Type="http://schemas.openxmlformats.org/officeDocument/2006/relationships/image" Target="media/imgrId9954629a3a822715f.png"/><Relationship Id="rId8302629a3a823d99a" Type="http://schemas.openxmlformats.org/officeDocument/2006/relationships/image" Target="media/imgrId8302629a3a823d99a.jpg"/><Relationship Id="rId4056629a3a8247956" Type="http://schemas.openxmlformats.org/officeDocument/2006/relationships/image" Target="media/imgrId4056629a3a8247956.jpg"/><Relationship Id="rId2627629a3a82515da" Type="http://schemas.openxmlformats.org/officeDocument/2006/relationships/image" Target="media/imgrId2627629a3a82515da.jpg"/><Relationship Id="rId5106629a3a825ebd2" Type="http://schemas.openxmlformats.org/officeDocument/2006/relationships/image" Target="media/imgrId5106629a3a825ebd2.jpg"/><Relationship Id="rId8464629a3a826bf1f" Type="http://schemas.openxmlformats.org/officeDocument/2006/relationships/image" Target="media/imgrId8464629a3a826bf1f.jpg"/><Relationship Id="rId7641629a3a8279138" Type="http://schemas.openxmlformats.org/officeDocument/2006/relationships/image" Target="media/imgrId7641629a3a8279138.jpg"/><Relationship Id="rId6084629a3a8286a34" Type="http://schemas.openxmlformats.org/officeDocument/2006/relationships/image" Target="media/imgrId6084629a3a8286a34.jpg"/><Relationship Id="rId6273629a3a82948d6" Type="http://schemas.openxmlformats.org/officeDocument/2006/relationships/image" Target="media/imgrId6273629a3a82948d6.jpg"/><Relationship Id="rId6038629a3a82a1306" Type="http://schemas.openxmlformats.org/officeDocument/2006/relationships/image" Target="media/imgrId6038629a3a82a1306.jpg"/><Relationship Id="rId3022629a3a82ae4f8" Type="http://schemas.openxmlformats.org/officeDocument/2006/relationships/image" Target="media/imgrId3022629a3a82ae4f8.jpg"/><Relationship Id="rId7536629a3a82bb5b1" Type="http://schemas.openxmlformats.org/officeDocument/2006/relationships/image" Target="media/imgrId7536629a3a82bb5b1.jpg"/><Relationship Id="rId6079629a3a82c9e40" Type="http://schemas.openxmlformats.org/officeDocument/2006/relationships/image" Target="media/imgrId6079629a3a82c9e40.jpg"/><Relationship Id="rId5269629a3a82d6179" Type="http://schemas.openxmlformats.org/officeDocument/2006/relationships/image" Target="media/imgrId5269629a3a82d6179.jpg"/><Relationship Id="rId6519629a3a82e49e9" Type="http://schemas.openxmlformats.org/officeDocument/2006/relationships/image" Target="media/imgrId6519629a3a82e49e9.jpg"/><Relationship Id="rId1378629a3a832780f" Type="http://schemas.openxmlformats.org/officeDocument/2006/relationships/image" Target="media/imgrId1378629a3a832780f.jpg"/><Relationship Id="rId2016629a3a83355f1" Type="http://schemas.openxmlformats.org/officeDocument/2006/relationships/image" Target="media/imgrId2016629a3a83355f1.jpg"/><Relationship Id="rId9172629a3a83422b4" Type="http://schemas.openxmlformats.org/officeDocument/2006/relationships/image" Target="media/imgrId9172629a3a83422b4.jpg"/><Relationship Id="rId7656629a3a834e8cf" Type="http://schemas.openxmlformats.org/officeDocument/2006/relationships/image" Target="media/imgrId7656629a3a834e8cf.jpg"/><Relationship Id="rId5653629a3a835ad65" Type="http://schemas.openxmlformats.org/officeDocument/2006/relationships/image" Target="media/imgrId5653629a3a835ad65.jpg"/><Relationship Id="rId5773629a3a8363ce1" Type="http://schemas.openxmlformats.org/officeDocument/2006/relationships/image" Target="media/imgrId5773629a3a8363ce1.jpg"/><Relationship Id="rId6018629a3a836d08d" Type="http://schemas.openxmlformats.org/officeDocument/2006/relationships/image" Target="media/imgrId6018629a3a836d08d.jpg"/><Relationship Id="rId7948629a3a83791ca" Type="http://schemas.openxmlformats.org/officeDocument/2006/relationships/image" Target="media/imgrId7948629a3a83791ca.jpg"/><Relationship Id="rId7750629a3a838509e" Type="http://schemas.openxmlformats.org/officeDocument/2006/relationships/image" Target="media/imgrId7750629a3a838509e.jpg"/><Relationship Id="rId7370629a3a8399063" Type="http://schemas.openxmlformats.org/officeDocument/2006/relationships/image" Target="media/imgrId7370629a3a8399063.jpg"/><Relationship Id="rId1230629a3a83a63a0" Type="http://schemas.openxmlformats.org/officeDocument/2006/relationships/image" Target="media/imgrId1230629a3a83a63a0.jpg"/><Relationship Id="rId4317629a3a83b70d4" Type="http://schemas.openxmlformats.org/officeDocument/2006/relationships/image" Target="media/imgrId4317629a3a83b70d4.jpg"/><Relationship Id="rId6750629a3a83c8ddd" Type="http://schemas.openxmlformats.org/officeDocument/2006/relationships/image" Target="media/imgrId6750629a3a83c8ddd.png"/><Relationship Id="rId2060629a3a83d6ce0" Type="http://schemas.openxmlformats.org/officeDocument/2006/relationships/image" Target="media/imgrId2060629a3a83d6ce0.png"/><Relationship Id="rId3189629a3a83ebb45" Type="http://schemas.openxmlformats.org/officeDocument/2006/relationships/image" Target="media/imgrId3189629a3a83ebb45.png"/><Relationship Id="rId4648629a3a8404744" Type="http://schemas.openxmlformats.org/officeDocument/2006/relationships/image" Target="media/imgrId4648629a3a8404744.jpg"/><Relationship Id="rId6449629a3a8412858" Type="http://schemas.openxmlformats.org/officeDocument/2006/relationships/image" Target="media/imgrId6449629a3a8412858.png"/><Relationship Id="rId2742629a3a8420f1d" Type="http://schemas.openxmlformats.org/officeDocument/2006/relationships/image" Target="media/imgrId2742629a3a8420f1d.png"/><Relationship Id="rId5992629a3a842f212" Type="http://schemas.openxmlformats.org/officeDocument/2006/relationships/image" Target="media/imgrId5992629a3a842f212.png"/><Relationship Id="rId9221629a3a843be63" Type="http://schemas.openxmlformats.org/officeDocument/2006/relationships/image" Target="media/imgrId9221629a3a843be63.jpg"/><Relationship Id="rId8924629a3a8448d46" Type="http://schemas.openxmlformats.org/officeDocument/2006/relationships/image" Target="media/imgrId8924629a3a8448d46.jpg"/><Relationship Id="rId1739629a3a8457b0d" Type="http://schemas.openxmlformats.org/officeDocument/2006/relationships/image" Target="media/imgrId1739629a3a8457b0d.jpg"/><Relationship Id="rId3908629a3a8467697" Type="http://schemas.openxmlformats.org/officeDocument/2006/relationships/image" Target="media/imgrId3908629a3a8467697.jpg"/><Relationship Id="rId3765629a3a846f2b4" Type="http://schemas.openxmlformats.org/officeDocument/2006/relationships/image" Target="media/imgrId3765629a3a846f2b4.jpg"/><Relationship Id="rId6423629a3a84795e8" Type="http://schemas.openxmlformats.org/officeDocument/2006/relationships/image" Target="media/imgrId6423629a3a84795e8.jpg"/><Relationship Id="rId3264629a3a8481d0e" Type="http://schemas.openxmlformats.org/officeDocument/2006/relationships/image" Target="media/imgrId3264629a3a8481d0e.jpg"/><Relationship Id="rId4681629a3a848dff9" Type="http://schemas.openxmlformats.org/officeDocument/2006/relationships/image" Target="media/imgrId4681629a3a848dff9.jpg"/><Relationship Id="rId9992629a3a84a505e" Type="http://schemas.openxmlformats.org/officeDocument/2006/relationships/image" Target="media/imgrId9992629a3a84a505e.png"/><Relationship Id="rId8689629a3a84aea6f" Type="http://schemas.openxmlformats.org/officeDocument/2006/relationships/image" Target="media/imgrId8689629a3a84aea6f.png"/><Relationship Id="rId7135629a3a84b9527" Type="http://schemas.openxmlformats.org/officeDocument/2006/relationships/image" Target="media/imgrId7135629a3a84b9527.png"/><Relationship Id="rId3720629a3a84c4bfe" Type="http://schemas.openxmlformats.org/officeDocument/2006/relationships/image" Target="media/imgrId3720629a3a84c4bfe.png"/><Relationship Id="rId3576629a3a84d0cc4" Type="http://schemas.openxmlformats.org/officeDocument/2006/relationships/image" Target="media/imgrId3576629a3a84d0cc4.png"/><Relationship Id="rId3090629a3a84dba56" Type="http://schemas.openxmlformats.org/officeDocument/2006/relationships/image" Target="media/imgrId3090629a3a84dba56.jpg"/><Relationship Id="rId8933629a3a84ee74c" Type="http://schemas.openxmlformats.org/officeDocument/2006/relationships/image" Target="media/imgrId8933629a3a84ee74c.jpg"/><Relationship Id="rId4287629a3a8507889" Type="http://schemas.openxmlformats.org/officeDocument/2006/relationships/image" Target="media/imgrId4287629a3a8507889.jpg"/><Relationship Id="rId6661629a3a8519771" Type="http://schemas.openxmlformats.org/officeDocument/2006/relationships/image" Target="media/imgrId6661629a3a8519771.jpg"/><Relationship Id="rId8375629a3a8529f4e" Type="http://schemas.openxmlformats.org/officeDocument/2006/relationships/image" Target="media/imgrId8375629a3a8529f4e.jpg"/><Relationship Id="rId6415629a3a853b00f" Type="http://schemas.openxmlformats.org/officeDocument/2006/relationships/image" Target="media/imgrId6415629a3a853b00f.jpg"/><Relationship Id="rId5791629a3a85499a7" Type="http://schemas.openxmlformats.org/officeDocument/2006/relationships/image" Target="media/imgrId5791629a3a85499a7.jpg"/><Relationship Id="rId1053629a3a8552e1a" Type="http://schemas.openxmlformats.org/officeDocument/2006/relationships/image" Target="media/imgrId1053629a3a8552e1a.jpg"/><Relationship Id="rId4029629a3a855f31a" Type="http://schemas.openxmlformats.org/officeDocument/2006/relationships/image" Target="media/imgrId4029629a3a855f31a.jpg"/><Relationship Id="rId1127629a3a856a790" Type="http://schemas.openxmlformats.org/officeDocument/2006/relationships/image" Target="media/imgrId1127629a3a856a790.jpg"/><Relationship Id="rId1925629a3a8578ea7" Type="http://schemas.openxmlformats.org/officeDocument/2006/relationships/image" Target="media/imgrId1925629a3a8578ea7.jpg"/><Relationship Id="rId7010629a3a8584334" Type="http://schemas.openxmlformats.org/officeDocument/2006/relationships/image" Target="media/imgrId7010629a3a8584334.png"/><Relationship Id="rId5097629a3a8591c64" Type="http://schemas.openxmlformats.org/officeDocument/2006/relationships/image" Target="media/imgrId5097629a3a8591c64.png"/><Relationship Id="rId4441629a3a859d12b" Type="http://schemas.openxmlformats.org/officeDocument/2006/relationships/image" Target="media/imgrId4441629a3a859d12b.png"/><Relationship Id="rId3691629a3a85af938" Type="http://schemas.openxmlformats.org/officeDocument/2006/relationships/image" Target="media/imgrId3691629a3a85af938.jpg"/><Relationship Id="rId7567629a3a85b8b67" Type="http://schemas.openxmlformats.org/officeDocument/2006/relationships/image" Target="media/imgrId7567629a3a85b8b67.jpg"/><Relationship Id="rId8584629a3a85c1cbb" Type="http://schemas.openxmlformats.org/officeDocument/2006/relationships/image" Target="media/imgrId8584629a3a85c1cbb.jpg"/><Relationship Id="rId4078629a3a85d04ed" Type="http://schemas.openxmlformats.org/officeDocument/2006/relationships/image" Target="media/imgrId4078629a3a85d04ed.jpg"/><Relationship Id="rId3006629a3a85da6d0" Type="http://schemas.openxmlformats.org/officeDocument/2006/relationships/image" Target="media/imgrId3006629a3a85da6d0.jpg"/><Relationship Id="rId3753629a3a85e421c" Type="http://schemas.openxmlformats.org/officeDocument/2006/relationships/image" Target="media/imgrId3753629a3a85e421c.jpg"/><Relationship Id="rId5018629a3a85ebbb1" Type="http://schemas.openxmlformats.org/officeDocument/2006/relationships/image" Target="media/imgrId5018629a3a85ebbb1.jpg"/><Relationship Id="rId7664629a3a86040b1" Type="http://schemas.openxmlformats.org/officeDocument/2006/relationships/image" Target="media/imgrId7664629a3a86040b1.jpg"/><Relationship Id="rId3008629a3a860f780" Type="http://schemas.openxmlformats.org/officeDocument/2006/relationships/image" Target="media/imgrId3008629a3a860f780.jpg"/><Relationship Id="rId9373629a3a86217f0" Type="http://schemas.openxmlformats.org/officeDocument/2006/relationships/image" Target="media/imgrId9373629a3a86217f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086732" Type="http://schemas.openxmlformats.org/officeDocument/2006/relationships/image" Target="media/imgrId140867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