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4542691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45119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93989" w:name="ctxt"/>
    <w:bookmarkEnd w:id="409398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440"/>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2440"/>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2440"/>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2440"/>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2440"/>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244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2440"/>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2440"/>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2440"/>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440"/>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1458629e13d43dec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764629e13d43dff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440"/>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6713629e13d43e39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24184488" name="name6540629e13d45e44e"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9315629e13d45e44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9780160" name="name6363629e13d46ce18"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782629e13d46ce1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2440"/>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2440"/>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2440"/>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8608701" name="name4060629e13d47b99e"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620629e13d47b999"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67653554" name="name8550629e13d48717a"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2618629e13d48717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162647" name="name2042629e13d4a442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328629e13d4a441d"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1103894" name="name4213629e13d4b5fd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188629e13d4b5fd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6829413" name="name5406629e13d4cccd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582629e13d4cccd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441">
    <w:multiLevelType w:val="hybridMultilevel"/>
    <w:lvl w:ilvl="0" w:tplc="86370163">
      <w:start w:val="1"/>
      <w:numFmt w:val="decimal"/>
      <w:lvlText w:val="%1."/>
      <w:lvlJc w:val="left"/>
      <w:pPr>
        <w:ind w:left="720" w:hanging="360"/>
      </w:pPr>
    </w:lvl>
    <w:lvl w:ilvl="1" w:tplc="86370163" w:tentative="1">
      <w:start w:val="1"/>
      <w:numFmt w:val="lowerLetter"/>
      <w:lvlText w:val="%2."/>
      <w:lvlJc w:val="left"/>
      <w:pPr>
        <w:ind w:left="1440" w:hanging="360"/>
      </w:pPr>
    </w:lvl>
    <w:lvl w:ilvl="2" w:tplc="86370163" w:tentative="1">
      <w:start w:val="1"/>
      <w:numFmt w:val="lowerRoman"/>
      <w:lvlText w:val="%3."/>
      <w:lvlJc w:val="right"/>
      <w:pPr>
        <w:ind w:left="2160" w:hanging="180"/>
      </w:pPr>
    </w:lvl>
    <w:lvl w:ilvl="3" w:tplc="86370163" w:tentative="1">
      <w:start w:val="1"/>
      <w:numFmt w:val="decimal"/>
      <w:lvlText w:val="%4."/>
      <w:lvlJc w:val="left"/>
      <w:pPr>
        <w:ind w:left="2880" w:hanging="360"/>
      </w:pPr>
    </w:lvl>
    <w:lvl w:ilvl="4" w:tplc="86370163" w:tentative="1">
      <w:start w:val="1"/>
      <w:numFmt w:val="lowerLetter"/>
      <w:lvlText w:val="%5."/>
      <w:lvlJc w:val="left"/>
      <w:pPr>
        <w:ind w:left="3600" w:hanging="360"/>
      </w:pPr>
    </w:lvl>
    <w:lvl w:ilvl="5" w:tplc="86370163" w:tentative="1">
      <w:start w:val="1"/>
      <w:numFmt w:val="lowerRoman"/>
      <w:lvlText w:val="%6."/>
      <w:lvlJc w:val="right"/>
      <w:pPr>
        <w:ind w:left="4320" w:hanging="180"/>
      </w:pPr>
    </w:lvl>
    <w:lvl w:ilvl="6" w:tplc="86370163" w:tentative="1">
      <w:start w:val="1"/>
      <w:numFmt w:val="decimal"/>
      <w:lvlText w:val="%7."/>
      <w:lvlJc w:val="left"/>
      <w:pPr>
        <w:ind w:left="5040" w:hanging="360"/>
      </w:pPr>
    </w:lvl>
    <w:lvl w:ilvl="7" w:tplc="86370163" w:tentative="1">
      <w:start w:val="1"/>
      <w:numFmt w:val="lowerLetter"/>
      <w:lvlText w:val="%8."/>
      <w:lvlJc w:val="left"/>
      <w:pPr>
        <w:ind w:left="5760" w:hanging="360"/>
      </w:pPr>
    </w:lvl>
    <w:lvl w:ilvl="8" w:tplc="86370163" w:tentative="1">
      <w:start w:val="1"/>
      <w:numFmt w:val="lowerRoman"/>
      <w:lvlText w:val="%9."/>
      <w:lvlJc w:val="right"/>
      <w:pPr>
        <w:ind w:left="6480" w:hanging="180"/>
      </w:pPr>
    </w:lvl>
  </w:abstractNum>
  <w:abstractNum w:abstractNumId="12440">
    <w:multiLevelType w:val="hybridMultilevel"/>
    <w:lvl w:ilvl="0" w:tplc="499122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440">
    <w:abstractNumId w:val="12440"/>
  </w:num>
  <w:num w:numId="12441">
    <w:abstractNumId w:val="124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5287396" Type="http://schemas.openxmlformats.org/officeDocument/2006/relationships/comments" Target="comments.xml"/><Relationship Id="rId787334069" Type="http://schemas.microsoft.com/office/2011/relationships/commentsExtended" Target="commentsExtended.xml"/><Relationship Id="rId55451197" Type="http://schemas.openxmlformats.org/officeDocument/2006/relationships/image" Target="media/imgrId55451197.jpg"/><Relationship Id="rId1458629e13d43dec0" Type="http://schemas.openxmlformats.org/officeDocument/2006/relationships/hyperlink" Target="http://www.kohlerengines.com/home.htm" TargetMode="External"/><Relationship Id="rId9764629e13d43dff1" Type="http://schemas.openxmlformats.org/officeDocument/2006/relationships/hyperlink" Target="http://dealers.kohlerpower.it/" TargetMode="External"/><Relationship Id="rId6713629e13d43e395" Type="http://schemas.openxmlformats.org/officeDocument/2006/relationships/hyperlink" Target="http://www.kohlerengines.com/home.htm" TargetMode="External"/><Relationship Id="rId9315629e13d45e445" Type="http://schemas.openxmlformats.org/officeDocument/2006/relationships/image" Target="media/imgrId9315629e13d45e445.jpg"/><Relationship Id="rId7782629e13d46ce12" Type="http://schemas.openxmlformats.org/officeDocument/2006/relationships/image" Target="media/imgrId7782629e13d46ce12.jpg"/><Relationship Id="rId7620629e13d47b999" Type="http://schemas.openxmlformats.org/officeDocument/2006/relationships/image" Target="media/imgrId7620629e13d47b999.jpg"/><Relationship Id="rId2618629e13d487175" Type="http://schemas.openxmlformats.org/officeDocument/2006/relationships/image" Target="media/imgrId2618629e13d487175.jpg"/><Relationship Id="rId5328629e13d4a441d" Type="http://schemas.openxmlformats.org/officeDocument/2006/relationships/image" Target="media/imgrId5328629e13d4a441d.jpg"/><Relationship Id="rId4188629e13d4b5fd7" Type="http://schemas.openxmlformats.org/officeDocument/2006/relationships/image" Target="media/imgrId4188629e13d4b5fd7.jpg"/><Relationship Id="rId9582629e13d4cccd9" Type="http://schemas.openxmlformats.org/officeDocument/2006/relationships/image" Target="media/imgrId9582629e13d4cccd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451197" Type="http://schemas.openxmlformats.org/officeDocument/2006/relationships/image" Target="media/imgrId554511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451197" Type="http://schemas.openxmlformats.org/officeDocument/2006/relationships/image" Target="media/imgrId554511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451197" Type="http://schemas.openxmlformats.org/officeDocument/2006/relationships/image" Target="media/imgrId554511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451197" Type="http://schemas.openxmlformats.org/officeDocument/2006/relationships/image" Target="media/imgrId554511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451197" Type="http://schemas.openxmlformats.org/officeDocument/2006/relationships/image" Target="media/imgrId554511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451197" Type="http://schemas.openxmlformats.org/officeDocument/2006/relationships/image" Target="media/imgrId554511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