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542656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75960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9372922" w:name="ctxt"/>
    <w:bookmarkEnd w:id="2937292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8140274" name="name2839629f18ede033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664629f18ede0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13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4706629f18ede09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3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13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13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113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3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13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113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81945192" name="name8723629f18edf41b6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9695629f18edf41a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09124" name="name3670629f18ee07b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3629f18ee07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192629f18ee088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1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1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230290" name="name6949629f18ee16651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4438629f18ee16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73513" name="name7879629f18ee1f3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4629f18ee1f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415629f18ee1fe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497884" name="name2756629f18ee2bd55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5529629f18ee2b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97440" name="name5980629f18ee314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5629f18ee31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040629f18ee31d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555259" name="name7989629f18ee3ee27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4778629f18ee3e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29300" name="name1872629f18ee48e1d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9396629f18ee48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35416" name="name3574629f18ee4f4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3629f18ee4f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524629f18ee4ff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919003" name="name9830629f18ee5b185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2046629f18ee5b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830469" name="name3219629f18ee67c2f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6887629f18ee67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08294" name="name8271629f18ee703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3629f18ee70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179629f18ee711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703142" name="name2848629f18ee7d121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4433629f18ee7d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68305" name="name5744629f18ee89f4d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3101629f18ee89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264076" name="name6974629f18ee962e3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1980629f18ee96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379">
    <w:multiLevelType w:val="hybridMultilevel"/>
    <w:lvl w:ilvl="0" w:tplc="87973329">
      <w:start w:val="1"/>
      <w:numFmt w:val="decimal"/>
      <w:lvlText w:val="%1."/>
      <w:lvlJc w:val="left"/>
      <w:pPr>
        <w:ind w:left="720" w:hanging="360"/>
      </w:pPr>
    </w:lvl>
    <w:lvl w:ilvl="1" w:tplc="87973329" w:tentative="1">
      <w:start w:val="1"/>
      <w:numFmt w:val="lowerLetter"/>
      <w:lvlText w:val="%2."/>
      <w:lvlJc w:val="left"/>
      <w:pPr>
        <w:ind w:left="1440" w:hanging="360"/>
      </w:pPr>
    </w:lvl>
    <w:lvl w:ilvl="2" w:tplc="87973329" w:tentative="1">
      <w:start w:val="1"/>
      <w:numFmt w:val="lowerRoman"/>
      <w:lvlText w:val="%3."/>
      <w:lvlJc w:val="right"/>
      <w:pPr>
        <w:ind w:left="2160" w:hanging="180"/>
      </w:pPr>
    </w:lvl>
    <w:lvl w:ilvl="3" w:tplc="87973329" w:tentative="1">
      <w:start w:val="1"/>
      <w:numFmt w:val="decimal"/>
      <w:lvlText w:val="%4."/>
      <w:lvlJc w:val="left"/>
      <w:pPr>
        <w:ind w:left="2880" w:hanging="360"/>
      </w:pPr>
    </w:lvl>
    <w:lvl w:ilvl="4" w:tplc="87973329" w:tentative="1">
      <w:start w:val="1"/>
      <w:numFmt w:val="lowerLetter"/>
      <w:lvlText w:val="%5."/>
      <w:lvlJc w:val="left"/>
      <w:pPr>
        <w:ind w:left="3600" w:hanging="360"/>
      </w:pPr>
    </w:lvl>
    <w:lvl w:ilvl="5" w:tplc="87973329" w:tentative="1">
      <w:start w:val="1"/>
      <w:numFmt w:val="lowerRoman"/>
      <w:lvlText w:val="%6."/>
      <w:lvlJc w:val="right"/>
      <w:pPr>
        <w:ind w:left="4320" w:hanging="180"/>
      </w:pPr>
    </w:lvl>
    <w:lvl w:ilvl="6" w:tplc="87973329" w:tentative="1">
      <w:start w:val="1"/>
      <w:numFmt w:val="decimal"/>
      <w:lvlText w:val="%7."/>
      <w:lvlJc w:val="left"/>
      <w:pPr>
        <w:ind w:left="5040" w:hanging="360"/>
      </w:pPr>
    </w:lvl>
    <w:lvl w:ilvl="7" w:tplc="87973329" w:tentative="1">
      <w:start w:val="1"/>
      <w:numFmt w:val="lowerLetter"/>
      <w:lvlText w:val="%8."/>
      <w:lvlJc w:val="left"/>
      <w:pPr>
        <w:ind w:left="5760" w:hanging="360"/>
      </w:pPr>
    </w:lvl>
    <w:lvl w:ilvl="8" w:tplc="87973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8">
    <w:multiLevelType w:val="hybridMultilevel"/>
    <w:lvl w:ilvl="0" w:tplc="37664122">
      <w:start w:val="1"/>
      <w:numFmt w:val="decimal"/>
      <w:lvlText w:val="%1."/>
      <w:lvlJc w:val="left"/>
      <w:pPr>
        <w:ind w:left="720" w:hanging="360"/>
      </w:pPr>
    </w:lvl>
    <w:lvl w:ilvl="1" w:tplc="37664122" w:tentative="1">
      <w:start w:val="1"/>
      <w:numFmt w:val="lowerLetter"/>
      <w:lvlText w:val="%2."/>
      <w:lvlJc w:val="left"/>
      <w:pPr>
        <w:ind w:left="1440" w:hanging="360"/>
      </w:pPr>
    </w:lvl>
    <w:lvl w:ilvl="2" w:tplc="37664122" w:tentative="1">
      <w:start w:val="1"/>
      <w:numFmt w:val="lowerRoman"/>
      <w:lvlText w:val="%3."/>
      <w:lvlJc w:val="right"/>
      <w:pPr>
        <w:ind w:left="2160" w:hanging="180"/>
      </w:pPr>
    </w:lvl>
    <w:lvl w:ilvl="3" w:tplc="37664122" w:tentative="1">
      <w:start w:val="1"/>
      <w:numFmt w:val="decimal"/>
      <w:lvlText w:val="%4."/>
      <w:lvlJc w:val="left"/>
      <w:pPr>
        <w:ind w:left="2880" w:hanging="360"/>
      </w:pPr>
    </w:lvl>
    <w:lvl w:ilvl="4" w:tplc="37664122" w:tentative="1">
      <w:start w:val="1"/>
      <w:numFmt w:val="lowerLetter"/>
      <w:lvlText w:val="%5."/>
      <w:lvlJc w:val="left"/>
      <w:pPr>
        <w:ind w:left="3600" w:hanging="360"/>
      </w:pPr>
    </w:lvl>
    <w:lvl w:ilvl="5" w:tplc="37664122" w:tentative="1">
      <w:start w:val="1"/>
      <w:numFmt w:val="lowerRoman"/>
      <w:lvlText w:val="%6."/>
      <w:lvlJc w:val="right"/>
      <w:pPr>
        <w:ind w:left="4320" w:hanging="180"/>
      </w:pPr>
    </w:lvl>
    <w:lvl w:ilvl="6" w:tplc="37664122" w:tentative="1">
      <w:start w:val="1"/>
      <w:numFmt w:val="decimal"/>
      <w:lvlText w:val="%7."/>
      <w:lvlJc w:val="left"/>
      <w:pPr>
        <w:ind w:left="5040" w:hanging="360"/>
      </w:pPr>
    </w:lvl>
    <w:lvl w:ilvl="7" w:tplc="37664122" w:tentative="1">
      <w:start w:val="1"/>
      <w:numFmt w:val="lowerLetter"/>
      <w:lvlText w:val="%8."/>
      <w:lvlJc w:val="left"/>
      <w:pPr>
        <w:ind w:left="5760" w:hanging="360"/>
      </w:pPr>
    </w:lvl>
    <w:lvl w:ilvl="8" w:tplc="37664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7">
    <w:multiLevelType w:val="hybridMultilevel"/>
    <w:lvl w:ilvl="0" w:tplc="34038010">
      <w:start w:val="1"/>
      <w:numFmt w:val="decimal"/>
      <w:lvlText w:val="%1."/>
      <w:lvlJc w:val="left"/>
      <w:pPr>
        <w:ind w:left="720" w:hanging="360"/>
      </w:pPr>
    </w:lvl>
    <w:lvl w:ilvl="1" w:tplc="34038010" w:tentative="1">
      <w:start w:val="1"/>
      <w:numFmt w:val="lowerLetter"/>
      <w:lvlText w:val="%2."/>
      <w:lvlJc w:val="left"/>
      <w:pPr>
        <w:ind w:left="1440" w:hanging="360"/>
      </w:pPr>
    </w:lvl>
    <w:lvl w:ilvl="2" w:tplc="34038010" w:tentative="1">
      <w:start w:val="1"/>
      <w:numFmt w:val="lowerRoman"/>
      <w:lvlText w:val="%3."/>
      <w:lvlJc w:val="right"/>
      <w:pPr>
        <w:ind w:left="2160" w:hanging="180"/>
      </w:pPr>
    </w:lvl>
    <w:lvl w:ilvl="3" w:tplc="34038010" w:tentative="1">
      <w:start w:val="1"/>
      <w:numFmt w:val="decimal"/>
      <w:lvlText w:val="%4."/>
      <w:lvlJc w:val="left"/>
      <w:pPr>
        <w:ind w:left="2880" w:hanging="360"/>
      </w:pPr>
    </w:lvl>
    <w:lvl w:ilvl="4" w:tplc="34038010" w:tentative="1">
      <w:start w:val="1"/>
      <w:numFmt w:val="lowerLetter"/>
      <w:lvlText w:val="%5."/>
      <w:lvlJc w:val="left"/>
      <w:pPr>
        <w:ind w:left="3600" w:hanging="360"/>
      </w:pPr>
    </w:lvl>
    <w:lvl w:ilvl="5" w:tplc="34038010" w:tentative="1">
      <w:start w:val="1"/>
      <w:numFmt w:val="lowerRoman"/>
      <w:lvlText w:val="%6."/>
      <w:lvlJc w:val="right"/>
      <w:pPr>
        <w:ind w:left="4320" w:hanging="180"/>
      </w:pPr>
    </w:lvl>
    <w:lvl w:ilvl="6" w:tplc="34038010" w:tentative="1">
      <w:start w:val="1"/>
      <w:numFmt w:val="decimal"/>
      <w:lvlText w:val="%7."/>
      <w:lvlJc w:val="left"/>
      <w:pPr>
        <w:ind w:left="5040" w:hanging="360"/>
      </w:pPr>
    </w:lvl>
    <w:lvl w:ilvl="7" w:tplc="34038010" w:tentative="1">
      <w:start w:val="1"/>
      <w:numFmt w:val="lowerLetter"/>
      <w:lvlText w:val="%8."/>
      <w:lvlJc w:val="left"/>
      <w:pPr>
        <w:ind w:left="5760" w:hanging="360"/>
      </w:pPr>
    </w:lvl>
    <w:lvl w:ilvl="8" w:tplc="34038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6">
    <w:multiLevelType w:val="hybridMultilevel"/>
    <w:lvl w:ilvl="0" w:tplc="16501125">
      <w:start w:val="1"/>
      <w:numFmt w:val="decimal"/>
      <w:lvlText w:val="%1."/>
      <w:lvlJc w:val="left"/>
      <w:pPr>
        <w:ind w:left="720" w:hanging="360"/>
      </w:pPr>
    </w:lvl>
    <w:lvl w:ilvl="1" w:tplc="16501125" w:tentative="1">
      <w:start w:val="1"/>
      <w:numFmt w:val="lowerLetter"/>
      <w:lvlText w:val="%2."/>
      <w:lvlJc w:val="left"/>
      <w:pPr>
        <w:ind w:left="1440" w:hanging="360"/>
      </w:pPr>
    </w:lvl>
    <w:lvl w:ilvl="2" w:tplc="16501125" w:tentative="1">
      <w:start w:val="1"/>
      <w:numFmt w:val="lowerRoman"/>
      <w:lvlText w:val="%3."/>
      <w:lvlJc w:val="right"/>
      <w:pPr>
        <w:ind w:left="2160" w:hanging="180"/>
      </w:pPr>
    </w:lvl>
    <w:lvl w:ilvl="3" w:tplc="16501125" w:tentative="1">
      <w:start w:val="1"/>
      <w:numFmt w:val="decimal"/>
      <w:lvlText w:val="%4."/>
      <w:lvlJc w:val="left"/>
      <w:pPr>
        <w:ind w:left="2880" w:hanging="360"/>
      </w:pPr>
    </w:lvl>
    <w:lvl w:ilvl="4" w:tplc="16501125" w:tentative="1">
      <w:start w:val="1"/>
      <w:numFmt w:val="lowerLetter"/>
      <w:lvlText w:val="%5."/>
      <w:lvlJc w:val="left"/>
      <w:pPr>
        <w:ind w:left="3600" w:hanging="360"/>
      </w:pPr>
    </w:lvl>
    <w:lvl w:ilvl="5" w:tplc="16501125" w:tentative="1">
      <w:start w:val="1"/>
      <w:numFmt w:val="lowerRoman"/>
      <w:lvlText w:val="%6."/>
      <w:lvlJc w:val="right"/>
      <w:pPr>
        <w:ind w:left="4320" w:hanging="180"/>
      </w:pPr>
    </w:lvl>
    <w:lvl w:ilvl="6" w:tplc="16501125" w:tentative="1">
      <w:start w:val="1"/>
      <w:numFmt w:val="decimal"/>
      <w:lvlText w:val="%7."/>
      <w:lvlJc w:val="left"/>
      <w:pPr>
        <w:ind w:left="5040" w:hanging="360"/>
      </w:pPr>
    </w:lvl>
    <w:lvl w:ilvl="7" w:tplc="16501125" w:tentative="1">
      <w:start w:val="1"/>
      <w:numFmt w:val="lowerLetter"/>
      <w:lvlText w:val="%8."/>
      <w:lvlJc w:val="left"/>
      <w:pPr>
        <w:ind w:left="5760" w:hanging="360"/>
      </w:pPr>
    </w:lvl>
    <w:lvl w:ilvl="8" w:tplc="16501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5">
    <w:multiLevelType w:val="hybridMultilevel"/>
    <w:lvl w:ilvl="0" w:tplc="38989357">
      <w:start w:val="1"/>
      <w:numFmt w:val="decimal"/>
      <w:lvlText w:val="%1."/>
      <w:lvlJc w:val="left"/>
      <w:pPr>
        <w:ind w:left="720" w:hanging="360"/>
      </w:pPr>
    </w:lvl>
    <w:lvl w:ilvl="1" w:tplc="38989357" w:tentative="1">
      <w:start w:val="1"/>
      <w:numFmt w:val="lowerLetter"/>
      <w:lvlText w:val="%2."/>
      <w:lvlJc w:val="left"/>
      <w:pPr>
        <w:ind w:left="1440" w:hanging="360"/>
      </w:pPr>
    </w:lvl>
    <w:lvl w:ilvl="2" w:tplc="38989357" w:tentative="1">
      <w:start w:val="1"/>
      <w:numFmt w:val="lowerRoman"/>
      <w:lvlText w:val="%3."/>
      <w:lvlJc w:val="right"/>
      <w:pPr>
        <w:ind w:left="2160" w:hanging="180"/>
      </w:pPr>
    </w:lvl>
    <w:lvl w:ilvl="3" w:tplc="38989357" w:tentative="1">
      <w:start w:val="1"/>
      <w:numFmt w:val="decimal"/>
      <w:lvlText w:val="%4."/>
      <w:lvlJc w:val="left"/>
      <w:pPr>
        <w:ind w:left="2880" w:hanging="360"/>
      </w:pPr>
    </w:lvl>
    <w:lvl w:ilvl="4" w:tplc="38989357" w:tentative="1">
      <w:start w:val="1"/>
      <w:numFmt w:val="lowerLetter"/>
      <w:lvlText w:val="%5."/>
      <w:lvlJc w:val="left"/>
      <w:pPr>
        <w:ind w:left="3600" w:hanging="360"/>
      </w:pPr>
    </w:lvl>
    <w:lvl w:ilvl="5" w:tplc="38989357" w:tentative="1">
      <w:start w:val="1"/>
      <w:numFmt w:val="lowerRoman"/>
      <w:lvlText w:val="%6."/>
      <w:lvlJc w:val="right"/>
      <w:pPr>
        <w:ind w:left="4320" w:hanging="180"/>
      </w:pPr>
    </w:lvl>
    <w:lvl w:ilvl="6" w:tplc="38989357" w:tentative="1">
      <w:start w:val="1"/>
      <w:numFmt w:val="decimal"/>
      <w:lvlText w:val="%7."/>
      <w:lvlJc w:val="left"/>
      <w:pPr>
        <w:ind w:left="5040" w:hanging="360"/>
      </w:pPr>
    </w:lvl>
    <w:lvl w:ilvl="7" w:tplc="38989357" w:tentative="1">
      <w:start w:val="1"/>
      <w:numFmt w:val="lowerLetter"/>
      <w:lvlText w:val="%8."/>
      <w:lvlJc w:val="left"/>
      <w:pPr>
        <w:ind w:left="5760" w:hanging="360"/>
      </w:pPr>
    </w:lvl>
    <w:lvl w:ilvl="8" w:tplc="38989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4">
    <w:multiLevelType w:val="hybridMultilevel"/>
    <w:lvl w:ilvl="0" w:tplc="62386767">
      <w:start w:val="1"/>
      <w:numFmt w:val="decimal"/>
      <w:lvlText w:val="%1."/>
      <w:lvlJc w:val="left"/>
      <w:pPr>
        <w:ind w:left="720" w:hanging="360"/>
      </w:pPr>
    </w:lvl>
    <w:lvl w:ilvl="1" w:tplc="62386767" w:tentative="1">
      <w:start w:val="1"/>
      <w:numFmt w:val="lowerLetter"/>
      <w:lvlText w:val="%2."/>
      <w:lvlJc w:val="left"/>
      <w:pPr>
        <w:ind w:left="1440" w:hanging="360"/>
      </w:pPr>
    </w:lvl>
    <w:lvl w:ilvl="2" w:tplc="62386767" w:tentative="1">
      <w:start w:val="1"/>
      <w:numFmt w:val="lowerRoman"/>
      <w:lvlText w:val="%3."/>
      <w:lvlJc w:val="right"/>
      <w:pPr>
        <w:ind w:left="2160" w:hanging="180"/>
      </w:pPr>
    </w:lvl>
    <w:lvl w:ilvl="3" w:tplc="62386767" w:tentative="1">
      <w:start w:val="1"/>
      <w:numFmt w:val="decimal"/>
      <w:lvlText w:val="%4."/>
      <w:lvlJc w:val="left"/>
      <w:pPr>
        <w:ind w:left="2880" w:hanging="360"/>
      </w:pPr>
    </w:lvl>
    <w:lvl w:ilvl="4" w:tplc="62386767" w:tentative="1">
      <w:start w:val="1"/>
      <w:numFmt w:val="lowerLetter"/>
      <w:lvlText w:val="%5."/>
      <w:lvlJc w:val="left"/>
      <w:pPr>
        <w:ind w:left="3600" w:hanging="360"/>
      </w:pPr>
    </w:lvl>
    <w:lvl w:ilvl="5" w:tplc="62386767" w:tentative="1">
      <w:start w:val="1"/>
      <w:numFmt w:val="lowerRoman"/>
      <w:lvlText w:val="%6."/>
      <w:lvlJc w:val="right"/>
      <w:pPr>
        <w:ind w:left="4320" w:hanging="180"/>
      </w:pPr>
    </w:lvl>
    <w:lvl w:ilvl="6" w:tplc="62386767" w:tentative="1">
      <w:start w:val="1"/>
      <w:numFmt w:val="decimal"/>
      <w:lvlText w:val="%7."/>
      <w:lvlJc w:val="left"/>
      <w:pPr>
        <w:ind w:left="5040" w:hanging="360"/>
      </w:pPr>
    </w:lvl>
    <w:lvl w:ilvl="7" w:tplc="62386767" w:tentative="1">
      <w:start w:val="1"/>
      <w:numFmt w:val="lowerLetter"/>
      <w:lvlText w:val="%8."/>
      <w:lvlJc w:val="left"/>
      <w:pPr>
        <w:ind w:left="5760" w:hanging="360"/>
      </w:pPr>
    </w:lvl>
    <w:lvl w:ilvl="8" w:tplc="62386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3">
    <w:multiLevelType w:val="hybridMultilevel"/>
    <w:lvl w:ilvl="0" w:tplc="59926752">
      <w:start w:val="1"/>
      <w:numFmt w:val="decimal"/>
      <w:lvlText w:val="%1."/>
      <w:lvlJc w:val="left"/>
      <w:pPr>
        <w:ind w:left="720" w:hanging="360"/>
      </w:pPr>
    </w:lvl>
    <w:lvl w:ilvl="1" w:tplc="59926752" w:tentative="1">
      <w:start w:val="1"/>
      <w:numFmt w:val="lowerLetter"/>
      <w:lvlText w:val="%2."/>
      <w:lvlJc w:val="left"/>
      <w:pPr>
        <w:ind w:left="1440" w:hanging="360"/>
      </w:pPr>
    </w:lvl>
    <w:lvl w:ilvl="2" w:tplc="59926752" w:tentative="1">
      <w:start w:val="1"/>
      <w:numFmt w:val="lowerRoman"/>
      <w:lvlText w:val="%3."/>
      <w:lvlJc w:val="right"/>
      <w:pPr>
        <w:ind w:left="2160" w:hanging="180"/>
      </w:pPr>
    </w:lvl>
    <w:lvl w:ilvl="3" w:tplc="59926752" w:tentative="1">
      <w:start w:val="1"/>
      <w:numFmt w:val="decimal"/>
      <w:lvlText w:val="%4."/>
      <w:lvlJc w:val="left"/>
      <w:pPr>
        <w:ind w:left="2880" w:hanging="360"/>
      </w:pPr>
    </w:lvl>
    <w:lvl w:ilvl="4" w:tplc="59926752" w:tentative="1">
      <w:start w:val="1"/>
      <w:numFmt w:val="lowerLetter"/>
      <w:lvlText w:val="%5."/>
      <w:lvlJc w:val="left"/>
      <w:pPr>
        <w:ind w:left="3600" w:hanging="360"/>
      </w:pPr>
    </w:lvl>
    <w:lvl w:ilvl="5" w:tplc="59926752" w:tentative="1">
      <w:start w:val="1"/>
      <w:numFmt w:val="lowerRoman"/>
      <w:lvlText w:val="%6."/>
      <w:lvlJc w:val="right"/>
      <w:pPr>
        <w:ind w:left="4320" w:hanging="180"/>
      </w:pPr>
    </w:lvl>
    <w:lvl w:ilvl="6" w:tplc="59926752" w:tentative="1">
      <w:start w:val="1"/>
      <w:numFmt w:val="decimal"/>
      <w:lvlText w:val="%7."/>
      <w:lvlJc w:val="left"/>
      <w:pPr>
        <w:ind w:left="5040" w:hanging="360"/>
      </w:pPr>
    </w:lvl>
    <w:lvl w:ilvl="7" w:tplc="59926752" w:tentative="1">
      <w:start w:val="1"/>
      <w:numFmt w:val="lowerLetter"/>
      <w:lvlText w:val="%8."/>
      <w:lvlJc w:val="left"/>
      <w:pPr>
        <w:ind w:left="5760" w:hanging="360"/>
      </w:pPr>
    </w:lvl>
    <w:lvl w:ilvl="8" w:tplc="59926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2">
    <w:multiLevelType w:val="hybridMultilevel"/>
    <w:lvl w:ilvl="0" w:tplc="33037082">
      <w:start w:val="1"/>
      <w:numFmt w:val="decimal"/>
      <w:lvlText w:val="%1."/>
      <w:lvlJc w:val="left"/>
      <w:pPr>
        <w:ind w:left="720" w:hanging="360"/>
      </w:pPr>
    </w:lvl>
    <w:lvl w:ilvl="1" w:tplc="33037082" w:tentative="1">
      <w:start w:val="1"/>
      <w:numFmt w:val="lowerLetter"/>
      <w:lvlText w:val="%2."/>
      <w:lvlJc w:val="left"/>
      <w:pPr>
        <w:ind w:left="1440" w:hanging="360"/>
      </w:pPr>
    </w:lvl>
    <w:lvl w:ilvl="2" w:tplc="33037082" w:tentative="1">
      <w:start w:val="1"/>
      <w:numFmt w:val="lowerRoman"/>
      <w:lvlText w:val="%3."/>
      <w:lvlJc w:val="right"/>
      <w:pPr>
        <w:ind w:left="2160" w:hanging="180"/>
      </w:pPr>
    </w:lvl>
    <w:lvl w:ilvl="3" w:tplc="33037082" w:tentative="1">
      <w:start w:val="1"/>
      <w:numFmt w:val="decimal"/>
      <w:lvlText w:val="%4."/>
      <w:lvlJc w:val="left"/>
      <w:pPr>
        <w:ind w:left="2880" w:hanging="360"/>
      </w:pPr>
    </w:lvl>
    <w:lvl w:ilvl="4" w:tplc="33037082" w:tentative="1">
      <w:start w:val="1"/>
      <w:numFmt w:val="lowerLetter"/>
      <w:lvlText w:val="%5."/>
      <w:lvlJc w:val="left"/>
      <w:pPr>
        <w:ind w:left="3600" w:hanging="360"/>
      </w:pPr>
    </w:lvl>
    <w:lvl w:ilvl="5" w:tplc="33037082" w:tentative="1">
      <w:start w:val="1"/>
      <w:numFmt w:val="lowerRoman"/>
      <w:lvlText w:val="%6."/>
      <w:lvlJc w:val="right"/>
      <w:pPr>
        <w:ind w:left="4320" w:hanging="180"/>
      </w:pPr>
    </w:lvl>
    <w:lvl w:ilvl="6" w:tplc="33037082" w:tentative="1">
      <w:start w:val="1"/>
      <w:numFmt w:val="decimal"/>
      <w:lvlText w:val="%7."/>
      <w:lvlJc w:val="left"/>
      <w:pPr>
        <w:ind w:left="5040" w:hanging="360"/>
      </w:pPr>
    </w:lvl>
    <w:lvl w:ilvl="7" w:tplc="33037082" w:tentative="1">
      <w:start w:val="1"/>
      <w:numFmt w:val="lowerLetter"/>
      <w:lvlText w:val="%8."/>
      <w:lvlJc w:val="left"/>
      <w:pPr>
        <w:ind w:left="5760" w:hanging="360"/>
      </w:pPr>
    </w:lvl>
    <w:lvl w:ilvl="8" w:tplc="33037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1">
    <w:multiLevelType w:val="hybridMultilevel"/>
    <w:lvl w:ilvl="0" w:tplc="784630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371">
    <w:abstractNumId w:val="11371"/>
  </w:num>
  <w:num w:numId="11372">
    <w:abstractNumId w:val="11372"/>
  </w:num>
  <w:num w:numId="11373">
    <w:abstractNumId w:val="11373"/>
  </w:num>
  <w:num w:numId="11374">
    <w:abstractNumId w:val="11374"/>
  </w:num>
  <w:num w:numId="11375">
    <w:abstractNumId w:val="11375"/>
  </w:num>
  <w:num w:numId="11376">
    <w:abstractNumId w:val="11376"/>
  </w:num>
  <w:num w:numId="11377">
    <w:abstractNumId w:val="11377"/>
  </w:num>
  <w:num w:numId="11378">
    <w:abstractNumId w:val="11378"/>
  </w:num>
  <w:num w:numId="11379">
    <w:abstractNumId w:val="113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89644488" Type="http://schemas.openxmlformats.org/officeDocument/2006/relationships/comments" Target="comments.xml"/><Relationship Id="rId374974788" Type="http://schemas.microsoft.com/office/2011/relationships/commentsExtended" Target="commentsExtended.xml"/><Relationship Id="rId57596084" Type="http://schemas.openxmlformats.org/officeDocument/2006/relationships/image" Target="media/imgrId57596084.jpg"/><Relationship Id="rId4706629f18ede0941" Type="http://schemas.openxmlformats.org/officeDocument/2006/relationships/hyperlink" Target="https://iservice.lombardini.it/jsp/Template2/manuale.jsp?id=814&amp;parent=1545" TargetMode="External"/><Relationship Id="rId2192629f18ee0885b" Type="http://schemas.openxmlformats.org/officeDocument/2006/relationships/hyperlink" Target="https://iservice.lombardini.it/jsp/Template2/manuale.jsp?id=283&amp;parent=1136" TargetMode="External"/><Relationship Id="rId9415629f18ee1fea8" Type="http://schemas.openxmlformats.org/officeDocument/2006/relationships/hyperlink" Target="https://iservice.lombardini.it/jsp/Template2/man/jsp/Template2/manuale.jsp?id=198&amp;parent=1000uale.jsp?id=283&amp;parent=1136" TargetMode="External"/><Relationship Id="rId5040629f18ee31d23" Type="http://schemas.openxmlformats.org/officeDocument/2006/relationships/hyperlink" Target="https://iservice.lombardini.it/jsp/Template2/manuale.jsp?id=198&amp;parent=1000" TargetMode="External"/><Relationship Id="rId2524629f18ee4ff28" Type="http://schemas.openxmlformats.org/officeDocument/2006/relationships/hyperlink" Target="https://iservice.lombardini.it/jsp/Template2/manuale.jsp?id=198&amp;parent=1000" TargetMode="External"/><Relationship Id="rId4179629f18ee7110d" Type="http://schemas.openxmlformats.org/officeDocument/2006/relationships/hyperlink" Target="https://iservice.lombardini.it/jsp/Template2/manuale.jsp?id=198&amp;parent=1000" TargetMode="External"/><Relationship Id="rId7664629f18ede0335" Type="http://schemas.openxmlformats.org/officeDocument/2006/relationships/image" Target="media/imgrId7664629f18ede0335.jpg"/><Relationship Id="rId9695629f18edf41af" Type="http://schemas.openxmlformats.org/officeDocument/2006/relationships/image" Target="media/imgrId9695629f18edf41af.jpg"/><Relationship Id="rId8533629f18ee07b17" Type="http://schemas.openxmlformats.org/officeDocument/2006/relationships/image" Target="media/imgrId8533629f18ee07b17.jpg"/><Relationship Id="rId4438629f18ee1664c" Type="http://schemas.openxmlformats.org/officeDocument/2006/relationships/image" Target="media/imgrId4438629f18ee1664c.png"/><Relationship Id="rId2354629f18ee1f3d4" Type="http://schemas.openxmlformats.org/officeDocument/2006/relationships/image" Target="media/imgrId2354629f18ee1f3d4.jpg"/><Relationship Id="rId5529629f18ee2bd50" Type="http://schemas.openxmlformats.org/officeDocument/2006/relationships/image" Target="media/imgrId5529629f18ee2bd50.png"/><Relationship Id="rId1665629f18ee31468" Type="http://schemas.openxmlformats.org/officeDocument/2006/relationships/image" Target="media/imgrId1665629f18ee31468.jpg"/><Relationship Id="rId4778629f18ee3ee23" Type="http://schemas.openxmlformats.org/officeDocument/2006/relationships/image" Target="media/imgrId4778629f18ee3ee23.png"/><Relationship Id="rId9396629f18ee48e17" Type="http://schemas.openxmlformats.org/officeDocument/2006/relationships/image" Target="media/imgrId9396629f18ee48e17.png"/><Relationship Id="rId5543629f18ee4f4b9" Type="http://schemas.openxmlformats.org/officeDocument/2006/relationships/image" Target="media/imgrId5543629f18ee4f4b9.jpg"/><Relationship Id="rId2046629f18ee5b17f" Type="http://schemas.openxmlformats.org/officeDocument/2006/relationships/image" Target="media/imgrId2046629f18ee5b17f.png"/><Relationship Id="rId6887629f18ee67c24" Type="http://schemas.openxmlformats.org/officeDocument/2006/relationships/image" Target="media/imgrId6887629f18ee67c24.png"/><Relationship Id="rId8393629f18ee703a7" Type="http://schemas.openxmlformats.org/officeDocument/2006/relationships/image" Target="media/imgrId8393629f18ee703a7.jpg"/><Relationship Id="rId4433629f18ee7d11b" Type="http://schemas.openxmlformats.org/officeDocument/2006/relationships/image" Target="media/imgrId4433629f18ee7d11b.png"/><Relationship Id="rId3101629f18ee89f46" Type="http://schemas.openxmlformats.org/officeDocument/2006/relationships/image" Target="media/imgrId3101629f18ee89f46.png"/><Relationship Id="rId1980629f18ee962da" Type="http://schemas.openxmlformats.org/officeDocument/2006/relationships/image" Target="media/imgrId1980629f18ee962da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596084" Type="http://schemas.openxmlformats.org/officeDocument/2006/relationships/image" Target="media/imgrId5759608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596084" Type="http://schemas.openxmlformats.org/officeDocument/2006/relationships/image" Target="media/imgrId5759608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596084" Type="http://schemas.openxmlformats.org/officeDocument/2006/relationships/image" Target="media/imgrId5759608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596084" Type="http://schemas.openxmlformats.org/officeDocument/2006/relationships/image" Target="media/imgrId5759608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596084" Type="http://schemas.openxmlformats.org/officeDocument/2006/relationships/image" Target="media/imgrId5759608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596084" Type="http://schemas.openxmlformats.org/officeDocument/2006/relationships/image" Target="media/imgrId5759608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