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62930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60986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6304114" w:name="ctxt"/>
    <w:bookmarkEnd w:id="6630411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730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300"/>
        </w:numPr>
        <w:spacing w:before="0" w:after="0" w:line="240" w:lineRule="auto"/>
        <w:jc w:val="left"/>
        <w:rPr>
          <w:color w:val="00274C"/>
          <w:sz w:val="20"/>
          <w:szCs w:val="20"/>
        </w:rPr>
      </w:pPr>
      <w:bookmarkStart w:id="66380509" w:name="result_box"/>
      <w:bookmarkEnd w:id="6638050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775629f60509309f"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130629f6050931c6"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730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730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730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730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730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725629f605095b1c"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485629f605095ce7"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730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730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7300"/>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71346103" name="name1723629f6050aaf8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441629f6050aaf8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730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730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9524843" w:name="result_box"/>
      <w:bookmarkEnd w:id="8952484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1359616" w:name="result_box"/>
      <w:bookmarkEnd w:id="7135961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2219410" w:name="result_box"/>
      <w:bookmarkEnd w:id="8221941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7300"/>
        </w:numPr>
        <w:spacing w:before="0" w:after="0" w:line="240" w:lineRule="auto"/>
        <w:jc w:val="left"/>
        <w:rPr>
          <w:color w:val="00274C"/>
          <w:sz w:val="20"/>
          <w:szCs w:val="20"/>
        </w:rPr>
      </w:pPr>
      <w:bookmarkStart w:id="50248315" w:name="result_box"/>
      <w:bookmarkEnd w:id="5024831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332921" name="name2698629f6050b8c80"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473629f6050b8c7c"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4390642" name="name7051629f6050c7e50"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236629f6050c7e47"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2666066" name="name8386629f6050d958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297629f6050d957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7178445" name="name4002629f6050edb9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683629f6050edb8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7542261" name="name4189629f60515bc3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403629f60515bc2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93443995" name="name5564629f60516e15c"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979629f60516e153"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0801947" name="name7421629f60517bf3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240629f60517bf3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948026" name="name9367629f6051879c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59629f6051879c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6863594" name="name1079629f6051930a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87629f6051930a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2181919" name="name8494629f605199b6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67629f605199b6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37309458" name="name1965629f6051a9850"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230629f6051a984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61763601" name="name2874629f6051b7fb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089629f6051b7fb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1520579" name="name8603629f6051c87b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191629f6051c87b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9999477" name="name3770629f6051da60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971629f6051da5e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971629f6051db17a"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8492565" name="name3499629f6051f37af"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556629f6051f37a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8817913" name="name8453629f60526ce2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288629f60526ce22"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715012" name="name4178629f6052d3b1d"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456629f6052d3b1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301">
    <w:multiLevelType w:val="hybridMultilevel"/>
    <w:lvl w:ilvl="0" w:tplc="62247921">
      <w:start w:val="1"/>
      <w:numFmt w:val="decimal"/>
      <w:lvlText w:val="%1."/>
      <w:lvlJc w:val="left"/>
      <w:pPr>
        <w:ind w:left="720" w:hanging="360"/>
      </w:pPr>
    </w:lvl>
    <w:lvl w:ilvl="1" w:tplc="62247921" w:tentative="1">
      <w:start w:val="1"/>
      <w:numFmt w:val="lowerLetter"/>
      <w:lvlText w:val="%2."/>
      <w:lvlJc w:val="left"/>
      <w:pPr>
        <w:ind w:left="1440" w:hanging="360"/>
      </w:pPr>
    </w:lvl>
    <w:lvl w:ilvl="2" w:tplc="62247921" w:tentative="1">
      <w:start w:val="1"/>
      <w:numFmt w:val="lowerRoman"/>
      <w:lvlText w:val="%3."/>
      <w:lvlJc w:val="right"/>
      <w:pPr>
        <w:ind w:left="2160" w:hanging="180"/>
      </w:pPr>
    </w:lvl>
    <w:lvl w:ilvl="3" w:tplc="62247921" w:tentative="1">
      <w:start w:val="1"/>
      <w:numFmt w:val="decimal"/>
      <w:lvlText w:val="%4."/>
      <w:lvlJc w:val="left"/>
      <w:pPr>
        <w:ind w:left="2880" w:hanging="360"/>
      </w:pPr>
    </w:lvl>
    <w:lvl w:ilvl="4" w:tplc="62247921" w:tentative="1">
      <w:start w:val="1"/>
      <w:numFmt w:val="lowerLetter"/>
      <w:lvlText w:val="%5."/>
      <w:lvlJc w:val="left"/>
      <w:pPr>
        <w:ind w:left="3600" w:hanging="360"/>
      </w:pPr>
    </w:lvl>
    <w:lvl w:ilvl="5" w:tplc="62247921" w:tentative="1">
      <w:start w:val="1"/>
      <w:numFmt w:val="lowerRoman"/>
      <w:lvlText w:val="%6."/>
      <w:lvlJc w:val="right"/>
      <w:pPr>
        <w:ind w:left="4320" w:hanging="180"/>
      </w:pPr>
    </w:lvl>
    <w:lvl w:ilvl="6" w:tplc="62247921" w:tentative="1">
      <w:start w:val="1"/>
      <w:numFmt w:val="decimal"/>
      <w:lvlText w:val="%7."/>
      <w:lvlJc w:val="left"/>
      <w:pPr>
        <w:ind w:left="5040" w:hanging="360"/>
      </w:pPr>
    </w:lvl>
    <w:lvl w:ilvl="7" w:tplc="62247921" w:tentative="1">
      <w:start w:val="1"/>
      <w:numFmt w:val="lowerLetter"/>
      <w:lvlText w:val="%8."/>
      <w:lvlJc w:val="left"/>
      <w:pPr>
        <w:ind w:left="5760" w:hanging="360"/>
      </w:pPr>
    </w:lvl>
    <w:lvl w:ilvl="8" w:tplc="62247921" w:tentative="1">
      <w:start w:val="1"/>
      <w:numFmt w:val="lowerRoman"/>
      <w:lvlText w:val="%9."/>
      <w:lvlJc w:val="right"/>
      <w:pPr>
        <w:ind w:left="6480" w:hanging="180"/>
      </w:pPr>
    </w:lvl>
  </w:abstractNum>
  <w:abstractNum w:abstractNumId="7300">
    <w:multiLevelType w:val="hybridMultilevel"/>
    <w:lvl w:ilvl="0" w:tplc="142971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300">
    <w:abstractNumId w:val="7300"/>
  </w:num>
  <w:num w:numId="7301">
    <w:abstractNumId w:val="73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2614820" Type="http://schemas.openxmlformats.org/officeDocument/2006/relationships/comments" Target="comments.xml"/><Relationship Id="rId716922234" Type="http://schemas.microsoft.com/office/2011/relationships/commentsExtended" Target="commentsExtended.xml"/><Relationship Id="rId54609869" Type="http://schemas.openxmlformats.org/officeDocument/2006/relationships/image" Target="media/imgrId54609869.jpg"/><Relationship Id="rId8775629f60509309f" Type="http://schemas.openxmlformats.org/officeDocument/2006/relationships/hyperlink" Target="https://iservice.lombardini.it/jsp/Template2/manuale.jsp?id=96&amp;parent=1000" TargetMode="External"/><Relationship Id="rId4130629f6050931c6" Type="http://schemas.openxmlformats.org/officeDocument/2006/relationships/hyperlink" Target="https://iservice.lombardini.it/jsp/Template2/manuale.jsp?id=97&amp;parent=1000" TargetMode="External"/><Relationship Id="rId7725629f605095b1c" Type="http://schemas.openxmlformats.org/officeDocument/2006/relationships/hyperlink" Target="https://iservice.lombardini.it/jsp/Template2/manuale.jsp?id=193&amp;parent=1000" TargetMode="External"/><Relationship Id="rId2485629f605095ce7" Type="http://schemas.openxmlformats.org/officeDocument/2006/relationships/hyperlink" Target="https://iservice.lombardini.it/jsp/Template2/manuale.jsp?id=193&amp;parent=1000" TargetMode="External"/><Relationship Id="rId5971629f6051db17a" Type="http://schemas.openxmlformats.org/officeDocument/2006/relationships/hyperlink" Target="https://iservice.lombardini.it/jsp/Template2/manuale.jsp?id=176&amp;parent=1000" TargetMode="External"/><Relationship Id="rId4441629f6050aaf81" Type="http://schemas.openxmlformats.org/officeDocument/2006/relationships/image" Target="media/imgrId4441629f6050aaf81.gif"/><Relationship Id="rId2473629f6050b8c7c" Type="http://schemas.openxmlformats.org/officeDocument/2006/relationships/image" Target="media/imgrId2473629f6050b8c7c.jpg"/><Relationship Id="rId1236629f6050c7e47" Type="http://schemas.openxmlformats.org/officeDocument/2006/relationships/image" Target="media/imgrId1236629f6050c7e47.jpg"/><Relationship Id="rId5297629f6050d957c" Type="http://schemas.openxmlformats.org/officeDocument/2006/relationships/image" Target="media/imgrId5297629f6050d957c.jpg"/><Relationship Id="rId9683629f6050edb8a" Type="http://schemas.openxmlformats.org/officeDocument/2006/relationships/image" Target="media/imgrId9683629f6050edb8a.jpg"/><Relationship Id="rId1403629f60515bc29" Type="http://schemas.openxmlformats.org/officeDocument/2006/relationships/image" Target="media/imgrId1403629f60515bc29.jpg"/><Relationship Id="rId5979629f60516e153" Type="http://schemas.openxmlformats.org/officeDocument/2006/relationships/image" Target="media/imgrId5979629f60516e153.jpg"/><Relationship Id="rId1240629f60517bf30" Type="http://schemas.openxmlformats.org/officeDocument/2006/relationships/image" Target="media/imgrId1240629f60517bf30.gif"/><Relationship Id="rId5159629f6051879c2" Type="http://schemas.openxmlformats.org/officeDocument/2006/relationships/image" Target="media/imgrId5159629f6051879c2.gif"/><Relationship Id="rId7587629f6051930a4" Type="http://schemas.openxmlformats.org/officeDocument/2006/relationships/image" Target="media/imgrId7587629f6051930a4.gif"/><Relationship Id="rId7667629f605199b64" Type="http://schemas.openxmlformats.org/officeDocument/2006/relationships/image" Target="media/imgrId7667629f605199b64.gif"/><Relationship Id="rId9230629f6051a984c" Type="http://schemas.openxmlformats.org/officeDocument/2006/relationships/image" Target="media/imgrId9230629f6051a984c.jpg"/><Relationship Id="rId8089629f6051b7fb2" Type="http://schemas.openxmlformats.org/officeDocument/2006/relationships/image" Target="media/imgrId8089629f6051b7fb2.jpg"/><Relationship Id="rId4191629f6051c87b5" Type="http://schemas.openxmlformats.org/officeDocument/2006/relationships/image" Target="media/imgrId4191629f6051c87b5.png"/><Relationship Id="rId1971629f6051da5eb" Type="http://schemas.openxmlformats.org/officeDocument/2006/relationships/image" Target="media/imgrId1971629f6051da5eb.png"/><Relationship Id="rId5556629f6051f37a9" Type="http://schemas.openxmlformats.org/officeDocument/2006/relationships/image" Target="media/imgrId5556629f6051f37a9.png"/><Relationship Id="rId4288629f60526ce22" Type="http://schemas.openxmlformats.org/officeDocument/2006/relationships/image" Target="media/imgrId4288629f60526ce22.png"/><Relationship Id="rId3456629f6052d3b17" Type="http://schemas.openxmlformats.org/officeDocument/2006/relationships/image" Target="media/imgrId3456629f6052d3b1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609869" Type="http://schemas.openxmlformats.org/officeDocument/2006/relationships/image" Target="media/imgrId546098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609869" Type="http://schemas.openxmlformats.org/officeDocument/2006/relationships/image" Target="media/imgrId546098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609869" Type="http://schemas.openxmlformats.org/officeDocument/2006/relationships/image" Target="media/imgrId546098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609869" Type="http://schemas.openxmlformats.org/officeDocument/2006/relationships/image" Target="media/imgrId546098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609869" Type="http://schemas.openxmlformats.org/officeDocument/2006/relationships/image" Target="media/imgrId546098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609869" Type="http://schemas.openxmlformats.org/officeDocument/2006/relationships/image" Target="media/imgrId546098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