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83958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220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5813064" w:name="ctxt"/>
    <w:bookmarkEnd w:id="958130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2172629f758e8a1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532629f758e8a3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722629f758e8a4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8191629f758e8a79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494629f758e8aa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327629f758e8adb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233629f758e8ae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261629f758e8b02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990629f758e8b17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936629f758e8b2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528629f758e8b62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718629f758e8b8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054629f758e8ba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958629f758e8be1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909629f758e8bf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780629f758e8c0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687629f758e8c1f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329629f758e8c4a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115629f758e8c72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831629f758e8ca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448629f758e8cd9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374629f758e8d0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9136629f758e8d8c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158629f758e8d9e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5047629f758e8db3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9976629f758e8dd9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7930720" name="name2762629f758ea7fad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030629f758ea7f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691109" name="name3944629f758eb4ea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741629f758eb4e9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153629f758eb5f4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765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72662" name="name4425629f758ec1d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0629f758ec1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434629f758ec2a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7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98675" name="name4292629f758ecff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1629f758ecf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75754" name="name9041629f758eda39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542629f758eda3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99044" name="name3538629f758ee4ff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850629f758ee4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15430" name="name8361629f758ef273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721629f758ef2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573771" name="name2624629f758f0b4b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076629f758f0b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30341" name="name4172629f758f4874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5362629f758f48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56204" name="name3139629f758f530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4629f758f53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802629f758f54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73914" name="name7563629f758f627c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098629f758f62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7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914903" name="name2953629f758f6b53c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163629f758f6b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361638" name="name1178629f758f7720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911629f758f77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96024" name="name8829629f758f862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8629f758f86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61629f758f881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0007192" name="name4812629f75900982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048629f759009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5103629f75900c9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11319827" name="name5724629f759077a02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106629f759077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82629f7590786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338909" name="name7782629f759084fb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367629f759084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57629f759085a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98745" name="name5422629f759090ec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792629f759090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79786" name="name3586629f75909b9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8629f75909b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024629f75909cb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180629f75909d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7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550245" name="name2137629f7590b2b0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884629f7590b2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3791285" name="name5066629f7590ca34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910629f7590ca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49649" name="name8221629f7590d76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52629f7590d7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889629f7590d89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54123" name="name3581629f7590e82c3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967629f7590e8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7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94891" name="name7930629f7590f3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3629f7590f3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7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41582" name="name8797629f75910a478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205629f75910a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65622" name="name3055629f75911dbbe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6989629f75911d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306897" name="name1454629f759130be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095629f759130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08691" name="name7041629f75913bb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4629f75913b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7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65027361" name="name9886629f759149340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271629f759149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7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136247" name="name6898629f7591527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78629f7591527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411629f759153f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96411" name="name8899629f75915b1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9629f75915b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08808" name="name2655629f75916354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763629f759163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209694" name="name8764629f75916ecc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361629f75916e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472684" name="name6040629f7591a554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443629f7591a5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26629f7591a5df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32211" name="name4896629f7591afa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2629f7591af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7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07384" name="name7596629f7591bd082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481629f7591bd0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42949" name="name4002629f7591ca0d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590629f7591ca0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23053" name="name6250629f7591d99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4629f7591d9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23606" name="name8401629f7591f169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310629f7591f1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650152" name="name1560629f75920b177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728629f75920b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77771" name="name4994629f7592183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10629f759218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0327159" name="name6337629f7592249f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977629f759224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168942" name="name3093629f7592300b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393629f759230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072553" name="name1693629f759239b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4629f759239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589586" name="name4198629f75925b023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296629f75925b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83093" name="name8329629f7592765f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521629f759276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85241" name="name9459629f759288ac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6614629f759288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9753" name="name1273629f7592925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1629f7592925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7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060918" name="name4712629f75929dc6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846629f75929d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50382" name="name2949629f7592aab5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34629f7592aab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307629f7592ac8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286629f7592adc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502629f7592ae1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275629f7592ae6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7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30589" name="name8438629f759336b6a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273629f759336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74634" name="name7872629f7593474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72629f7593474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63799" name="name4447629f759353e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6629f759353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61888" name="name8029629f75936309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019629f759363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289594" name="name3615629f75936abe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255629f75936a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331675" name="name5668629f75937768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304629f759377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65053" name="name2939629f7593827f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014629f759382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7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17084" name="name5618629f75938c9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1629f75938c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7357629f75938fe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77892" name="name8009629f75939a6ba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008629f75939a6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23369" name="name8934629f7593a4bc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154629f7593a4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40416" name="name4554629f7593affc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332629f7593aff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10786" name="name2133629f7593bc5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2629f7593bc5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150629f7593bcc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041629f7593bdb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5160" name="name3969629f7593ca008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125629f7593c9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9033383" name="name1711629f7593d86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60629f7593d8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474306" name="name3795629f75944175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199629f759441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7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3967629f7594428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68628" name="name5591629f75944d55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292629f75944d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700989" name="name1752629f75945870a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589629f759458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121629f7594594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4902629f75945a3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2763629f75945a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589629f75945af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153629f75945b8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1898629f75945bc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73614" name="name1103629f7594859e2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067629f759485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7768479" name="name5527629f75949498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381629f759494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3788642" name="name7236629f7594a28e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986629f7594a28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465629f7594a48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9432056" name="name8968629f7594aff4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883629f7594aff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84545" name="name6675629f7594ba7c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764629f7594ba7c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6849713" name="name4159629f7594c3d4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466629f7594c3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803229" name="name3412629f7594cf4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3629f7594cf4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7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300603" name="name4340629f7594de84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640629f7594de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37105" name="name9754629f7594ed18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797629f7594e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3349331" name="name6507629f7595100a4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825629f759510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7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34703" name="name1579629f75951e5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00629f75951e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7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712219" name="name4225629f75952b1c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9870629f75952b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28394" name="name7812629f7595355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5629f759535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52807375" name="name8980629f759544105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3694629f759544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6638067" name="name3101629f759553b3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230629f759553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7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96724" name="name5532629f7595615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4629f759561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39600" name="name2839629f7595cf7e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594629f7595cf7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4606543" name="name7530629f7595dbd4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219629f7595db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71069" name="name7182629f7595e8e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0629f7595e8e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7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8207882" name="name9802629f759607ac1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028629f759607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21854" name="name5397629f7596179b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5290629f759617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49938" name="name4482629f7596259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4629f759625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7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153593" name="name3547629f75963455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963629f759634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00008" name="name4286629f75963f25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664629f75963f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75918593" name="name6671629f75964ab9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812629f75964a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56779" name="name9265629f75965577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281629f759655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18934" name="name2247629f7596607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4629f759660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22629f7596615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575629f759661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649629f759661f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428629f7596625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7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2434457" name="name1523629f75966d91e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206629f75966d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3461005" name="name1793629f759679af8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210629f759679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09914" name="name3710629f7596de94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926629f7596de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6651" name="name8464629f7596e6f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8629f7596e6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4689629f7596e7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7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143629f7596e9c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33426" name="name7779629f75970133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349629f759701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08105" name="name8111629f75970d541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4010629f75970d5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7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830428" name="name2348629f75976c73e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823629f75976c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30770" name="name6303629f7597794a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312629f759779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6742" name="name6157629f7597849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0629f7597849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6138629f759785e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2154629f759786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33764" name="name2860629f75979202e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611629f759792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93695" name="name8688629f7597988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8629f7597988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61992" name="name6654629f7597a65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1629f7597a6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7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26374" name="name4050629f7597b1d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1629f7597b1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991381" name="name6683629f7597c07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95629f7597c0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030213" name="name6416629f759835ab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021629f759835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18333" name="name5078629f759845ef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4499629f759845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4417581" name="name6201629f7598551f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314629f7598551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7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19428" name="name5756629f75986716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069629f759867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31529" name="name8011629f759877a5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709629f759877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6846" name="name7780629f75987f7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1629f75987f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9150629f7598804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664236" name="name4161629f75988afc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737629f75988af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13827" name="name1826629f759892e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8629f759892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985629f7598947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04629f759896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059629f759896a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254973" name="name2003629f7598a1e65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025629f7598a1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10299" name="name9410629f7598b076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608629f7598b0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86335" name="name8881629f7598b9e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6629f7598b9e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999629f7598bc0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13545" name="name7062629f7598caaa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496629f7598ca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46689" name="name8569629f7598d6fc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414629f7598d6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337073" name="name9686629f7598e46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1629f7598e4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373071" name="name9025629f7598f2038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970629f7598f2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14254" name="name3147629f759906d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8629f759906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73729" name="name7813629f759914eb0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373629f759914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69318" name="name1645629f75991f68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196629f75991f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401111" name="name5106629f75992e0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12629f75992e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86078" name="name8836629f75993d4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9629f75993d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5771497" name="name8674629f75994872e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867629f759948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496629f7599497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426513" name="name3266629f7599522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1629f759952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7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73565" name="name7711629f759962199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313629f759962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9912629f759963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3859629f7599649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7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05312" name="name2480629f75996cad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453629f75996c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6233551" name="name3162629f75997650a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866629f759976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74824" name="name5871629f7599802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79629f759980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108629f759980f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7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345827" name="name3477629f75998d5c4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383629f75998d5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24736" name="name4150629f75999888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037629f7599988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451909" name="name3028629f7599a3dd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119629f7599a3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6776" name="name5362629f7599b54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9629f7599b5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84629f7599b85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88819" name="name7654629f7599c7490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782629f7599c7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8099" name="name1677629f7599d24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6629f7599d2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053967" name="name8978629f759a469e2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9795629f759a46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445629f759a47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273629f759a493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23372" name="name8235629f759a5dba8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180629f759a5d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64098" name="name6339629f759a6a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1629f759a6a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79116336" name="name8391629f759a75084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631629f759a75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35197" name="name5971629f759a7d2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3629f759a7d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9366684" name="name8739629f759a8b4e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4618629f759a8b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6354549" name="name1255629f759a99b0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8593629f759a99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441629f759a9c2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75286" name="name4249629f759abd44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6036629f759ab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1310" name="name9695629f759ac6e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3629f759ac6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217629f759ac7f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7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03226" name="name2483629f759ad58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6629f759ad5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7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933" name="name5079629f759ae00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0629f759ae0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06400" name="name1342629f759ae97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2629f759ae97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8711629f759aea4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49799" name="name5273629f759b043f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942629f759b04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78741" name="name8669629f759b0ee34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1551629f759b0e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05771" name="name8840629f759b1a232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762629f759b1a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43893" name="name5835629f759b7b6b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181629f759b7b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7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152629f759b7ee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11223" name="name2992629f759b87b00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828629f759b87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7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92540" name="name3796629f759b94cc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848629f759b94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7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68772" name="name7536629f759ba2442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634629f759ba2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833629f759ba4a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666064" name="name3586629f759bd0027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476629f759bd0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13373" name="name2756629f759be20a9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059629f759be2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72629f759be58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42629f759be64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88438" name="name8484629f759c09ed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678629f759c09e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10897" name="name1173629f759c1442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865629f759c14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85411" name="name8554629f759c1d1ce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473629f759c1d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7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70034" name="name3475629f759c2be77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026629f759c2b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35265" name="name5211629f759c3a5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5629f759c3a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7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0068708" name="name3183629f759c56097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9802629f759c560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487" name="name8203629f759c673f0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333629f759c673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68920" name="name2666629f759c71310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048629f759c71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42637" name="name8489629f759c791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6629f759c791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5295629f759c79b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7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49125" name="name7096629f759c85f5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037629f759c85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403629f759c887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3407888" name="name4975629f759c92757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771629f759c92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897264" name="name7708629f759ca012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691629f759ca0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65826" name="name7102629f759cb020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6358629f759cb0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0503710" name="name7234629f759cc11d2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501629f759cc1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55476" name="name4458629f759cd12e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437629f759cd12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82345" name="name9929629f759cda9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5629f759cda9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7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328176" name="name3365629f759ce2a8c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5266629f759ce2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87005" name="name6552629f759cee8d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960629f759cee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040748" name="name1969629f759d0804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583629f759d08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69629f759d0ae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722523" name="name8906629f759d73742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865629f759d73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007629f759d747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701196" name="name5292629f759d7fbb1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917629f759d7f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32629f759d814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2090629f759d82e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566528" name="name8596629f759d9b1b2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471629f759d9b1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763">
    <w:multiLevelType w:val="hybridMultilevel"/>
    <w:lvl w:ilvl="0" w:tplc="65942454">
      <w:start w:val="1"/>
      <w:numFmt w:val="decimal"/>
      <w:lvlText w:val="%1."/>
      <w:lvlJc w:val="left"/>
      <w:pPr>
        <w:ind w:left="720" w:hanging="360"/>
      </w:pPr>
    </w:lvl>
    <w:lvl w:ilvl="1" w:tplc="65942454" w:tentative="1">
      <w:start w:val="1"/>
      <w:numFmt w:val="lowerLetter"/>
      <w:lvlText w:val="%2."/>
      <w:lvlJc w:val="left"/>
      <w:pPr>
        <w:ind w:left="1440" w:hanging="360"/>
      </w:pPr>
    </w:lvl>
    <w:lvl w:ilvl="2" w:tplc="65942454" w:tentative="1">
      <w:start w:val="1"/>
      <w:numFmt w:val="lowerRoman"/>
      <w:lvlText w:val="%3."/>
      <w:lvlJc w:val="right"/>
      <w:pPr>
        <w:ind w:left="2160" w:hanging="180"/>
      </w:pPr>
    </w:lvl>
    <w:lvl w:ilvl="3" w:tplc="65942454" w:tentative="1">
      <w:start w:val="1"/>
      <w:numFmt w:val="decimal"/>
      <w:lvlText w:val="%4."/>
      <w:lvlJc w:val="left"/>
      <w:pPr>
        <w:ind w:left="2880" w:hanging="360"/>
      </w:pPr>
    </w:lvl>
    <w:lvl w:ilvl="4" w:tplc="65942454" w:tentative="1">
      <w:start w:val="1"/>
      <w:numFmt w:val="lowerLetter"/>
      <w:lvlText w:val="%5."/>
      <w:lvlJc w:val="left"/>
      <w:pPr>
        <w:ind w:left="3600" w:hanging="360"/>
      </w:pPr>
    </w:lvl>
    <w:lvl w:ilvl="5" w:tplc="65942454" w:tentative="1">
      <w:start w:val="1"/>
      <w:numFmt w:val="lowerRoman"/>
      <w:lvlText w:val="%6."/>
      <w:lvlJc w:val="right"/>
      <w:pPr>
        <w:ind w:left="4320" w:hanging="180"/>
      </w:pPr>
    </w:lvl>
    <w:lvl w:ilvl="6" w:tplc="65942454" w:tentative="1">
      <w:start w:val="1"/>
      <w:numFmt w:val="decimal"/>
      <w:lvlText w:val="%7."/>
      <w:lvlJc w:val="left"/>
      <w:pPr>
        <w:ind w:left="5040" w:hanging="360"/>
      </w:pPr>
    </w:lvl>
    <w:lvl w:ilvl="7" w:tplc="65942454" w:tentative="1">
      <w:start w:val="1"/>
      <w:numFmt w:val="lowerLetter"/>
      <w:lvlText w:val="%8."/>
      <w:lvlJc w:val="left"/>
      <w:pPr>
        <w:ind w:left="5760" w:hanging="360"/>
      </w:pPr>
    </w:lvl>
    <w:lvl w:ilvl="8" w:tplc="65942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2">
    <w:multiLevelType w:val="hybridMultilevel"/>
    <w:lvl w:ilvl="0" w:tplc="90909020">
      <w:start w:val="1"/>
      <w:numFmt w:val="decimal"/>
      <w:lvlText w:val="%1."/>
      <w:lvlJc w:val="left"/>
      <w:pPr>
        <w:ind w:left="720" w:hanging="360"/>
      </w:pPr>
    </w:lvl>
    <w:lvl w:ilvl="1" w:tplc="90909020" w:tentative="1">
      <w:start w:val="1"/>
      <w:numFmt w:val="lowerLetter"/>
      <w:lvlText w:val="%2."/>
      <w:lvlJc w:val="left"/>
      <w:pPr>
        <w:ind w:left="1440" w:hanging="360"/>
      </w:pPr>
    </w:lvl>
    <w:lvl w:ilvl="2" w:tplc="90909020" w:tentative="1">
      <w:start w:val="1"/>
      <w:numFmt w:val="lowerRoman"/>
      <w:lvlText w:val="%3."/>
      <w:lvlJc w:val="right"/>
      <w:pPr>
        <w:ind w:left="2160" w:hanging="180"/>
      </w:pPr>
    </w:lvl>
    <w:lvl w:ilvl="3" w:tplc="90909020" w:tentative="1">
      <w:start w:val="1"/>
      <w:numFmt w:val="decimal"/>
      <w:lvlText w:val="%4."/>
      <w:lvlJc w:val="left"/>
      <w:pPr>
        <w:ind w:left="2880" w:hanging="360"/>
      </w:pPr>
    </w:lvl>
    <w:lvl w:ilvl="4" w:tplc="90909020" w:tentative="1">
      <w:start w:val="1"/>
      <w:numFmt w:val="lowerLetter"/>
      <w:lvlText w:val="%5."/>
      <w:lvlJc w:val="left"/>
      <w:pPr>
        <w:ind w:left="3600" w:hanging="360"/>
      </w:pPr>
    </w:lvl>
    <w:lvl w:ilvl="5" w:tplc="90909020" w:tentative="1">
      <w:start w:val="1"/>
      <w:numFmt w:val="lowerRoman"/>
      <w:lvlText w:val="%6."/>
      <w:lvlJc w:val="right"/>
      <w:pPr>
        <w:ind w:left="4320" w:hanging="180"/>
      </w:pPr>
    </w:lvl>
    <w:lvl w:ilvl="6" w:tplc="90909020" w:tentative="1">
      <w:start w:val="1"/>
      <w:numFmt w:val="decimal"/>
      <w:lvlText w:val="%7."/>
      <w:lvlJc w:val="left"/>
      <w:pPr>
        <w:ind w:left="5040" w:hanging="360"/>
      </w:pPr>
    </w:lvl>
    <w:lvl w:ilvl="7" w:tplc="90909020" w:tentative="1">
      <w:start w:val="1"/>
      <w:numFmt w:val="lowerLetter"/>
      <w:lvlText w:val="%8."/>
      <w:lvlJc w:val="left"/>
      <w:pPr>
        <w:ind w:left="5760" w:hanging="360"/>
      </w:pPr>
    </w:lvl>
    <w:lvl w:ilvl="8" w:tplc="90909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1">
    <w:multiLevelType w:val="hybridMultilevel"/>
    <w:lvl w:ilvl="0" w:tplc="93716808">
      <w:start w:val="1"/>
      <w:numFmt w:val="decimal"/>
      <w:lvlText w:val="%1."/>
      <w:lvlJc w:val="left"/>
      <w:pPr>
        <w:ind w:left="720" w:hanging="360"/>
      </w:pPr>
    </w:lvl>
    <w:lvl w:ilvl="1" w:tplc="93716808" w:tentative="1">
      <w:start w:val="1"/>
      <w:numFmt w:val="lowerLetter"/>
      <w:lvlText w:val="%2."/>
      <w:lvlJc w:val="left"/>
      <w:pPr>
        <w:ind w:left="1440" w:hanging="360"/>
      </w:pPr>
    </w:lvl>
    <w:lvl w:ilvl="2" w:tplc="93716808" w:tentative="1">
      <w:start w:val="1"/>
      <w:numFmt w:val="lowerRoman"/>
      <w:lvlText w:val="%3."/>
      <w:lvlJc w:val="right"/>
      <w:pPr>
        <w:ind w:left="2160" w:hanging="180"/>
      </w:pPr>
    </w:lvl>
    <w:lvl w:ilvl="3" w:tplc="93716808" w:tentative="1">
      <w:start w:val="1"/>
      <w:numFmt w:val="decimal"/>
      <w:lvlText w:val="%4."/>
      <w:lvlJc w:val="left"/>
      <w:pPr>
        <w:ind w:left="2880" w:hanging="360"/>
      </w:pPr>
    </w:lvl>
    <w:lvl w:ilvl="4" w:tplc="93716808" w:tentative="1">
      <w:start w:val="1"/>
      <w:numFmt w:val="lowerLetter"/>
      <w:lvlText w:val="%5."/>
      <w:lvlJc w:val="left"/>
      <w:pPr>
        <w:ind w:left="3600" w:hanging="360"/>
      </w:pPr>
    </w:lvl>
    <w:lvl w:ilvl="5" w:tplc="93716808" w:tentative="1">
      <w:start w:val="1"/>
      <w:numFmt w:val="lowerRoman"/>
      <w:lvlText w:val="%6."/>
      <w:lvlJc w:val="right"/>
      <w:pPr>
        <w:ind w:left="4320" w:hanging="180"/>
      </w:pPr>
    </w:lvl>
    <w:lvl w:ilvl="6" w:tplc="93716808" w:tentative="1">
      <w:start w:val="1"/>
      <w:numFmt w:val="decimal"/>
      <w:lvlText w:val="%7."/>
      <w:lvlJc w:val="left"/>
      <w:pPr>
        <w:ind w:left="5040" w:hanging="360"/>
      </w:pPr>
    </w:lvl>
    <w:lvl w:ilvl="7" w:tplc="93716808" w:tentative="1">
      <w:start w:val="1"/>
      <w:numFmt w:val="lowerLetter"/>
      <w:lvlText w:val="%8."/>
      <w:lvlJc w:val="left"/>
      <w:pPr>
        <w:ind w:left="5760" w:hanging="360"/>
      </w:pPr>
    </w:lvl>
    <w:lvl w:ilvl="8" w:tplc="93716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60">
    <w:multiLevelType w:val="hybridMultilevel"/>
    <w:lvl w:ilvl="0" w:tplc="41611364">
      <w:start w:val="1"/>
      <w:numFmt w:val="decimal"/>
      <w:lvlText w:val="%1."/>
      <w:lvlJc w:val="left"/>
      <w:pPr>
        <w:ind w:left="720" w:hanging="360"/>
      </w:pPr>
    </w:lvl>
    <w:lvl w:ilvl="1" w:tplc="41611364" w:tentative="1">
      <w:start w:val="1"/>
      <w:numFmt w:val="lowerLetter"/>
      <w:lvlText w:val="%2."/>
      <w:lvlJc w:val="left"/>
      <w:pPr>
        <w:ind w:left="1440" w:hanging="360"/>
      </w:pPr>
    </w:lvl>
    <w:lvl w:ilvl="2" w:tplc="41611364" w:tentative="1">
      <w:start w:val="1"/>
      <w:numFmt w:val="lowerRoman"/>
      <w:lvlText w:val="%3."/>
      <w:lvlJc w:val="right"/>
      <w:pPr>
        <w:ind w:left="2160" w:hanging="180"/>
      </w:pPr>
    </w:lvl>
    <w:lvl w:ilvl="3" w:tplc="41611364" w:tentative="1">
      <w:start w:val="1"/>
      <w:numFmt w:val="decimal"/>
      <w:lvlText w:val="%4."/>
      <w:lvlJc w:val="left"/>
      <w:pPr>
        <w:ind w:left="2880" w:hanging="360"/>
      </w:pPr>
    </w:lvl>
    <w:lvl w:ilvl="4" w:tplc="41611364" w:tentative="1">
      <w:start w:val="1"/>
      <w:numFmt w:val="lowerLetter"/>
      <w:lvlText w:val="%5."/>
      <w:lvlJc w:val="left"/>
      <w:pPr>
        <w:ind w:left="3600" w:hanging="360"/>
      </w:pPr>
    </w:lvl>
    <w:lvl w:ilvl="5" w:tplc="41611364" w:tentative="1">
      <w:start w:val="1"/>
      <w:numFmt w:val="lowerRoman"/>
      <w:lvlText w:val="%6."/>
      <w:lvlJc w:val="right"/>
      <w:pPr>
        <w:ind w:left="4320" w:hanging="180"/>
      </w:pPr>
    </w:lvl>
    <w:lvl w:ilvl="6" w:tplc="41611364" w:tentative="1">
      <w:start w:val="1"/>
      <w:numFmt w:val="decimal"/>
      <w:lvlText w:val="%7."/>
      <w:lvlJc w:val="left"/>
      <w:pPr>
        <w:ind w:left="5040" w:hanging="360"/>
      </w:pPr>
    </w:lvl>
    <w:lvl w:ilvl="7" w:tplc="41611364" w:tentative="1">
      <w:start w:val="1"/>
      <w:numFmt w:val="lowerLetter"/>
      <w:lvlText w:val="%8."/>
      <w:lvlJc w:val="left"/>
      <w:pPr>
        <w:ind w:left="5760" w:hanging="360"/>
      </w:pPr>
    </w:lvl>
    <w:lvl w:ilvl="8" w:tplc="41611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9">
    <w:multiLevelType w:val="hybridMultilevel"/>
    <w:lvl w:ilvl="0" w:tplc="51634963">
      <w:start w:val="1"/>
      <w:numFmt w:val="decimal"/>
      <w:lvlText w:val="%1."/>
      <w:lvlJc w:val="left"/>
      <w:pPr>
        <w:ind w:left="720" w:hanging="360"/>
      </w:pPr>
    </w:lvl>
    <w:lvl w:ilvl="1" w:tplc="51634963" w:tentative="1">
      <w:start w:val="1"/>
      <w:numFmt w:val="lowerLetter"/>
      <w:lvlText w:val="%2."/>
      <w:lvlJc w:val="left"/>
      <w:pPr>
        <w:ind w:left="1440" w:hanging="360"/>
      </w:pPr>
    </w:lvl>
    <w:lvl w:ilvl="2" w:tplc="51634963" w:tentative="1">
      <w:start w:val="1"/>
      <w:numFmt w:val="lowerRoman"/>
      <w:lvlText w:val="%3."/>
      <w:lvlJc w:val="right"/>
      <w:pPr>
        <w:ind w:left="2160" w:hanging="180"/>
      </w:pPr>
    </w:lvl>
    <w:lvl w:ilvl="3" w:tplc="51634963" w:tentative="1">
      <w:start w:val="1"/>
      <w:numFmt w:val="decimal"/>
      <w:lvlText w:val="%4."/>
      <w:lvlJc w:val="left"/>
      <w:pPr>
        <w:ind w:left="2880" w:hanging="360"/>
      </w:pPr>
    </w:lvl>
    <w:lvl w:ilvl="4" w:tplc="51634963" w:tentative="1">
      <w:start w:val="1"/>
      <w:numFmt w:val="lowerLetter"/>
      <w:lvlText w:val="%5."/>
      <w:lvlJc w:val="left"/>
      <w:pPr>
        <w:ind w:left="3600" w:hanging="360"/>
      </w:pPr>
    </w:lvl>
    <w:lvl w:ilvl="5" w:tplc="51634963" w:tentative="1">
      <w:start w:val="1"/>
      <w:numFmt w:val="lowerRoman"/>
      <w:lvlText w:val="%6."/>
      <w:lvlJc w:val="right"/>
      <w:pPr>
        <w:ind w:left="4320" w:hanging="180"/>
      </w:pPr>
    </w:lvl>
    <w:lvl w:ilvl="6" w:tplc="51634963" w:tentative="1">
      <w:start w:val="1"/>
      <w:numFmt w:val="decimal"/>
      <w:lvlText w:val="%7."/>
      <w:lvlJc w:val="left"/>
      <w:pPr>
        <w:ind w:left="5040" w:hanging="360"/>
      </w:pPr>
    </w:lvl>
    <w:lvl w:ilvl="7" w:tplc="51634963" w:tentative="1">
      <w:start w:val="1"/>
      <w:numFmt w:val="lowerLetter"/>
      <w:lvlText w:val="%8."/>
      <w:lvlJc w:val="left"/>
      <w:pPr>
        <w:ind w:left="5760" w:hanging="360"/>
      </w:pPr>
    </w:lvl>
    <w:lvl w:ilvl="8" w:tplc="51634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8">
    <w:multiLevelType w:val="hybridMultilevel"/>
    <w:lvl w:ilvl="0" w:tplc="85510567">
      <w:start w:val="1"/>
      <w:numFmt w:val="decimal"/>
      <w:lvlText w:val="%1."/>
      <w:lvlJc w:val="left"/>
      <w:pPr>
        <w:ind w:left="720" w:hanging="360"/>
      </w:pPr>
    </w:lvl>
    <w:lvl w:ilvl="1" w:tplc="85510567" w:tentative="1">
      <w:start w:val="1"/>
      <w:numFmt w:val="lowerLetter"/>
      <w:lvlText w:val="%2."/>
      <w:lvlJc w:val="left"/>
      <w:pPr>
        <w:ind w:left="1440" w:hanging="360"/>
      </w:pPr>
    </w:lvl>
    <w:lvl w:ilvl="2" w:tplc="85510567" w:tentative="1">
      <w:start w:val="1"/>
      <w:numFmt w:val="lowerRoman"/>
      <w:lvlText w:val="%3."/>
      <w:lvlJc w:val="right"/>
      <w:pPr>
        <w:ind w:left="2160" w:hanging="180"/>
      </w:pPr>
    </w:lvl>
    <w:lvl w:ilvl="3" w:tplc="85510567" w:tentative="1">
      <w:start w:val="1"/>
      <w:numFmt w:val="decimal"/>
      <w:lvlText w:val="%4."/>
      <w:lvlJc w:val="left"/>
      <w:pPr>
        <w:ind w:left="2880" w:hanging="360"/>
      </w:pPr>
    </w:lvl>
    <w:lvl w:ilvl="4" w:tplc="85510567" w:tentative="1">
      <w:start w:val="1"/>
      <w:numFmt w:val="lowerLetter"/>
      <w:lvlText w:val="%5."/>
      <w:lvlJc w:val="left"/>
      <w:pPr>
        <w:ind w:left="3600" w:hanging="360"/>
      </w:pPr>
    </w:lvl>
    <w:lvl w:ilvl="5" w:tplc="85510567" w:tentative="1">
      <w:start w:val="1"/>
      <w:numFmt w:val="lowerRoman"/>
      <w:lvlText w:val="%6."/>
      <w:lvlJc w:val="right"/>
      <w:pPr>
        <w:ind w:left="4320" w:hanging="180"/>
      </w:pPr>
    </w:lvl>
    <w:lvl w:ilvl="6" w:tplc="85510567" w:tentative="1">
      <w:start w:val="1"/>
      <w:numFmt w:val="decimal"/>
      <w:lvlText w:val="%7."/>
      <w:lvlJc w:val="left"/>
      <w:pPr>
        <w:ind w:left="5040" w:hanging="360"/>
      </w:pPr>
    </w:lvl>
    <w:lvl w:ilvl="7" w:tplc="85510567" w:tentative="1">
      <w:start w:val="1"/>
      <w:numFmt w:val="lowerLetter"/>
      <w:lvlText w:val="%8."/>
      <w:lvlJc w:val="left"/>
      <w:pPr>
        <w:ind w:left="5760" w:hanging="360"/>
      </w:pPr>
    </w:lvl>
    <w:lvl w:ilvl="8" w:tplc="85510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7">
    <w:multiLevelType w:val="hybridMultilevel"/>
    <w:lvl w:ilvl="0" w:tplc="71039068">
      <w:start w:val="1"/>
      <w:numFmt w:val="decimal"/>
      <w:lvlText w:val="%1."/>
      <w:lvlJc w:val="left"/>
      <w:pPr>
        <w:ind w:left="720" w:hanging="360"/>
      </w:pPr>
    </w:lvl>
    <w:lvl w:ilvl="1" w:tplc="71039068" w:tentative="1">
      <w:start w:val="1"/>
      <w:numFmt w:val="lowerLetter"/>
      <w:lvlText w:val="%2."/>
      <w:lvlJc w:val="left"/>
      <w:pPr>
        <w:ind w:left="1440" w:hanging="360"/>
      </w:pPr>
    </w:lvl>
    <w:lvl w:ilvl="2" w:tplc="71039068" w:tentative="1">
      <w:start w:val="1"/>
      <w:numFmt w:val="lowerRoman"/>
      <w:lvlText w:val="%3."/>
      <w:lvlJc w:val="right"/>
      <w:pPr>
        <w:ind w:left="2160" w:hanging="180"/>
      </w:pPr>
    </w:lvl>
    <w:lvl w:ilvl="3" w:tplc="71039068" w:tentative="1">
      <w:start w:val="1"/>
      <w:numFmt w:val="decimal"/>
      <w:lvlText w:val="%4."/>
      <w:lvlJc w:val="left"/>
      <w:pPr>
        <w:ind w:left="2880" w:hanging="360"/>
      </w:pPr>
    </w:lvl>
    <w:lvl w:ilvl="4" w:tplc="71039068" w:tentative="1">
      <w:start w:val="1"/>
      <w:numFmt w:val="lowerLetter"/>
      <w:lvlText w:val="%5."/>
      <w:lvlJc w:val="left"/>
      <w:pPr>
        <w:ind w:left="3600" w:hanging="360"/>
      </w:pPr>
    </w:lvl>
    <w:lvl w:ilvl="5" w:tplc="71039068" w:tentative="1">
      <w:start w:val="1"/>
      <w:numFmt w:val="lowerRoman"/>
      <w:lvlText w:val="%6."/>
      <w:lvlJc w:val="right"/>
      <w:pPr>
        <w:ind w:left="4320" w:hanging="180"/>
      </w:pPr>
    </w:lvl>
    <w:lvl w:ilvl="6" w:tplc="71039068" w:tentative="1">
      <w:start w:val="1"/>
      <w:numFmt w:val="decimal"/>
      <w:lvlText w:val="%7."/>
      <w:lvlJc w:val="left"/>
      <w:pPr>
        <w:ind w:left="5040" w:hanging="360"/>
      </w:pPr>
    </w:lvl>
    <w:lvl w:ilvl="7" w:tplc="71039068" w:tentative="1">
      <w:start w:val="1"/>
      <w:numFmt w:val="lowerLetter"/>
      <w:lvlText w:val="%8."/>
      <w:lvlJc w:val="left"/>
      <w:pPr>
        <w:ind w:left="5760" w:hanging="360"/>
      </w:pPr>
    </w:lvl>
    <w:lvl w:ilvl="8" w:tplc="71039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6">
    <w:multiLevelType w:val="hybridMultilevel"/>
    <w:lvl w:ilvl="0" w:tplc="17797546">
      <w:start w:val="1"/>
      <w:numFmt w:val="decimal"/>
      <w:lvlText w:val="%1."/>
      <w:lvlJc w:val="left"/>
      <w:pPr>
        <w:ind w:left="720" w:hanging="360"/>
      </w:pPr>
    </w:lvl>
    <w:lvl w:ilvl="1" w:tplc="17797546" w:tentative="1">
      <w:start w:val="1"/>
      <w:numFmt w:val="lowerLetter"/>
      <w:lvlText w:val="%2."/>
      <w:lvlJc w:val="left"/>
      <w:pPr>
        <w:ind w:left="1440" w:hanging="360"/>
      </w:pPr>
    </w:lvl>
    <w:lvl w:ilvl="2" w:tplc="17797546" w:tentative="1">
      <w:start w:val="1"/>
      <w:numFmt w:val="lowerRoman"/>
      <w:lvlText w:val="%3."/>
      <w:lvlJc w:val="right"/>
      <w:pPr>
        <w:ind w:left="2160" w:hanging="180"/>
      </w:pPr>
    </w:lvl>
    <w:lvl w:ilvl="3" w:tplc="17797546" w:tentative="1">
      <w:start w:val="1"/>
      <w:numFmt w:val="decimal"/>
      <w:lvlText w:val="%4."/>
      <w:lvlJc w:val="left"/>
      <w:pPr>
        <w:ind w:left="2880" w:hanging="360"/>
      </w:pPr>
    </w:lvl>
    <w:lvl w:ilvl="4" w:tplc="17797546" w:tentative="1">
      <w:start w:val="1"/>
      <w:numFmt w:val="lowerLetter"/>
      <w:lvlText w:val="%5."/>
      <w:lvlJc w:val="left"/>
      <w:pPr>
        <w:ind w:left="3600" w:hanging="360"/>
      </w:pPr>
    </w:lvl>
    <w:lvl w:ilvl="5" w:tplc="17797546" w:tentative="1">
      <w:start w:val="1"/>
      <w:numFmt w:val="lowerRoman"/>
      <w:lvlText w:val="%6."/>
      <w:lvlJc w:val="right"/>
      <w:pPr>
        <w:ind w:left="4320" w:hanging="180"/>
      </w:pPr>
    </w:lvl>
    <w:lvl w:ilvl="6" w:tplc="17797546" w:tentative="1">
      <w:start w:val="1"/>
      <w:numFmt w:val="decimal"/>
      <w:lvlText w:val="%7."/>
      <w:lvlJc w:val="left"/>
      <w:pPr>
        <w:ind w:left="5040" w:hanging="360"/>
      </w:pPr>
    </w:lvl>
    <w:lvl w:ilvl="7" w:tplc="17797546" w:tentative="1">
      <w:start w:val="1"/>
      <w:numFmt w:val="lowerLetter"/>
      <w:lvlText w:val="%8."/>
      <w:lvlJc w:val="left"/>
      <w:pPr>
        <w:ind w:left="5760" w:hanging="360"/>
      </w:pPr>
    </w:lvl>
    <w:lvl w:ilvl="8" w:tplc="17797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5">
    <w:multiLevelType w:val="hybridMultilevel"/>
    <w:lvl w:ilvl="0" w:tplc="38916835">
      <w:start w:val="1"/>
      <w:numFmt w:val="decimal"/>
      <w:lvlText w:val="%1."/>
      <w:lvlJc w:val="left"/>
      <w:pPr>
        <w:ind w:left="720" w:hanging="360"/>
      </w:pPr>
    </w:lvl>
    <w:lvl w:ilvl="1" w:tplc="38916835" w:tentative="1">
      <w:start w:val="1"/>
      <w:numFmt w:val="lowerLetter"/>
      <w:lvlText w:val="%2."/>
      <w:lvlJc w:val="left"/>
      <w:pPr>
        <w:ind w:left="1440" w:hanging="360"/>
      </w:pPr>
    </w:lvl>
    <w:lvl w:ilvl="2" w:tplc="38916835" w:tentative="1">
      <w:start w:val="1"/>
      <w:numFmt w:val="lowerRoman"/>
      <w:lvlText w:val="%3."/>
      <w:lvlJc w:val="right"/>
      <w:pPr>
        <w:ind w:left="2160" w:hanging="180"/>
      </w:pPr>
    </w:lvl>
    <w:lvl w:ilvl="3" w:tplc="38916835" w:tentative="1">
      <w:start w:val="1"/>
      <w:numFmt w:val="decimal"/>
      <w:lvlText w:val="%4."/>
      <w:lvlJc w:val="left"/>
      <w:pPr>
        <w:ind w:left="2880" w:hanging="360"/>
      </w:pPr>
    </w:lvl>
    <w:lvl w:ilvl="4" w:tplc="38916835" w:tentative="1">
      <w:start w:val="1"/>
      <w:numFmt w:val="lowerLetter"/>
      <w:lvlText w:val="%5."/>
      <w:lvlJc w:val="left"/>
      <w:pPr>
        <w:ind w:left="3600" w:hanging="360"/>
      </w:pPr>
    </w:lvl>
    <w:lvl w:ilvl="5" w:tplc="38916835" w:tentative="1">
      <w:start w:val="1"/>
      <w:numFmt w:val="lowerRoman"/>
      <w:lvlText w:val="%6."/>
      <w:lvlJc w:val="right"/>
      <w:pPr>
        <w:ind w:left="4320" w:hanging="180"/>
      </w:pPr>
    </w:lvl>
    <w:lvl w:ilvl="6" w:tplc="38916835" w:tentative="1">
      <w:start w:val="1"/>
      <w:numFmt w:val="decimal"/>
      <w:lvlText w:val="%7."/>
      <w:lvlJc w:val="left"/>
      <w:pPr>
        <w:ind w:left="5040" w:hanging="360"/>
      </w:pPr>
    </w:lvl>
    <w:lvl w:ilvl="7" w:tplc="38916835" w:tentative="1">
      <w:start w:val="1"/>
      <w:numFmt w:val="lowerLetter"/>
      <w:lvlText w:val="%8."/>
      <w:lvlJc w:val="left"/>
      <w:pPr>
        <w:ind w:left="5760" w:hanging="360"/>
      </w:pPr>
    </w:lvl>
    <w:lvl w:ilvl="8" w:tplc="38916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4">
    <w:multiLevelType w:val="hybridMultilevel"/>
    <w:lvl w:ilvl="0" w:tplc="58772972">
      <w:start w:val="1"/>
      <w:numFmt w:val="decimal"/>
      <w:lvlText w:val="%1."/>
      <w:lvlJc w:val="left"/>
      <w:pPr>
        <w:ind w:left="720" w:hanging="360"/>
      </w:pPr>
    </w:lvl>
    <w:lvl w:ilvl="1" w:tplc="58772972" w:tentative="1">
      <w:start w:val="1"/>
      <w:numFmt w:val="lowerLetter"/>
      <w:lvlText w:val="%2."/>
      <w:lvlJc w:val="left"/>
      <w:pPr>
        <w:ind w:left="1440" w:hanging="360"/>
      </w:pPr>
    </w:lvl>
    <w:lvl w:ilvl="2" w:tplc="58772972" w:tentative="1">
      <w:start w:val="1"/>
      <w:numFmt w:val="lowerRoman"/>
      <w:lvlText w:val="%3."/>
      <w:lvlJc w:val="right"/>
      <w:pPr>
        <w:ind w:left="2160" w:hanging="180"/>
      </w:pPr>
    </w:lvl>
    <w:lvl w:ilvl="3" w:tplc="58772972" w:tentative="1">
      <w:start w:val="1"/>
      <w:numFmt w:val="decimal"/>
      <w:lvlText w:val="%4."/>
      <w:lvlJc w:val="left"/>
      <w:pPr>
        <w:ind w:left="2880" w:hanging="360"/>
      </w:pPr>
    </w:lvl>
    <w:lvl w:ilvl="4" w:tplc="58772972" w:tentative="1">
      <w:start w:val="1"/>
      <w:numFmt w:val="lowerLetter"/>
      <w:lvlText w:val="%5."/>
      <w:lvlJc w:val="left"/>
      <w:pPr>
        <w:ind w:left="3600" w:hanging="360"/>
      </w:pPr>
    </w:lvl>
    <w:lvl w:ilvl="5" w:tplc="58772972" w:tentative="1">
      <w:start w:val="1"/>
      <w:numFmt w:val="lowerRoman"/>
      <w:lvlText w:val="%6."/>
      <w:lvlJc w:val="right"/>
      <w:pPr>
        <w:ind w:left="4320" w:hanging="180"/>
      </w:pPr>
    </w:lvl>
    <w:lvl w:ilvl="6" w:tplc="58772972" w:tentative="1">
      <w:start w:val="1"/>
      <w:numFmt w:val="decimal"/>
      <w:lvlText w:val="%7."/>
      <w:lvlJc w:val="left"/>
      <w:pPr>
        <w:ind w:left="5040" w:hanging="360"/>
      </w:pPr>
    </w:lvl>
    <w:lvl w:ilvl="7" w:tplc="58772972" w:tentative="1">
      <w:start w:val="1"/>
      <w:numFmt w:val="lowerLetter"/>
      <w:lvlText w:val="%8."/>
      <w:lvlJc w:val="left"/>
      <w:pPr>
        <w:ind w:left="5760" w:hanging="360"/>
      </w:pPr>
    </w:lvl>
    <w:lvl w:ilvl="8" w:tplc="58772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3">
    <w:multiLevelType w:val="hybridMultilevel"/>
    <w:lvl w:ilvl="0" w:tplc="90201277">
      <w:start w:val="1"/>
      <w:numFmt w:val="decimal"/>
      <w:lvlText w:val="%1."/>
      <w:lvlJc w:val="left"/>
      <w:pPr>
        <w:ind w:left="720" w:hanging="360"/>
      </w:pPr>
    </w:lvl>
    <w:lvl w:ilvl="1" w:tplc="90201277" w:tentative="1">
      <w:start w:val="1"/>
      <w:numFmt w:val="lowerLetter"/>
      <w:lvlText w:val="%2."/>
      <w:lvlJc w:val="left"/>
      <w:pPr>
        <w:ind w:left="1440" w:hanging="360"/>
      </w:pPr>
    </w:lvl>
    <w:lvl w:ilvl="2" w:tplc="90201277" w:tentative="1">
      <w:start w:val="1"/>
      <w:numFmt w:val="lowerRoman"/>
      <w:lvlText w:val="%3."/>
      <w:lvlJc w:val="right"/>
      <w:pPr>
        <w:ind w:left="2160" w:hanging="180"/>
      </w:pPr>
    </w:lvl>
    <w:lvl w:ilvl="3" w:tplc="90201277" w:tentative="1">
      <w:start w:val="1"/>
      <w:numFmt w:val="decimal"/>
      <w:lvlText w:val="%4."/>
      <w:lvlJc w:val="left"/>
      <w:pPr>
        <w:ind w:left="2880" w:hanging="360"/>
      </w:pPr>
    </w:lvl>
    <w:lvl w:ilvl="4" w:tplc="90201277" w:tentative="1">
      <w:start w:val="1"/>
      <w:numFmt w:val="lowerLetter"/>
      <w:lvlText w:val="%5."/>
      <w:lvlJc w:val="left"/>
      <w:pPr>
        <w:ind w:left="3600" w:hanging="360"/>
      </w:pPr>
    </w:lvl>
    <w:lvl w:ilvl="5" w:tplc="90201277" w:tentative="1">
      <w:start w:val="1"/>
      <w:numFmt w:val="lowerRoman"/>
      <w:lvlText w:val="%6."/>
      <w:lvlJc w:val="right"/>
      <w:pPr>
        <w:ind w:left="4320" w:hanging="180"/>
      </w:pPr>
    </w:lvl>
    <w:lvl w:ilvl="6" w:tplc="90201277" w:tentative="1">
      <w:start w:val="1"/>
      <w:numFmt w:val="decimal"/>
      <w:lvlText w:val="%7."/>
      <w:lvlJc w:val="left"/>
      <w:pPr>
        <w:ind w:left="5040" w:hanging="360"/>
      </w:pPr>
    </w:lvl>
    <w:lvl w:ilvl="7" w:tplc="90201277" w:tentative="1">
      <w:start w:val="1"/>
      <w:numFmt w:val="lowerLetter"/>
      <w:lvlText w:val="%8."/>
      <w:lvlJc w:val="left"/>
      <w:pPr>
        <w:ind w:left="5760" w:hanging="360"/>
      </w:pPr>
    </w:lvl>
    <w:lvl w:ilvl="8" w:tplc="90201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2">
    <w:multiLevelType w:val="hybridMultilevel"/>
    <w:lvl w:ilvl="0" w:tplc="68518713">
      <w:start w:val="1"/>
      <w:numFmt w:val="decimal"/>
      <w:lvlText w:val="%1."/>
      <w:lvlJc w:val="left"/>
      <w:pPr>
        <w:ind w:left="720" w:hanging="360"/>
      </w:pPr>
    </w:lvl>
    <w:lvl w:ilvl="1" w:tplc="68518713" w:tentative="1">
      <w:start w:val="1"/>
      <w:numFmt w:val="lowerLetter"/>
      <w:lvlText w:val="%2."/>
      <w:lvlJc w:val="left"/>
      <w:pPr>
        <w:ind w:left="1440" w:hanging="360"/>
      </w:pPr>
    </w:lvl>
    <w:lvl w:ilvl="2" w:tplc="68518713" w:tentative="1">
      <w:start w:val="1"/>
      <w:numFmt w:val="lowerRoman"/>
      <w:lvlText w:val="%3."/>
      <w:lvlJc w:val="right"/>
      <w:pPr>
        <w:ind w:left="2160" w:hanging="180"/>
      </w:pPr>
    </w:lvl>
    <w:lvl w:ilvl="3" w:tplc="68518713" w:tentative="1">
      <w:start w:val="1"/>
      <w:numFmt w:val="decimal"/>
      <w:lvlText w:val="%4."/>
      <w:lvlJc w:val="left"/>
      <w:pPr>
        <w:ind w:left="2880" w:hanging="360"/>
      </w:pPr>
    </w:lvl>
    <w:lvl w:ilvl="4" w:tplc="68518713" w:tentative="1">
      <w:start w:val="1"/>
      <w:numFmt w:val="lowerLetter"/>
      <w:lvlText w:val="%5."/>
      <w:lvlJc w:val="left"/>
      <w:pPr>
        <w:ind w:left="3600" w:hanging="360"/>
      </w:pPr>
    </w:lvl>
    <w:lvl w:ilvl="5" w:tplc="68518713" w:tentative="1">
      <w:start w:val="1"/>
      <w:numFmt w:val="lowerRoman"/>
      <w:lvlText w:val="%6."/>
      <w:lvlJc w:val="right"/>
      <w:pPr>
        <w:ind w:left="4320" w:hanging="180"/>
      </w:pPr>
    </w:lvl>
    <w:lvl w:ilvl="6" w:tplc="68518713" w:tentative="1">
      <w:start w:val="1"/>
      <w:numFmt w:val="decimal"/>
      <w:lvlText w:val="%7."/>
      <w:lvlJc w:val="left"/>
      <w:pPr>
        <w:ind w:left="5040" w:hanging="360"/>
      </w:pPr>
    </w:lvl>
    <w:lvl w:ilvl="7" w:tplc="68518713" w:tentative="1">
      <w:start w:val="1"/>
      <w:numFmt w:val="lowerLetter"/>
      <w:lvlText w:val="%8."/>
      <w:lvlJc w:val="left"/>
      <w:pPr>
        <w:ind w:left="5760" w:hanging="360"/>
      </w:pPr>
    </w:lvl>
    <w:lvl w:ilvl="8" w:tplc="6851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1">
    <w:multiLevelType w:val="hybridMultilevel"/>
    <w:lvl w:ilvl="0" w:tplc="41215407">
      <w:start w:val="1"/>
      <w:numFmt w:val="decimal"/>
      <w:lvlText w:val="%1."/>
      <w:lvlJc w:val="left"/>
      <w:pPr>
        <w:ind w:left="720" w:hanging="360"/>
      </w:pPr>
    </w:lvl>
    <w:lvl w:ilvl="1" w:tplc="41215407" w:tentative="1">
      <w:start w:val="1"/>
      <w:numFmt w:val="lowerLetter"/>
      <w:lvlText w:val="%2."/>
      <w:lvlJc w:val="left"/>
      <w:pPr>
        <w:ind w:left="1440" w:hanging="360"/>
      </w:pPr>
    </w:lvl>
    <w:lvl w:ilvl="2" w:tplc="41215407" w:tentative="1">
      <w:start w:val="1"/>
      <w:numFmt w:val="lowerRoman"/>
      <w:lvlText w:val="%3."/>
      <w:lvlJc w:val="right"/>
      <w:pPr>
        <w:ind w:left="2160" w:hanging="180"/>
      </w:pPr>
    </w:lvl>
    <w:lvl w:ilvl="3" w:tplc="41215407" w:tentative="1">
      <w:start w:val="1"/>
      <w:numFmt w:val="decimal"/>
      <w:lvlText w:val="%4."/>
      <w:lvlJc w:val="left"/>
      <w:pPr>
        <w:ind w:left="2880" w:hanging="360"/>
      </w:pPr>
    </w:lvl>
    <w:lvl w:ilvl="4" w:tplc="41215407" w:tentative="1">
      <w:start w:val="1"/>
      <w:numFmt w:val="lowerLetter"/>
      <w:lvlText w:val="%5."/>
      <w:lvlJc w:val="left"/>
      <w:pPr>
        <w:ind w:left="3600" w:hanging="360"/>
      </w:pPr>
    </w:lvl>
    <w:lvl w:ilvl="5" w:tplc="41215407" w:tentative="1">
      <w:start w:val="1"/>
      <w:numFmt w:val="lowerRoman"/>
      <w:lvlText w:val="%6."/>
      <w:lvlJc w:val="right"/>
      <w:pPr>
        <w:ind w:left="4320" w:hanging="180"/>
      </w:pPr>
    </w:lvl>
    <w:lvl w:ilvl="6" w:tplc="41215407" w:tentative="1">
      <w:start w:val="1"/>
      <w:numFmt w:val="decimal"/>
      <w:lvlText w:val="%7."/>
      <w:lvlJc w:val="left"/>
      <w:pPr>
        <w:ind w:left="5040" w:hanging="360"/>
      </w:pPr>
    </w:lvl>
    <w:lvl w:ilvl="7" w:tplc="41215407" w:tentative="1">
      <w:start w:val="1"/>
      <w:numFmt w:val="lowerLetter"/>
      <w:lvlText w:val="%8."/>
      <w:lvlJc w:val="left"/>
      <w:pPr>
        <w:ind w:left="5760" w:hanging="360"/>
      </w:pPr>
    </w:lvl>
    <w:lvl w:ilvl="8" w:tplc="41215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50">
    <w:multiLevelType w:val="hybridMultilevel"/>
    <w:lvl w:ilvl="0" w:tplc="47884792">
      <w:start w:val="1"/>
      <w:numFmt w:val="decimal"/>
      <w:lvlText w:val="%1."/>
      <w:lvlJc w:val="left"/>
      <w:pPr>
        <w:ind w:left="720" w:hanging="360"/>
      </w:pPr>
    </w:lvl>
    <w:lvl w:ilvl="1" w:tplc="47884792" w:tentative="1">
      <w:start w:val="1"/>
      <w:numFmt w:val="lowerLetter"/>
      <w:lvlText w:val="%2."/>
      <w:lvlJc w:val="left"/>
      <w:pPr>
        <w:ind w:left="1440" w:hanging="360"/>
      </w:pPr>
    </w:lvl>
    <w:lvl w:ilvl="2" w:tplc="47884792" w:tentative="1">
      <w:start w:val="1"/>
      <w:numFmt w:val="lowerRoman"/>
      <w:lvlText w:val="%3."/>
      <w:lvlJc w:val="right"/>
      <w:pPr>
        <w:ind w:left="2160" w:hanging="180"/>
      </w:pPr>
    </w:lvl>
    <w:lvl w:ilvl="3" w:tplc="47884792" w:tentative="1">
      <w:start w:val="1"/>
      <w:numFmt w:val="decimal"/>
      <w:lvlText w:val="%4."/>
      <w:lvlJc w:val="left"/>
      <w:pPr>
        <w:ind w:left="2880" w:hanging="360"/>
      </w:pPr>
    </w:lvl>
    <w:lvl w:ilvl="4" w:tplc="47884792" w:tentative="1">
      <w:start w:val="1"/>
      <w:numFmt w:val="lowerLetter"/>
      <w:lvlText w:val="%5."/>
      <w:lvlJc w:val="left"/>
      <w:pPr>
        <w:ind w:left="3600" w:hanging="360"/>
      </w:pPr>
    </w:lvl>
    <w:lvl w:ilvl="5" w:tplc="47884792" w:tentative="1">
      <w:start w:val="1"/>
      <w:numFmt w:val="lowerRoman"/>
      <w:lvlText w:val="%6."/>
      <w:lvlJc w:val="right"/>
      <w:pPr>
        <w:ind w:left="4320" w:hanging="180"/>
      </w:pPr>
    </w:lvl>
    <w:lvl w:ilvl="6" w:tplc="47884792" w:tentative="1">
      <w:start w:val="1"/>
      <w:numFmt w:val="decimal"/>
      <w:lvlText w:val="%7."/>
      <w:lvlJc w:val="left"/>
      <w:pPr>
        <w:ind w:left="5040" w:hanging="360"/>
      </w:pPr>
    </w:lvl>
    <w:lvl w:ilvl="7" w:tplc="47884792" w:tentative="1">
      <w:start w:val="1"/>
      <w:numFmt w:val="lowerLetter"/>
      <w:lvlText w:val="%8."/>
      <w:lvlJc w:val="left"/>
      <w:pPr>
        <w:ind w:left="5760" w:hanging="360"/>
      </w:pPr>
    </w:lvl>
    <w:lvl w:ilvl="8" w:tplc="47884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9">
    <w:multiLevelType w:val="hybridMultilevel"/>
    <w:lvl w:ilvl="0" w:tplc="57956111">
      <w:start w:val="1"/>
      <w:numFmt w:val="decimal"/>
      <w:lvlText w:val="%1."/>
      <w:lvlJc w:val="left"/>
      <w:pPr>
        <w:ind w:left="720" w:hanging="360"/>
      </w:pPr>
    </w:lvl>
    <w:lvl w:ilvl="1" w:tplc="57956111" w:tentative="1">
      <w:start w:val="1"/>
      <w:numFmt w:val="lowerLetter"/>
      <w:lvlText w:val="%2."/>
      <w:lvlJc w:val="left"/>
      <w:pPr>
        <w:ind w:left="1440" w:hanging="360"/>
      </w:pPr>
    </w:lvl>
    <w:lvl w:ilvl="2" w:tplc="57956111" w:tentative="1">
      <w:start w:val="1"/>
      <w:numFmt w:val="lowerRoman"/>
      <w:lvlText w:val="%3."/>
      <w:lvlJc w:val="right"/>
      <w:pPr>
        <w:ind w:left="2160" w:hanging="180"/>
      </w:pPr>
    </w:lvl>
    <w:lvl w:ilvl="3" w:tplc="57956111" w:tentative="1">
      <w:start w:val="1"/>
      <w:numFmt w:val="decimal"/>
      <w:lvlText w:val="%4."/>
      <w:lvlJc w:val="left"/>
      <w:pPr>
        <w:ind w:left="2880" w:hanging="360"/>
      </w:pPr>
    </w:lvl>
    <w:lvl w:ilvl="4" w:tplc="57956111" w:tentative="1">
      <w:start w:val="1"/>
      <w:numFmt w:val="lowerLetter"/>
      <w:lvlText w:val="%5."/>
      <w:lvlJc w:val="left"/>
      <w:pPr>
        <w:ind w:left="3600" w:hanging="360"/>
      </w:pPr>
    </w:lvl>
    <w:lvl w:ilvl="5" w:tplc="57956111" w:tentative="1">
      <w:start w:val="1"/>
      <w:numFmt w:val="lowerRoman"/>
      <w:lvlText w:val="%6."/>
      <w:lvlJc w:val="right"/>
      <w:pPr>
        <w:ind w:left="4320" w:hanging="180"/>
      </w:pPr>
    </w:lvl>
    <w:lvl w:ilvl="6" w:tplc="57956111" w:tentative="1">
      <w:start w:val="1"/>
      <w:numFmt w:val="decimal"/>
      <w:lvlText w:val="%7."/>
      <w:lvlJc w:val="left"/>
      <w:pPr>
        <w:ind w:left="5040" w:hanging="360"/>
      </w:pPr>
    </w:lvl>
    <w:lvl w:ilvl="7" w:tplc="57956111" w:tentative="1">
      <w:start w:val="1"/>
      <w:numFmt w:val="lowerLetter"/>
      <w:lvlText w:val="%8."/>
      <w:lvlJc w:val="left"/>
      <w:pPr>
        <w:ind w:left="5760" w:hanging="360"/>
      </w:pPr>
    </w:lvl>
    <w:lvl w:ilvl="8" w:tplc="57956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8">
    <w:multiLevelType w:val="hybridMultilevel"/>
    <w:lvl w:ilvl="0" w:tplc="48552680">
      <w:start w:val="1"/>
      <w:numFmt w:val="decimal"/>
      <w:lvlText w:val="%1."/>
      <w:lvlJc w:val="left"/>
      <w:pPr>
        <w:ind w:left="720" w:hanging="360"/>
      </w:pPr>
    </w:lvl>
    <w:lvl w:ilvl="1" w:tplc="48552680" w:tentative="1">
      <w:start w:val="1"/>
      <w:numFmt w:val="lowerLetter"/>
      <w:lvlText w:val="%2."/>
      <w:lvlJc w:val="left"/>
      <w:pPr>
        <w:ind w:left="1440" w:hanging="360"/>
      </w:pPr>
    </w:lvl>
    <w:lvl w:ilvl="2" w:tplc="48552680" w:tentative="1">
      <w:start w:val="1"/>
      <w:numFmt w:val="lowerRoman"/>
      <w:lvlText w:val="%3."/>
      <w:lvlJc w:val="right"/>
      <w:pPr>
        <w:ind w:left="2160" w:hanging="180"/>
      </w:pPr>
    </w:lvl>
    <w:lvl w:ilvl="3" w:tplc="48552680" w:tentative="1">
      <w:start w:val="1"/>
      <w:numFmt w:val="decimal"/>
      <w:lvlText w:val="%4."/>
      <w:lvlJc w:val="left"/>
      <w:pPr>
        <w:ind w:left="2880" w:hanging="360"/>
      </w:pPr>
    </w:lvl>
    <w:lvl w:ilvl="4" w:tplc="48552680" w:tentative="1">
      <w:start w:val="1"/>
      <w:numFmt w:val="lowerLetter"/>
      <w:lvlText w:val="%5."/>
      <w:lvlJc w:val="left"/>
      <w:pPr>
        <w:ind w:left="3600" w:hanging="360"/>
      </w:pPr>
    </w:lvl>
    <w:lvl w:ilvl="5" w:tplc="48552680" w:tentative="1">
      <w:start w:val="1"/>
      <w:numFmt w:val="lowerRoman"/>
      <w:lvlText w:val="%6."/>
      <w:lvlJc w:val="right"/>
      <w:pPr>
        <w:ind w:left="4320" w:hanging="180"/>
      </w:pPr>
    </w:lvl>
    <w:lvl w:ilvl="6" w:tplc="48552680" w:tentative="1">
      <w:start w:val="1"/>
      <w:numFmt w:val="decimal"/>
      <w:lvlText w:val="%7."/>
      <w:lvlJc w:val="left"/>
      <w:pPr>
        <w:ind w:left="5040" w:hanging="360"/>
      </w:pPr>
    </w:lvl>
    <w:lvl w:ilvl="7" w:tplc="48552680" w:tentative="1">
      <w:start w:val="1"/>
      <w:numFmt w:val="lowerLetter"/>
      <w:lvlText w:val="%8."/>
      <w:lvlJc w:val="left"/>
      <w:pPr>
        <w:ind w:left="5760" w:hanging="360"/>
      </w:pPr>
    </w:lvl>
    <w:lvl w:ilvl="8" w:tplc="48552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7">
    <w:multiLevelType w:val="hybridMultilevel"/>
    <w:lvl w:ilvl="0" w:tplc="42442935">
      <w:start w:val="1"/>
      <w:numFmt w:val="decimal"/>
      <w:lvlText w:val="%1."/>
      <w:lvlJc w:val="left"/>
      <w:pPr>
        <w:ind w:left="720" w:hanging="360"/>
      </w:pPr>
    </w:lvl>
    <w:lvl w:ilvl="1" w:tplc="42442935" w:tentative="1">
      <w:start w:val="1"/>
      <w:numFmt w:val="lowerLetter"/>
      <w:lvlText w:val="%2."/>
      <w:lvlJc w:val="left"/>
      <w:pPr>
        <w:ind w:left="1440" w:hanging="360"/>
      </w:pPr>
    </w:lvl>
    <w:lvl w:ilvl="2" w:tplc="42442935" w:tentative="1">
      <w:start w:val="1"/>
      <w:numFmt w:val="lowerRoman"/>
      <w:lvlText w:val="%3."/>
      <w:lvlJc w:val="right"/>
      <w:pPr>
        <w:ind w:left="2160" w:hanging="180"/>
      </w:pPr>
    </w:lvl>
    <w:lvl w:ilvl="3" w:tplc="42442935" w:tentative="1">
      <w:start w:val="1"/>
      <w:numFmt w:val="decimal"/>
      <w:lvlText w:val="%4."/>
      <w:lvlJc w:val="left"/>
      <w:pPr>
        <w:ind w:left="2880" w:hanging="360"/>
      </w:pPr>
    </w:lvl>
    <w:lvl w:ilvl="4" w:tplc="42442935" w:tentative="1">
      <w:start w:val="1"/>
      <w:numFmt w:val="lowerLetter"/>
      <w:lvlText w:val="%5."/>
      <w:lvlJc w:val="left"/>
      <w:pPr>
        <w:ind w:left="3600" w:hanging="360"/>
      </w:pPr>
    </w:lvl>
    <w:lvl w:ilvl="5" w:tplc="42442935" w:tentative="1">
      <w:start w:val="1"/>
      <w:numFmt w:val="lowerRoman"/>
      <w:lvlText w:val="%6."/>
      <w:lvlJc w:val="right"/>
      <w:pPr>
        <w:ind w:left="4320" w:hanging="180"/>
      </w:pPr>
    </w:lvl>
    <w:lvl w:ilvl="6" w:tplc="42442935" w:tentative="1">
      <w:start w:val="1"/>
      <w:numFmt w:val="decimal"/>
      <w:lvlText w:val="%7."/>
      <w:lvlJc w:val="left"/>
      <w:pPr>
        <w:ind w:left="5040" w:hanging="360"/>
      </w:pPr>
    </w:lvl>
    <w:lvl w:ilvl="7" w:tplc="42442935" w:tentative="1">
      <w:start w:val="1"/>
      <w:numFmt w:val="lowerLetter"/>
      <w:lvlText w:val="%8."/>
      <w:lvlJc w:val="left"/>
      <w:pPr>
        <w:ind w:left="5760" w:hanging="360"/>
      </w:pPr>
    </w:lvl>
    <w:lvl w:ilvl="8" w:tplc="42442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6">
    <w:multiLevelType w:val="hybridMultilevel"/>
    <w:lvl w:ilvl="0" w:tplc="99740218">
      <w:start w:val="1"/>
      <w:numFmt w:val="decimal"/>
      <w:lvlText w:val="%1."/>
      <w:lvlJc w:val="left"/>
      <w:pPr>
        <w:ind w:left="720" w:hanging="360"/>
      </w:pPr>
    </w:lvl>
    <w:lvl w:ilvl="1" w:tplc="99740218" w:tentative="1">
      <w:start w:val="1"/>
      <w:numFmt w:val="lowerLetter"/>
      <w:lvlText w:val="%2."/>
      <w:lvlJc w:val="left"/>
      <w:pPr>
        <w:ind w:left="1440" w:hanging="360"/>
      </w:pPr>
    </w:lvl>
    <w:lvl w:ilvl="2" w:tplc="99740218" w:tentative="1">
      <w:start w:val="1"/>
      <w:numFmt w:val="lowerRoman"/>
      <w:lvlText w:val="%3."/>
      <w:lvlJc w:val="right"/>
      <w:pPr>
        <w:ind w:left="2160" w:hanging="180"/>
      </w:pPr>
    </w:lvl>
    <w:lvl w:ilvl="3" w:tplc="99740218" w:tentative="1">
      <w:start w:val="1"/>
      <w:numFmt w:val="decimal"/>
      <w:lvlText w:val="%4."/>
      <w:lvlJc w:val="left"/>
      <w:pPr>
        <w:ind w:left="2880" w:hanging="360"/>
      </w:pPr>
    </w:lvl>
    <w:lvl w:ilvl="4" w:tplc="99740218" w:tentative="1">
      <w:start w:val="1"/>
      <w:numFmt w:val="lowerLetter"/>
      <w:lvlText w:val="%5."/>
      <w:lvlJc w:val="left"/>
      <w:pPr>
        <w:ind w:left="3600" w:hanging="360"/>
      </w:pPr>
    </w:lvl>
    <w:lvl w:ilvl="5" w:tplc="99740218" w:tentative="1">
      <w:start w:val="1"/>
      <w:numFmt w:val="lowerRoman"/>
      <w:lvlText w:val="%6."/>
      <w:lvlJc w:val="right"/>
      <w:pPr>
        <w:ind w:left="4320" w:hanging="180"/>
      </w:pPr>
    </w:lvl>
    <w:lvl w:ilvl="6" w:tplc="99740218" w:tentative="1">
      <w:start w:val="1"/>
      <w:numFmt w:val="decimal"/>
      <w:lvlText w:val="%7."/>
      <w:lvlJc w:val="left"/>
      <w:pPr>
        <w:ind w:left="5040" w:hanging="360"/>
      </w:pPr>
    </w:lvl>
    <w:lvl w:ilvl="7" w:tplc="99740218" w:tentative="1">
      <w:start w:val="1"/>
      <w:numFmt w:val="lowerLetter"/>
      <w:lvlText w:val="%8."/>
      <w:lvlJc w:val="left"/>
      <w:pPr>
        <w:ind w:left="5760" w:hanging="360"/>
      </w:pPr>
    </w:lvl>
    <w:lvl w:ilvl="8" w:tplc="99740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5">
    <w:multiLevelType w:val="hybridMultilevel"/>
    <w:lvl w:ilvl="0" w:tplc="83464145">
      <w:start w:val="1"/>
      <w:numFmt w:val="decimal"/>
      <w:lvlText w:val="%1."/>
      <w:lvlJc w:val="left"/>
      <w:pPr>
        <w:ind w:left="720" w:hanging="360"/>
      </w:pPr>
    </w:lvl>
    <w:lvl w:ilvl="1" w:tplc="83464145" w:tentative="1">
      <w:start w:val="1"/>
      <w:numFmt w:val="lowerLetter"/>
      <w:lvlText w:val="%2."/>
      <w:lvlJc w:val="left"/>
      <w:pPr>
        <w:ind w:left="1440" w:hanging="360"/>
      </w:pPr>
    </w:lvl>
    <w:lvl w:ilvl="2" w:tplc="83464145" w:tentative="1">
      <w:start w:val="1"/>
      <w:numFmt w:val="lowerRoman"/>
      <w:lvlText w:val="%3."/>
      <w:lvlJc w:val="right"/>
      <w:pPr>
        <w:ind w:left="2160" w:hanging="180"/>
      </w:pPr>
    </w:lvl>
    <w:lvl w:ilvl="3" w:tplc="83464145" w:tentative="1">
      <w:start w:val="1"/>
      <w:numFmt w:val="decimal"/>
      <w:lvlText w:val="%4."/>
      <w:lvlJc w:val="left"/>
      <w:pPr>
        <w:ind w:left="2880" w:hanging="360"/>
      </w:pPr>
    </w:lvl>
    <w:lvl w:ilvl="4" w:tplc="83464145" w:tentative="1">
      <w:start w:val="1"/>
      <w:numFmt w:val="lowerLetter"/>
      <w:lvlText w:val="%5."/>
      <w:lvlJc w:val="left"/>
      <w:pPr>
        <w:ind w:left="3600" w:hanging="360"/>
      </w:pPr>
    </w:lvl>
    <w:lvl w:ilvl="5" w:tplc="83464145" w:tentative="1">
      <w:start w:val="1"/>
      <w:numFmt w:val="lowerRoman"/>
      <w:lvlText w:val="%6."/>
      <w:lvlJc w:val="right"/>
      <w:pPr>
        <w:ind w:left="4320" w:hanging="180"/>
      </w:pPr>
    </w:lvl>
    <w:lvl w:ilvl="6" w:tplc="83464145" w:tentative="1">
      <w:start w:val="1"/>
      <w:numFmt w:val="decimal"/>
      <w:lvlText w:val="%7."/>
      <w:lvlJc w:val="left"/>
      <w:pPr>
        <w:ind w:left="5040" w:hanging="360"/>
      </w:pPr>
    </w:lvl>
    <w:lvl w:ilvl="7" w:tplc="83464145" w:tentative="1">
      <w:start w:val="1"/>
      <w:numFmt w:val="lowerLetter"/>
      <w:lvlText w:val="%8."/>
      <w:lvlJc w:val="left"/>
      <w:pPr>
        <w:ind w:left="5760" w:hanging="360"/>
      </w:pPr>
    </w:lvl>
    <w:lvl w:ilvl="8" w:tplc="83464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4">
    <w:multiLevelType w:val="hybridMultilevel"/>
    <w:lvl w:ilvl="0" w:tplc="79163797">
      <w:start w:val="1"/>
      <w:numFmt w:val="decimal"/>
      <w:lvlText w:val="%1."/>
      <w:lvlJc w:val="left"/>
      <w:pPr>
        <w:ind w:left="720" w:hanging="360"/>
      </w:pPr>
    </w:lvl>
    <w:lvl w:ilvl="1" w:tplc="79163797" w:tentative="1">
      <w:start w:val="1"/>
      <w:numFmt w:val="lowerLetter"/>
      <w:lvlText w:val="%2."/>
      <w:lvlJc w:val="left"/>
      <w:pPr>
        <w:ind w:left="1440" w:hanging="360"/>
      </w:pPr>
    </w:lvl>
    <w:lvl w:ilvl="2" w:tplc="79163797" w:tentative="1">
      <w:start w:val="1"/>
      <w:numFmt w:val="lowerRoman"/>
      <w:lvlText w:val="%3."/>
      <w:lvlJc w:val="right"/>
      <w:pPr>
        <w:ind w:left="2160" w:hanging="180"/>
      </w:pPr>
    </w:lvl>
    <w:lvl w:ilvl="3" w:tplc="79163797" w:tentative="1">
      <w:start w:val="1"/>
      <w:numFmt w:val="decimal"/>
      <w:lvlText w:val="%4."/>
      <w:lvlJc w:val="left"/>
      <w:pPr>
        <w:ind w:left="2880" w:hanging="360"/>
      </w:pPr>
    </w:lvl>
    <w:lvl w:ilvl="4" w:tplc="79163797" w:tentative="1">
      <w:start w:val="1"/>
      <w:numFmt w:val="lowerLetter"/>
      <w:lvlText w:val="%5."/>
      <w:lvlJc w:val="left"/>
      <w:pPr>
        <w:ind w:left="3600" w:hanging="360"/>
      </w:pPr>
    </w:lvl>
    <w:lvl w:ilvl="5" w:tplc="79163797" w:tentative="1">
      <w:start w:val="1"/>
      <w:numFmt w:val="lowerRoman"/>
      <w:lvlText w:val="%6."/>
      <w:lvlJc w:val="right"/>
      <w:pPr>
        <w:ind w:left="4320" w:hanging="180"/>
      </w:pPr>
    </w:lvl>
    <w:lvl w:ilvl="6" w:tplc="79163797" w:tentative="1">
      <w:start w:val="1"/>
      <w:numFmt w:val="decimal"/>
      <w:lvlText w:val="%7."/>
      <w:lvlJc w:val="left"/>
      <w:pPr>
        <w:ind w:left="5040" w:hanging="360"/>
      </w:pPr>
    </w:lvl>
    <w:lvl w:ilvl="7" w:tplc="79163797" w:tentative="1">
      <w:start w:val="1"/>
      <w:numFmt w:val="lowerLetter"/>
      <w:lvlText w:val="%8."/>
      <w:lvlJc w:val="left"/>
      <w:pPr>
        <w:ind w:left="5760" w:hanging="360"/>
      </w:pPr>
    </w:lvl>
    <w:lvl w:ilvl="8" w:tplc="79163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3">
    <w:multiLevelType w:val="hybridMultilevel"/>
    <w:lvl w:ilvl="0" w:tplc="67548830">
      <w:start w:val="1"/>
      <w:numFmt w:val="decimal"/>
      <w:lvlText w:val="%1."/>
      <w:lvlJc w:val="left"/>
      <w:pPr>
        <w:ind w:left="720" w:hanging="360"/>
      </w:pPr>
    </w:lvl>
    <w:lvl w:ilvl="1" w:tplc="67548830" w:tentative="1">
      <w:start w:val="1"/>
      <w:numFmt w:val="lowerLetter"/>
      <w:lvlText w:val="%2."/>
      <w:lvlJc w:val="left"/>
      <w:pPr>
        <w:ind w:left="1440" w:hanging="360"/>
      </w:pPr>
    </w:lvl>
    <w:lvl w:ilvl="2" w:tplc="67548830" w:tentative="1">
      <w:start w:val="1"/>
      <w:numFmt w:val="lowerRoman"/>
      <w:lvlText w:val="%3."/>
      <w:lvlJc w:val="right"/>
      <w:pPr>
        <w:ind w:left="2160" w:hanging="180"/>
      </w:pPr>
    </w:lvl>
    <w:lvl w:ilvl="3" w:tplc="67548830" w:tentative="1">
      <w:start w:val="1"/>
      <w:numFmt w:val="decimal"/>
      <w:lvlText w:val="%4."/>
      <w:lvlJc w:val="left"/>
      <w:pPr>
        <w:ind w:left="2880" w:hanging="360"/>
      </w:pPr>
    </w:lvl>
    <w:lvl w:ilvl="4" w:tplc="67548830" w:tentative="1">
      <w:start w:val="1"/>
      <w:numFmt w:val="lowerLetter"/>
      <w:lvlText w:val="%5."/>
      <w:lvlJc w:val="left"/>
      <w:pPr>
        <w:ind w:left="3600" w:hanging="360"/>
      </w:pPr>
    </w:lvl>
    <w:lvl w:ilvl="5" w:tplc="67548830" w:tentative="1">
      <w:start w:val="1"/>
      <w:numFmt w:val="lowerRoman"/>
      <w:lvlText w:val="%6."/>
      <w:lvlJc w:val="right"/>
      <w:pPr>
        <w:ind w:left="4320" w:hanging="180"/>
      </w:pPr>
    </w:lvl>
    <w:lvl w:ilvl="6" w:tplc="67548830" w:tentative="1">
      <w:start w:val="1"/>
      <w:numFmt w:val="decimal"/>
      <w:lvlText w:val="%7."/>
      <w:lvlJc w:val="left"/>
      <w:pPr>
        <w:ind w:left="5040" w:hanging="360"/>
      </w:pPr>
    </w:lvl>
    <w:lvl w:ilvl="7" w:tplc="67548830" w:tentative="1">
      <w:start w:val="1"/>
      <w:numFmt w:val="lowerLetter"/>
      <w:lvlText w:val="%8."/>
      <w:lvlJc w:val="left"/>
      <w:pPr>
        <w:ind w:left="5760" w:hanging="360"/>
      </w:pPr>
    </w:lvl>
    <w:lvl w:ilvl="8" w:tplc="67548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2">
    <w:multiLevelType w:val="hybridMultilevel"/>
    <w:lvl w:ilvl="0" w:tplc="62391404">
      <w:start w:val="1"/>
      <w:numFmt w:val="decimal"/>
      <w:lvlText w:val="%1."/>
      <w:lvlJc w:val="left"/>
      <w:pPr>
        <w:ind w:left="720" w:hanging="360"/>
      </w:pPr>
    </w:lvl>
    <w:lvl w:ilvl="1" w:tplc="62391404" w:tentative="1">
      <w:start w:val="1"/>
      <w:numFmt w:val="lowerLetter"/>
      <w:lvlText w:val="%2."/>
      <w:lvlJc w:val="left"/>
      <w:pPr>
        <w:ind w:left="1440" w:hanging="360"/>
      </w:pPr>
    </w:lvl>
    <w:lvl w:ilvl="2" w:tplc="62391404" w:tentative="1">
      <w:start w:val="1"/>
      <w:numFmt w:val="lowerRoman"/>
      <w:lvlText w:val="%3."/>
      <w:lvlJc w:val="right"/>
      <w:pPr>
        <w:ind w:left="2160" w:hanging="180"/>
      </w:pPr>
    </w:lvl>
    <w:lvl w:ilvl="3" w:tplc="62391404" w:tentative="1">
      <w:start w:val="1"/>
      <w:numFmt w:val="decimal"/>
      <w:lvlText w:val="%4."/>
      <w:lvlJc w:val="left"/>
      <w:pPr>
        <w:ind w:left="2880" w:hanging="360"/>
      </w:pPr>
    </w:lvl>
    <w:lvl w:ilvl="4" w:tplc="62391404" w:tentative="1">
      <w:start w:val="1"/>
      <w:numFmt w:val="lowerLetter"/>
      <w:lvlText w:val="%5."/>
      <w:lvlJc w:val="left"/>
      <w:pPr>
        <w:ind w:left="3600" w:hanging="360"/>
      </w:pPr>
    </w:lvl>
    <w:lvl w:ilvl="5" w:tplc="62391404" w:tentative="1">
      <w:start w:val="1"/>
      <w:numFmt w:val="lowerRoman"/>
      <w:lvlText w:val="%6."/>
      <w:lvlJc w:val="right"/>
      <w:pPr>
        <w:ind w:left="4320" w:hanging="180"/>
      </w:pPr>
    </w:lvl>
    <w:lvl w:ilvl="6" w:tplc="62391404" w:tentative="1">
      <w:start w:val="1"/>
      <w:numFmt w:val="decimal"/>
      <w:lvlText w:val="%7."/>
      <w:lvlJc w:val="left"/>
      <w:pPr>
        <w:ind w:left="5040" w:hanging="360"/>
      </w:pPr>
    </w:lvl>
    <w:lvl w:ilvl="7" w:tplc="62391404" w:tentative="1">
      <w:start w:val="1"/>
      <w:numFmt w:val="lowerLetter"/>
      <w:lvlText w:val="%8."/>
      <w:lvlJc w:val="left"/>
      <w:pPr>
        <w:ind w:left="5760" w:hanging="360"/>
      </w:pPr>
    </w:lvl>
    <w:lvl w:ilvl="8" w:tplc="62391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1">
    <w:multiLevelType w:val="hybridMultilevel"/>
    <w:lvl w:ilvl="0" w:tplc="62207596">
      <w:start w:val="1"/>
      <w:numFmt w:val="decimal"/>
      <w:lvlText w:val="%1."/>
      <w:lvlJc w:val="left"/>
      <w:pPr>
        <w:ind w:left="720" w:hanging="360"/>
      </w:pPr>
    </w:lvl>
    <w:lvl w:ilvl="1" w:tplc="62207596" w:tentative="1">
      <w:start w:val="1"/>
      <w:numFmt w:val="lowerLetter"/>
      <w:lvlText w:val="%2."/>
      <w:lvlJc w:val="left"/>
      <w:pPr>
        <w:ind w:left="1440" w:hanging="360"/>
      </w:pPr>
    </w:lvl>
    <w:lvl w:ilvl="2" w:tplc="62207596" w:tentative="1">
      <w:start w:val="1"/>
      <w:numFmt w:val="lowerRoman"/>
      <w:lvlText w:val="%3."/>
      <w:lvlJc w:val="right"/>
      <w:pPr>
        <w:ind w:left="2160" w:hanging="180"/>
      </w:pPr>
    </w:lvl>
    <w:lvl w:ilvl="3" w:tplc="62207596" w:tentative="1">
      <w:start w:val="1"/>
      <w:numFmt w:val="decimal"/>
      <w:lvlText w:val="%4."/>
      <w:lvlJc w:val="left"/>
      <w:pPr>
        <w:ind w:left="2880" w:hanging="360"/>
      </w:pPr>
    </w:lvl>
    <w:lvl w:ilvl="4" w:tplc="62207596" w:tentative="1">
      <w:start w:val="1"/>
      <w:numFmt w:val="lowerLetter"/>
      <w:lvlText w:val="%5."/>
      <w:lvlJc w:val="left"/>
      <w:pPr>
        <w:ind w:left="3600" w:hanging="360"/>
      </w:pPr>
    </w:lvl>
    <w:lvl w:ilvl="5" w:tplc="62207596" w:tentative="1">
      <w:start w:val="1"/>
      <w:numFmt w:val="lowerRoman"/>
      <w:lvlText w:val="%6."/>
      <w:lvlJc w:val="right"/>
      <w:pPr>
        <w:ind w:left="4320" w:hanging="180"/>
      </w:pPr>
    </w:lvl>
    <w:lvl w:ilvl="6" w:tplc="62207596" w:tentative="1">
      <w:start w:val="1"/>
      <w:numFmt w:val="decimal"/>
      <w:lvlText w:val="%7."/>
      <w:lvlJc w:val="left"/>
      <w:pPr>
        <w:ind w:left="5040" w:hanging="360"/>
      </w:pPr>
    </w:lvl>
    <w:lvl w:ilvl="7" w:tplc="62207596" w:tentative="1">
      <w:start w:val="1"/>
      <w:numFmt w:val="lowerLetter"/>
      <w:lvlText w:val="%8."/>
      <w:lvlJc w:val="left"/>
      <w:pPr>
        <w:ind w:left="5760" w:hanging="360"/>
      </w:pPr>
    </w:lvl>
    <w:lvl w:ilvl="8" w:tplc="62207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40">
    <w:multiLevelType w:val="hybridMultilevel"/>
    <w:lvl w:ilvl="0" w:tplc="67551026">
      <w:start w:val="1"/>
      <w:numFmt w:val="decimal"/>
      <w:lvlText w:val="%1."/>
      <w:lvlJc w:val="left"/>
      <w:pPr>
        <w:ind w:left="720" w:hanging="360"/>
      </w:pPr>
    </w:lvl>
    <w:lvl w:ilvl="1" w:tplc="67551026" w:tentative="1">
      <w:start w:val="1"/>
      <w:numFmt w:val="lowerLetter"/>
      <w:lvlText w:val="%2."/>
      <w:lvlJc w:val="left"/>
      <w:pPr>
        <w:ind w:left="1440" w:hanging="360"/>
      </w:pPr>
    </w:lvl>
    <w:lvl w:ilvl="2" w:tplc="67551026" w:tentative="1">
      <w:start w:val="1"/>
      <w:numFmt w:val="lowerRoman"/>
      <w:lvlText w:val="%3."/>
      <w:lvlJc w:val="right"/>
      <w:pPr>
        <w:ind w:left="2160" w:hanging="180"/>
      </w:pPr>
    </w:lvl>
    <w:lvl w:ilvl="3" w:tplc="67551026" w:tentative="1">
      <w:start w:val="1"/>
      <w:numFmt w:val="decimal"/>
      <w:lvlText w:val="%4."/>
      <w:lvlJc w:val="left"/>
      <w:pPr>
        <w:ind w:left="2880" w:hanging="360"/>
      </w:pPr>
    </w:lvl>
    <w:lvl w:ilvl="4" w:tplc="67551026" w:tentative="1">
      <w:start w:val="1"/>
      <w:numFmt w:val="lowerLetter"/>
      <w:lvlText w:val="%5."/>
      <w:lvlJc w:val="left"/>
      <w:pPr>
        <w:ind w:left="3600" w:hanging="360"/>
      </w:pPr>
    </w:lvl>
    <w:lvl w:ilvl="5" w:tplc="67551026" w:tentative="1">
      <w:start w:val="1"/>
      <w:numFmt w:val="lowerRoman"/>
      <w:lvlText w:val="%6."/>
      <w:lvlJc w:val="right"/>
      <w:pPr>
        <w:ind w:left="4320" w:hanging="180"/>
      </w:pPr>
    </w:lvl>
    <w:lvl w:ilvl="6" w:tplc="67551026" w:tentative="1">
      <w:start w:val="1"/>
      <w:numFmt w:val="decimal"/>
      <w:lvlText w:val="%7."/>
      <w:lvlJc w:val="left"/>
      <w:pPr>
        <w:ind w:left="5040" w:hanging="360"/>
      </w:pPr>
    </w:lvl>
    <w:lvl w:ilvl="7" w:tplc="67551026" w:tentative="1">
      <w:start w:val="1"/>
      <w:numFmt w:val="lowerLetter"/>
      <w:lvlText w:val="%8."/>
      <w:lvlJc w:val="left"/>
      <w:pPr>
        <w:ind w:left="5760" w:hanging="360"/>
      </w:pPr>
    </w:lvl>
    <w:lvl w:ilvl="8" w:tplc="67551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9">
    <w:multiLevelType w:val="hybridMultilevel"/>
    <w:lvl w:ilvl="0" w:tplc="24327572">
      <w:start w:val="1"/>
      <w:numFmt w:val="decimal"/>
      <w:lvlText w:val="%1."/>
      <w:lvlJc w:val="left"/>
      <w:pPr>
        <w:ind w:left="720" w:hanging="360"/>
      </w:pPr>
    </w:lvl>
    <w:lvl w:ilvl="1" w:tplc="24327572" w:tentative="1">
      <w:start w:val="1"/>
      <w:numFmt w:val="lowerLetter"/>
      <w:lvlText w:val="%2."/>
      <w:lvlJc w:val="left"/>
      <w:pPr>
        <w:ind w:left="1440" w:hanging="360"/>
      </w:pPr>
    </w:lvl>
    <w:lvl w:ilvl="2" w:tplc="24327572" w:tentative="1">
      <w:start w:val="1"/>
      <w:numFmt w:val="lowerRoman"/>
      <w:lvlText w:val="%3."/>
      <w:lvlJc w:val="right"/>
      <w:pPr>
        <w:ind w:left="2160" w:hanging="180"/>
      </w:pPr>
    </w:lvl>
    <w:lvl w:ilvl="3" w:tplc="24327572" w:tentative="1">
      <w:start w:val="1"/>
      <w:numFmt w:val="decimal"/>
      <w:lvlText w:val="%4."/>
      <w:lvlJc w:val="left"/>
      <w:pPr>
        <w:ind w:left="2880" w:hanging="360"/>
      </w:pPr>
    </w:lvl>
    <w:lvl w:ilvl="4" w:tplc="24327572" w:tentative="1">
      <w:start w:val="1"/>
      <w:numFmt w:val="lowerLetter"/>
      <w:lvlText w:val="%5."/>
      <w:lvlJc w:val="left"/>
      <w:pPr>
        <w:ind w:left="3600" w:hanging="360"/>
      </w:pPr>
    </w:lvl>
    <w:lvl w:ilvl="5" w:tplc="24327572" w:tentative="1">
      <w:start w:val="1"/>
      <w:numFmt w:val="lowerRoman"/>
      <w:lvlText w:val="%6."/>
      <w:lvlJc w:val="right"/>
      <w:pPr>
        <w:ind w:left="4320" w:hanging="180"/>
      </w:pPr>
    </w:lvl>
    <w:lvl w:ilvl="6" w:tplc="24327572" w:tentative="1">
      <w:start w:val="1"/>
      <w:numFmt w:val="decimal"/>
      <w:lvlText w:val="%7."/>
      <w:lvlJc w:val="left"/>
      <w:pPr>
        <w:ind w:left="5040" w:hanging="360"/>
      </w:pPr>
    </w:lvl>
    <w:lvl w:ilvl="7" w:tplc="24327572" w:tentative="1">
      <w:start w:val="1"/>
      <w:numFmt w:val="lowerLetter"/>
      <w:lvlText w:val="%8."/>
      <w:lvlJc w:val="left"/>
      <w:pPr>
        <w:ind w:left="5760" w:hanging="360"/>
      </w:pPr>
    </w:lvl>
    <w:lvl w:ilvl="8" w:tplc="24327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8">
    <w:multiLevelType w:val="hybridMultilevel"/>
    <w:lvl w:ilvl="0" w:tplc="64093251">
      <w:start w:val="1"/>
      <w:numFmt w:val="decimal"/>
      <w:lvlText w:val="%1."/>
      <w:lvlJc w:val="left"/>
      <w:pPr>
        <w:ind w:left="720" w:hanging="360"/>
      </w:pPr>
    </w:lvl>
    <w:lvl w:ilvl="1" w:tplc="64093251" w:tentative="1">
      <w:start w:val="1"/>
      <w:numFmt w:val="lowerLetter"/>
      <w:lvlText w:val="%2."/>
      <w:lvlJc w:val="left"/>
      <w:pPr>
        <w:ind w:left="1440" w:hanging="360"/>
      </w:pPr>
    </w:lvl>
    <w:lvl w:ilvl="2" w:tplc="64093251" w:tentative="1">
      <w:start w:val="1"/>
      <w:numFmt w:val="lowerRoman"/>
      <w:lvlText w:val="%3."/>
      <w:lvlJc w:val="right"/>
      <w:pPr>
        <w:ind w:left="2160" w:hanging="180"/>
      </w:pPr>
    </w:lvl>
    <w:lvl w:ilvl="3" w:tplc="64093251" w:tentative="1">
      <w:start w:val="1"/>
      <w:numFmt w:val="decimal"/>
      <w:lvlText w:val="%4."/>
      <w:lvlJc w:val="left"/>
      <w:pPr>
        <w:ind w:left="2880" w:hanging="360"/>
      </w:pPr>
    </w:lvl>
    <w:lvl w:ilvl="4" w:tplc="64093251" w:tentative="1">
      <w:start w:val="1"/>
      <w:numFmt w:val="lowerLetter"/>
      <w:lvlText w:val="%5."/>
      <w:lvlJc w:val="left"/>
      <w:pPr>
        <w:ind w:left="3600" w:hanging="360"/>
      </w:pPr>
    </w:lvl>
    <w:lvl w:ilvl="5" w:tplc="64093251" w:tentative="1">
      <w:start w:val="1"/>
      <w:numFmt w:val="lowerRoman"/>
      <w:lvlText w:val="%6."/>
      <w:lvlJc w:val="right"/>
      <w:pPr>
        <w:ind w:left="4320" w:hanging="180"/>
      </w:pPr>
    </w:lvl>
    <w:lvl w:ilvl="6" w:tplc="64093251" w:tentative="1">
      <w:start w:val="1"/>
      <w:numFmt w:val="decimal"/>
      <w:lvlText w:val="%7."/>
      <w:lvlJc w:val="left"/>
      <w:pPr>
        <w:ind w:left="5040" w:hanging="360"/>
      </w:pPr>
    </w:lvl>
    <w:lvl w:ilvl="7" w:tplc="64093251" w:tentative="1">
      <w:start w:val="1"/>
      <w:numFmt w:val="lowerLetter"/>
      <w:lvlText w:val="%8."/>
      <w:lvlJc w:val="left"/>
      <w:pPr>
        <w:ind w:left="5760" w:hanging="360"/>
      </w:pPr>
    </w:lvl>
    <w:lvl w:ilvl="8" w:tplc="64093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7">
    <w:multiLevelType w:val="hybridMultilevel"/>
    <w:lvl w:ilvl="0" w:tplc="48717621">
      <w:start w:val="1"/>
      <w:numFmt w:val="decimal"/>
      <w:lvlText w:val="%1."/>
      <w:lvlJc w:val="left"/>
      <w:pPr>
        <w:ind w:left="720" w:hanging="360"/>
      </w:pPr>
    </w:lvl>
    <w:lvl w:ilvl="1" w:tplc="48717621" w:tentative="1">
      <w:start w:val="1"/>
      <w:numFmt w:val="lowerLetter"/>
      <w:lvlText w:val="%2."/>
      <w:lvlJc w:val="left"/>
      <w:pPr>
        <w:ind w:left="1440" w:hanging="360"/>
      </w:pPr>
    </w:lvl>
    <w:lvl w:ilvl="2" w:tplc="48717621" w:tentative="1">
      <w:start w:val="1"/>
      <w:numFmt w:val="lowerRoman"/>
      <w:lvlText w:val="%3."/>
      <w:lvlJc w:val="right"/>
      <w:pPr>
        <w:ind w:left="2160" w:hanging="180"/>
      </w:pPr>
    </w:lvl>
    <w:lvl w:ilvl="3" w:tplc="48717621" w:tentative="1">
      <w:start w:val="1"/>
      <w:numFmt w:val="decimal"/>
      <w:lvlText w:val="%4."/>
      <w:lvlJc w:val="left"/>
      <w:pPr>
        <w:ind w:left="2880" w:hanging="360"/>
      </w:pPr>
    </w:lvl>
    <w:lvl w:ilvl="4" w:tplc="48717621" w:tentative="1">
      <w:start w:val="1"/>
      <w:numFmt w:val="lowerLetter"/>
      <w:lvlText w:val="%5."/>
      <w:lvlJc w:val="left"/>
      <w:pPr>
        <w:ind w:left="3600" w:hanging="360"/>
      </w:pPr>
    </w:lvl>
    <w:lvl w:ilvl="5" w:tplc="48717621" w:tentative="1">
      <w:start w:val="1"/>
      <w:numFmt w:val="lowerRoman"/>
      <w:lvlText w:val="%6."/>
      <w:lvlJc w:val="right"/>
      <w:pPr>
        <w:ind w:left="4320" w:hanging="180"/>
      </w:pPr>
    </w:lvl>
    <w:lvl w:ilvl="6" w:tplc="48717621" w:tentative="1">
      <w:start w:val="1"/>
      <w:numFmt w:val="decimal"/>
      <w:lvlText w:val="%7."/>
      <w:lvlJc w:val="left"/>
      <w:pPr>
        <w:ind w:left="5040" w:hanging="360"/>
      </w:pPr>
    </w:lvl>
    <w:lvl w:ilvl="7" w:tplc="48717621" w:tentative="1">
      <w:start w:val="1"/>
      <w:numFmt w:val="lowerLetter"/>
      <w:lvlText w:val="%8."/>
      <w:lvlJc w:val="left"/>
      <w:pPr>
        <w:ind w:left="5760" w:hanging="360"/>
      </w:pPr>
    </w:lvl>
    <w:lvl w:ilvl="8" w:tplc="48717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6">
    <w:multiLevelType w:val="hybridMultilevel"/>
    <w:lvl w:ilvl="0" w:tplc="48051616">
      <w:start w:val="1"/>
      <w:numFmt w:val="decimal"/>
      <w:lvlText w:val="%1."/>
      <w:lvlJc w:val="left"/>
      <w:pPr>
        <w:ind w:left="720" w:hanging="360"/>
      </w:pPr>
    </w:lvl>
    <w:lvl w:ilvl="1" w:tplc="48051616" w:tentative="1">
      <w:start w:val="1"/>
      <w:numFmt w:val="lowerLetter"/>
      <w:lvlText w:val="%2."/>
      <w:lvlJc w:val="left"/>
      <w:pPr>
        <w:ind w:left="1440" w:hanging="360"/>
      </w:pPr>
    </w:lvl>
    <w:lvl w:ilvl="2" w:tplc="48051616" w:tentative="1">
      <w:start w:val="1"/>
      <w:numFmt w:val="lowerRoman"/>
      <w:lvlText w:val="%3."/>
      <w:lvlJc w:val="right"/>
      <w:pPr>
        <w:ind w:left="2160" w:hanging="180"/>
      </w:pPr>
    </w:lvl>
    <w:lvl w:ilvl="3" w:tplc="48051616" w:tentative="1">
      <w:start w:val="1"/>
      <w:numFmt w:val="decimal"/>
      <w:lvlText w:val="%4."/>
      <w:lvlJc w:val="left"/>
      <w:pPr>
        <w:ind w:left="2880" w:hanging="360"/>
      </w:pPr>
    </w:lvl>
    <w:lvl w:ilvl="4" w:tplc="48051616" w:tentative="1">
      <w:start w:val="1"/>
      <w:numFmt w:val="lowerLetter"/>
      <w:lvlText w:val="%5."/>
      <w:lvlJc w:val="left"/>
      <w:pPr>
        <w:ind w:left="3600" w:hanging="360"/>
      </w:pPr>
    </w:lvl>
    <w:lvl w:ilvl="5" w:tplc="48051616" w:tentative="1">
      <w:start w:val="1"/>
      <w:numFmt w:val="lowerRoman"/>
      <w:lvlText w:val="%6."/>
      <w:lvlJc w:val="right"/>
      <w:pPr>
        <w:ind w:left="4320" w:hanging="180"/>
      </w:pPr>
    </w:lvl>
    <w:lvl w:ilvl="6" w:tplc="48051616" w:tentative="1">
      <w:start w:val="1"/>
      <w:numFmt w:val="decimal"/>
      <w:lvlText w:val="%7."/>
      <w:lvlJc w:val="left"/>
      <w:pPr>
        <w:ind w:left="5040" w:hanging="360"/>
      </w:pPr>
    </w:lvl>
    <w:lvl w:ilvl="7" w:tplc="48051616" w:tentative="1">
      <w:start w:val="1"/>
      <w:numFmt w:val="lowerLetter"/>
      <w:lvlText w:val="%8."/>
      <w:lvlJc w:val="left"/>
      <w:pPr>
        <w:ind w:left="5760" w:hanging="360"/>
      </w:pPr>
    </w:lvl>
    <w:lvl w:ilvl="8" w:tplc="48051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5">
    <w:multiLevelType w:val="hybridMultilevel"/>
    <w:lvl w:ilvl="0" w:tplc="37900651">
      <w:start w:val="1"/>
      <w:numFmt w:val="decimal"/>
      <w:lvlText w:val="%1."/>
      <w:lvlJc w:val="left"/>
      <w:pPr>
        <w:ind w:left="720" w:hanging="360"/>
      </w:pPr>
    </w:lvl>
    <w:lvl w:ilvl="1" w:tplc="37900651" w:tentative="1">
      <w:start w:val="1"/>
      <w:numFmt w:val="lowerLetter"/>
      <w:lvlText w:val="%2."/>
      <w:lvlJc w:val="left"/>
      <w:pPr>
        <w:ind w:left="1440" w:hanging="360"/>
      </w:pPr>
    </w:lvl>
    <w:lvl w:ilvl="2" w:tplc="37900651" w:tentative="1">
      <w:start w:val="1"/>
      <w:numFmt w:val="lowerRoman"/>
      <w:lvlText w:val="%3."/>
      <w:lvlJc w:val="right"/>
      <w:pPr>
        <w:ind w:left="2160" w:hanging="180"/>
      </w:pPr>
    </w:lvl>
    <w:lvl w:ilvl="3" w:tplc="37900651" w:tentative="1">
      <w:start w:val="1"/>
      <w:numFmt w:val="decimal"/>
      <w:lvlText w:val="%4."/>
      <w:lvlJc w:val="left"/>
      <w:pPr>
        <w:ind w:left="2880" w:hanging="360"/>
      </w:pPr>
    </w:lvl>
    <w:lvl w:ilvl="4" w:tplc="37900651" w:tentative="1">
      <w:start w:val="1"/>
      <w:numFmt w:val="lowerLetter"/>
      <w:lvlText w:val="%5."/>
      <w:lvlJc w:val="left"/>
      <w:pPr>
        <w:ind w:left="3600" w:hanging="360"/>
      </w:pPr>
    </w:lvl>
    <w:lvl w:ilvl="5" w:tplc="37900651" w:tentative="1">
      <w:start w:val="1"/>
      <w:numFmt w:val="lowerRoman"/>
      <w:lvlText w:val="%6."/>
      <w:lvlJc w:val="right"/>
      <w:pPr>
        <w:ind w:left="4320" w:hanging="180"/>
      </w:pPr>
    </w:lvl>
    <w:lvl w:ilvl="6" w:tplc="37900651" w:tentative="1">
      <w:start w:val="1"/>
      <w:numFmt w:val="decimal"/>
      <w:lvlText w:val="%7."/>
      <w:lvlJc w:val="left"/>
      <w:pPr>
        <w:ind w:left="5040" w:hanging="360"/>
      </w:pPr>
    </w:lvl>
    <w:lvl w:ilvl="7" w:tplc="37900651" w:tentative="1">
      <w:start w:val="1"/>
      <w:numFmt w:val="lowerLetter"/>
      <w:lvlText w:val="%8."/>
      <w:lvlJc w:val="left"/>
      <w:pPr>
        <w:ind w:left="5760" w:hanging="360"/>
      </w:pPr>
    </w:lvl>
    <w:lvl w:ilvl="8" w:tplc="37900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4">
    <w:multiLevelType w:val="hybridMultilevel"/>
    <w:lvl w:ilvl="0" w:tplc="29265213">
      <w:start w:val="1"/>
      <w:numFmt w:val="decimal"/>
      <w:lvlText w:val="%1."/>
      <w:lvlJc w:val="left"/>
      <w:pPr>
        <w:ind w:left="720" w:hanging="360"/>
      </w:pPr>
    </w:lvl>
    <w:lvl w:ilvl="1" w:tplc="29265213" w:tentative="1">
      <w:start w:val="1"/>
      <w:numFmt w:val="lowerLetter"/>
      <w:lvlText w:val="%2."/>
      <w:lvlJc w:val="left"/>
      <w:pPr>
        <w:ind w:left="1440" w:hanging="360"/>
      </w:pPr>
    </w:lvl>
    <w:lvl w:ilvl="2" w:tplc="29265213" w:tentative="1">
      <w:start w:val="1"/>
      <w:numFmt w:val="lowerRoman"/>
      <w:lvlText w:val="%3."/>
      <w:lvlJc w:val="right"/>
      <w:pPr>
        <w:ind w:left="2160" w:hanging="180"/>
      </w:pPr>
    </w:lvl>
    <w:lvl w:ilvl="3" w:tplc="29265213" w:tentative="1">
      <w:start w:val="1"/>
      <w:numFmt w:val="decimal"/>
      <w:lvlText w:val="%4."/>
      <w:lvlJc w:val="left"/>
      <w:pPr>
        <w:ind w:left="2880" w:hanging="360"/>
      </w:pPr>
    </w:lvl>
    <w:lvl w:ilvl="4" w:tplc="29265213" w:tentative="1">
      <w:start w:val="1"/>
      <w:numFmt w:val="lowerLetter"/>
      <w:lvlText w:val="%5."/>
      <w:lvlJc w:val="left"/>
      <w:pPr>
        <w:ind w:left="3600" w:hanging="360"/>
      </w:pPr>
    </w:lvl>
    <w:lvl w:ilvl="5" w:tplc="29265213" w:tentative="1">
      <w:start w:val="1"/>
      <w:numFmt w:val="lowerRoman"/>
      <w:lvlText w:val="%6."/>
      <w:lvlJc w:val="right"/>
      <w:pPr>
        <w:ind w:left="4320" w:hanging="180"/>
      </w:pPr>
    </w:lvl>
    <w:lvl w:ilvl="6" w:tplc="29265213" w:tentative="1">
      <w:start w:val="1"/>
      <w:numFmt w:val="decimal"/>
      <w:lvlText w:val="%7."/>
      <w:lvlJc w:val="left"/>
      <w:pPr>
        <w:ind w:left="5040" w:hanging="360"/>
      </w:pPr>
    </w:lvl>
    <w:lvl w:ilvl="7" w:tplc="29265213" w:tentative="1">
      <w:start w:val="1"/>
      <w:numFmt w:val="lowerLetter"/>
      <w:lvlText w:val="%8."/>
      <w:lvlJc w:val="left"/>
      <w:pPr>
        <w:ind w:left="5760" w:hanging="360"/>
      </w:pPr>
    </w:lvl>
    <w:lvl w:ilvl="8" w:tplc="29265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3">
    <w:multiLevelType w:val="hybridMultilevel"/>
    <w:lvl w:ilvl="0" w:tplc="45046544">
      <w:start w:val="1"/>
      <w:numFmt w:val="decimal"/>
      <w:lvlText w:val="%1."/>
      <w:lvlJc w:val="left"/>
      <w:pPr>
        <w:ind w:left="720" w:hanging="360"/>
      </w:pPr>
    </w:lvl>
    <w:lvl w:ilvl="1" w:tplc="45046544" w:tentative="1">
      <w:start w:val="1"/>
      <w:numFmt w:val="lowerLetter"/>
      <w:lvlText w:val="%2."/>
      <w:lvlJc w:val="left"/>
      <w:pPr>
        <w:ind w:left="1440" w:hanging="360"/>
      </w:pPr>
    </w:lvl>
    <w:lvl w:ilvl="2" w:tplc="45046544" w:tentative="1">
      <w:start w:val="1"/>
      <w:numFmt w:val="lowerRoman"/>
      <w:lvlText w:val="%3."/>
      <w:lvlJc w:val="right"/>
      <w:pPr>
        <w:ind w:left="2160" w:hanging="180"/>
      </w:pPr>
    </w:lvl>
    <w:lvl w:ilvl="3" w:tplc="45046544" w:tentative="1">
      <w:start w:val="1"/>
      <w:numFmt w:val="decimal"/>
      <w:lvlText w:val="%4."/>
      <w:lvlJc w:val="left"/>
      <w:pPr>
        <w:ind w:left="2880" w:hanging="360"/>
      </w:pPr>
    </w:lvl>
    <w:lvl w:ilvl="4" w:tplc="45046544" w:tentative="1">
      <w:start w:val="1"/>
      <w:numFmt w:val="lowerLetter"/>
      <w:lvlText w:val="%5."/>
      <w:lvlJc w:val="left"/>
      <w:pPr>
        <w:ind w:left="3600" w:hanging="360"/>
      </w:pPr>
    </w:lvl>
    <w:lvl w:ilvl="5" w:tplc="45046544" w:tentative="1">
      <w:start w:val="1"/>
      <w:numFmt w:val="lowerRoman"/>
      <w:lvlText w:val="%6."/>
      <w:lvlJc w:val="right"/>
      <w:pPr>
        <w:ind w:left="4320" w:hanging="180"/>
      </w:pPr>
    </w:lvl>
    <w:lvl w:ilvl="6" w:tplc="45046544" w:tentative="1">
      <w:start w:val="1"/>
      <w:numFmt w:val="decimal"/>
      <w:lvlText w:val="%7."/>
      <w:lvlJc w:val="left"/>
      <w:pPr>
        <w:ind w:left="5040" w:hanging="360"/>
      </w:pPr>
    </w:lvl>
    <w:lvl w:ilvl="7" w:tplc="45046544" w:tentative="1">
      <w:start w:val="1"/>
      <w:numFmt w:val="lowerLetter"/>
      <w:lvlText w:val="%8."/>
      <w:lvlJc w:val="left"/>
      <w:pPr>
        <w:ind w:left="5760" w:hanging="360"/>
      </w:pPr>
    </w:lvl>
    <w:lvl w:ilvl="8" w:tplc="45046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2">
    <w:multiLevelType w:val="hybridMultilevel"/>
    <w:lvl w:ilvl="0" w:tplc="10897007">
      <w:start w:val="1"/>
      <w:numFmt w:val="decimal"/>
      <w:lvlText w:val="%1."/>
      <w:lvlJc w:val="left"/>
      <w:pPr>
        <w:ind w:left="720" w:hanging="360"/>
      </w:pPr>
    </w:lvl>
    <w:lvl w:ilvl="1" w:tplc="10897007" w:tentative="1">
      <w:start w:val="1"/>
      <w:numFmt w:val="lowerLetter"/>
      <w:lvlText w:val="%2."/>
      <w:lvlJc w:val="left"/>
      <w:pPr>
        <w:ind w:left="1440" w:hanging="360"/>
      </w:pPr>
    </w:lvl>
    <w:lvl w:ilvl="2" w:tplc="10897007" w:tentative="1">
      <w:start w:val="1"/>
      <w:numFmt w:val="lowerRoman"/>
      <w:lvlText w:val="%3."/>
      <w:lvlJc w:val="right"/>
      <w:pPr>
        <w:ind w:left="2160" w:hanging="180"/>
      </w:pPr>
    </w:lvl>
    <w:lvl w:ilvl="3" w:tplc="10897007" w:tentative="1">
      <w:start w:val="1"/>
      <w:numFmt w:val="decimal"/>
      <w:lvlText w:val="%4."/>
      <w:lvlJc w:val="left"/>
      <w:pPr>
        <w:ind w:left="2880" w:hanging="360"/>
      </w:pPr>
    </w:lvl>
    <w:lvl w:ilvl="4" w:tplc="10897007" w:tentative="1">
      <w:start w:val="1"/>
      <w:numFmt w:val="lowerLetter"/>
      <w:lvlText w:val="%5."/>
      <w:lvlJc w:val="left"/>
      <w:pPr>
        <w:ind w:left="3600" w:hanging="360"/>
      </w:pPr>
    </w:lvl>
    <w:lvl w:ilvl="5" w:tplc="10897007" w:tentative="1">
      <w:start w:val="1"/>
      <w:numFmt w:val="lowerRoman"/>
      <w:lvlText w:val="%6."/>
      <w:lvlJc w:val="right"/>
      <w:pPr>
        <w:ind w:left="4320" w:hanging="180"/>
      </w:pPr>
    </w:lvl>
    <w:lvl w:ilvl="6" w:tplc="10897007" w:tentative="1">
      <w:start w:val="1"/>
      <w:numFmt w:val="decimal"/>
      <w:lvlText w:val="%7."/>
      <w:lvlJc w:val="left"/>
      <w:pPr>
        <w:ind w:left="5040" w:hanging="360"/>
      </w:pPr>
    </w:lvl>
    <w:lvl w:ilvl="7" w:tplc="10897007" w:tentative="1">
      <w:start w:val="1"/>
      <w:numFmt w:val="lowerLetter"/>
      <w:lvlText w:val="%8."/>
      <w:lvlJc w:val="left"/>
      <w:pPr>
        <w:ind w:left="5760" w:hanging="360"/>
      </w:pPr>
    </w:lvl>
    <w:lvl w:ilvl="8" w:tplc="10897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1">
    <w:multiLevelType w:val="hybridMultilevel"/>
    <w:lvl w:ilvl="0" w:tplc="36803614">
      <w:start w:val="1"/>
      <w:numFmt w:val="decimal"/>
      <w:lvlText w:val="%1."/>
      <w:lvlJc w:val="left"/>
      <w:pPr>
        <w:ind w:left="720" w:hanging="360"/>
      </w:pPr>
    </w:lvl>
    <w:lvl w:ilvl="1" w:tplc="36803614" w:tentative="1">
      <w:start w:val="1"/>
      <w:numFmt w:val="lowerLetter"/>
      <w:lvlText w:val="%2."/>
      <w:lvlJc w:val="left"/>
      <w:pPr>
        <w:ind w:left="1440" w:hanging="360"/>
      </w:pPr>
    </w:lvl>
    <w:lvl w:ilvl="2" w:tplc="36803614" w:tentative="1">
      <w:start w:val="1"/>
      <w:numFmt w:val="lowerRoman"/>
      <w:lvlText w:val="%3."/>
      <w:lvlJc w:val="right"/>
      <w:pPr>
        <w:ind w:left="2160" w:hanging="180"/>
      </w:pPr>
    </w:lvl>
    <w:lvl w:ilvl="3" w:tplc="36803614" w:tentative="1">
      <w:start w:val="1"/>
      <w:numFmt w:val="decimal"/>
      <w:lvlText w:val="%4."/>
      <w:lvlJc w:val="left"/>
      <w:pPr>
        <w:ind w:left="2880" w:hanging="360"/>
      </w:pPr>
    </w:lvl>
    <w:lvl w:ilvl="4" w:tplc="36803614" w:tentative="1">
      <w:start w:val="1"/>
      <w:numFmt w:val="lowerLetter"/>
      <w:lvlText w:val="%5."/>
      <w:lvlJc w:val="left"/>
      <w:pPr>
        <w:ind w:left="3600" w:hanging="360"/>
      </w:pPr>
    </w:lvl>
    <w:lvl w:ilvl="5" w:tplc="36803614" w:tentative="1">
      <w:start w:val="1"/>
      <w:numFmt w:val="lowerRoman"/>
      <w:lvlText w:val="%6."/>
      <w:lvlJc w:val="right"/>
      <w:pPr>
        <w:ind w:left="4320" w:hanging="180"/>
      </w:pPr>
    </w:lvl>
    <w:lvl w:ilvl="6" w:tplc="36803614" w:tentative="1">
      <w:start w:val="1"/>
      <w:numFmt w:val="decimal"/>
      <w:lvlText w:val="%7."/>
      <w:lvlJc w:val="left"/>
      <w:pPr>
        <w:ind w:left="5040" w:hanging="360"/>
      </w:pPr>
    </w:lvl>
    <w:lvl w:ilvl="7" w:tplc="36803614" w:tentative="1">
      <w:start w:val="1"/>
      <w:numFmt w:val="lowerLetter"/>
      <w:lvlText w:val="%8."/>
      <w:lvlJc w:val="left"/>
      <w:pPr>
        <w:ind w:left="5760" w:hanging="360"/>
      </w:pPr>
    </w:lvl>
    <w:lvl w:ilvl="8" w:tplc="36803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30">
    <w:multiLevelType w:val="hybridMultilevel"/>
    <w:lvl w:ilvl="0" w:tplc="42906196">
      <w:start w:val="1"/>
      <w:numFmt w:val="decimal"/>
      <w:lvlText w:val="%1."/>
      <w:lvlJc w:val="left"/>
      <w:pPr>
        <w:ind w:left="720" w:hanging="360"/>
      </w:pPr>
    </w:lvl>
    <w:lvl w:ilvl="1" w:tplc="42906196" w:tentative="1">
      <w:start w:val="1"/>
      <w:numFmt w:val="lowerLetter"/>
      <w:lvlText w:val="%2."/>
      <w:lvlJc w:val="left"/>
      <w:pPr>
        <w:ind w:left="1440" w:hanging="360"/>
      </w:pPr>
    </w:lvl>
    <w:lvl w:ilvl="2" w:tplc="42906196" w:tentative="1">
      <w:start w:val="1"/>
      <w:numFmt w:val="lowerRoman"/>
      <w:lvlText w:val="%3."/>
      <w:lvlJc w:val="right"/>
      <w:pPr>
        <w:ind w:left="2160" w:hanging="180"/>
      </w:pPr>
    </w:lvl>
    <w:lvl w:ilvl="3" w:tplc="42906196" w:tentative="1">
      <w:start w:val="1"/>
      <w:numFmt w:val="decimal"/>
      <w:lvlText w:val="%4."/>
      <w:lvlJc w:val="left"/>
      <w:pPr>
        <w:ind w:left="2880" w:hanging="360"/>
      </w:pPr>
    </w:lvl>
    <w:lvl w:ilvl="4" w:tplc="42906196" w:tentative="1">
      <w:start w:val="1"/>
      <w:numFmt w:val="lowerLetter"/>
      <w:lvlText w:val="%5."/>
      <w:lvlJc w:val="left"/>
      <w:pPr>
        <w:ind w:left="3600" w:hanging="360"/>
      </w:pPr>
    </w:lvl>
    <w:lvl w:ilvl="5" w:tplc="42906196" w:tentative="1">
      <w:start w:val="1"/>
      <w:numFmt w:val="lowerRoman"/>
      <w:lvlText w:val="%6."/>
      <w:lvlJc w:val="right"/>
      <w:pPr>
        <w:ind w:left="4320" w:hanging="180"/>
      </w:pPr>
    </w:lvl>
    <w:lvl w:ilvl="6" w:tplc="42906196" w:tentative="1">
      <w:start w:val="1"/>
      <w:numFmt w:val="decimal"/>
      <w:lvlText w:val="%7."/>
      <w:lvlJc w:val="left"/>
      <w:pPr>
        <w:ind w:left="5040" w:hanging="360"/>
      </w:pPr>
    </w:lvl>
    <w:lvl w:ilvl="7" w:tplc="42906196" w:tentative="1">
      <w:start w:val="1"/>
      <w:numFmt w:val="lowerLetter"/>
      <w:lvlText w:val="%8."/>
      <w:lvlJc w:val="left"/>
      <w:pPr>
        <w:ind w:left="5760" w:hanging="360"/>
      </w:pPr>
    </w:lvl>
    <w:lvl w:ilvl="8" w:tplc="42906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9">
    <w:multiLevelType w:val="hybridMultilevel"/>
    <w:lvl w:ilvl="0" w:tplc="74307768">
      <w:start w:val="1"/>
      <w:numFmt w:val="decimal"/>
      <w:lvlText w:val="%1."/>
      <w:lvlJc w:val="left"/>
      <w:pPr>
        <w:ind w:left="720" w:hanging="360"/>
      </w:pPr>
    </w:lvl>
    <w:lvl w:ilvl="1" w:tplc="74307768" w:tentative="1">
      <w:start w:val="1"/>
      <w:numFmt w:val="lowerLetter"/>
      <w:lvlText w:val="%2."/>
      <w:lvlJc w:val="left"/>
      <w:pPr>
        <w:ind w:left="1440" w:hanging="360"/>
      </w:pPr>
    </w:lvl>
    <w:lvl w:ilvl="2" w:tplc="74307768" w:tentative="1">
      <w:start w:val="1"/>
      <w:numFmt w:val="lowerRoman"/>
      <w:lvlText w:val="%3."/>
      <w:lvlJc w:val="right"/>
      <w:pPr>
        <w:ind w:left="2160" w:hanging="180"/>
      </w:pPr>
    </w:lvl>
    <w:lvl w:ilvl="3" w:tplc="74307768" w:tentative="1">
      <w:start w:val="1"/>
      <w:numFmt w:val="decimal"/>
      <w:lvlText w:val="%4."/>
      <w:lvlJc w:val="left"/>
      <w:pPr>
        <w:ind w:left="2880" w:hanging="360"/>
      </w:pPr>
    </w:lvl>
    <w:lvl w:ilvl="4" w:tplc="74307768" w:tentative="1">
      <w:start w:val="1"/>
      <w:numFmt w:val="lowerLetter"/>
      <w:lvlText w:val="%5."/>
      <w:lvlJc w:val="left"/>
      <w:pPr>
        <w:ind w:left="3600" w:hanging="360"/>
      </w:pPr>
    </w:lvl>
    <w:lvl w:ilvl="5" w:tplc="74307768" w:tentative="1">
      <w:start w:val="1"/>
      <w:numFmt w:val="lowerRoman"/>
      <w:lvlText w:val="%6."/>
      <w:lvlJc w:val="right"/>
      <w:pPr>
        <w:ind w:left="4320" w:hanging="180"/>
      </w:pPr>
    </w:lvl>
    <w:lvl w:ilvl="6" w:tplc="74307768" w:tentative="1">
      <w:start w:val="1"/>
      <w:numFmt w:val="decimal"/>
      <w:lvlText w:val="%7."/>
      <w:lvlJc w:val="left"/>
      <w:pPr>
        <w:ind w:left="5040" w:hanging="360"/>
      </w:pPr>
    </w:lvl>
    <w:lvl w:ilvl="7" w:tplc="74307768" w:tentative="1">
      <w:start w:val="1"/>
      <w:numFmt w:val="lowerLetter"/>
      <w:lvlText w:val="%8."/>
      <w:lvlJc w:val="left"/>
      <w:pPr>
        <w:ind w:left="5760" w:hanging="360"/>
      </w:pPr>
    </w:lvl>
    <w:lvl w:ilvl="8" w:tplc="74307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8">
    <w:multiLevelType w:val="hybridMultilevel"/>
    <w:lvl w:ilvl="0" w:tplc="44085760">
      <w:start w:val="1"/>
      <w:numFmt w:val="decimal"/>
      <w:lvlText w:val="%1."/>
      <w:lvlJc w:val="left"/>
      <w:pPr>
        <w:ind w:left="720" w:hanging="360"/>
      </w:pPr>
    </w:lvl>
    <w:lvl w:ilvl="1" w:tplc="44085760" w:tentative="1">
      <w:start w:val="1"/>
      <w:numFmt w:val="lowerLetter"/>
      <w:lvlText w:val="%2."/>
      <w:lvlJc w:val="left"/>
      <w:pPr>
        <w:ind w:left="1440" w:hanging="360"/>
      </w:pPr>
    </w:lvl>
    <w:lvl w:ilvl="2" w:tplc="44085760" w:tentative="1">
      <w:start w:val="1"/>
      <w:numFmt w:val="lowerRoman"/>
      <w:lvlText w:val="%3."/>
      <w:lvlJc w:val="right"/>
      <w:pPr>
        <w:ind w:left="2160" w:hanging="180"/>
      </w:pPr>
    </w:lvl>
    <w:lvl w:ilvl="3" w:tplc="44085760" w:tentative="1">
      <w:start w:val="1"/>
      <w:numFmt w:val="decimal"/>
      <w:lvlText w:val="%4."/>
      <w:lvlJc w:val="left"/>
      <w:pPr>
        <w:ind w:left="2880" w:hanging="360"/>
      </w:pPr>
    </w:lvl>
    <w:lvl w:ilvl="4" w:tplc="44085760" w:tentative="1">
      <w:start w:val="1"/>
      <w:numFmt w:val="lowerLetter"/>
      <w:lvlText w:val="%5."/>
      <w:lvlJc w:val="left"/>
      <w:pPr>
        <w:ind w:left="3600" w:hanging="360"/>
      </w:pPr>
    </w:lvl>
    <w:lvl w:ilvl="5" w:tplc="44085760" w:tentative="1">
      <w:start w:val="1"/>
      <w:numFmt w:val="lowerRoman"/>
      <w:lvlText w:val="%6."/>
      <w:lvlJc w:val="right"/>
      <w:pPr>
        <w:ind w:left="4320" w:hanging="180"/>
      </w:pPr>
    </w:lvl>
    <w:lvl w:ilvl="6" w:tplc="44085760" w:tentative="1">
      <w:start w:val="1"/>
      <w:numFmt w:val="decimal"/>
      <w:lvlText w:val="%7."/>
      <w:lvlJc w:val="left"/>
      <w:pPr>
        <w:ind w:left="5040" w:hanging="360"/>
      </w:pPr>
    </w:lvl>
    <w:lvl w:ilvl="7" w:tplc="44085760" w:tentative="1">
      <w:start w:val="1"/>
      <w:numFmt w:val="lowerLetter"/>
      <w:lvlText w:val="%8."/>
      <w:lvlJc w:val="left"/>
      <w:pPr>
        <w:ind w:left="5760" w:hanging="360"/>
      </w:pPr>
    </w:lvl>
    <w:lvl w:ilvl="8" w:tplc="44085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7">
    <w:multiLevelType w:val="hybridMultilevel"/>
    <w:lvl w:ilvl="0" w:tplc="68437470">
      <w:start w:val="1"/>
      <w:numFmt w:val="decimal"/>
      <w:lvlText w:val="%1."/>
      <w:lvlJc w:val="left"/>
      <w:pPr>
        <w:ind w:left="720" w:hanging="360"/>
      </w:pPr>
    </w:lvl>
    <w:lvl w:ilvl="1" w:tplc="68437470" w:tentative="1">
      <w:start w:val="1"/>
      <w:numFmt w:val="lowerLetter"/>
      <w:lvlText w:val="%2."/>
      <w:lvlJc w:val="left"/>
      <w:pPr>
        <w:ind w:left="1440" w:hanging="360"/>
      </w:pPr>
    </w:lvl>
    <w:lvl w:ilvl="2" w:tplc="68437470" w:tentative="1">
      <w:start w:val="1"/>
      <w:numFmt w:val="lowerRoman"/>
      <w:lvlText w:val="%3."/>
      <w:lvlJc w:val="right"/>
      <w:pPr>
        <w:ind w:left="2160" w:hanging="180"/>
      </w:pPr>
    </w:lvl>
    <w:lvl w:ilvl="3" w:tplc="68437470" w:tentative="1">
      <w:start w:val="1"/>
      <w:numFmt w:val="decimal"/>
      <w:lvlText w:val="%4."/>
      <w:lvlJc w:val="left"/>
      <w:pPr>
        <w:ind w:left="2880" w:hanging="360"/>
      </w:pPr>
    </w:lvl>
    <w:lvl w:ilvl="4" w:tplc="68437470" w:tentative="1">
      <w:start w:val="1"/>
      <w:numFmt w:val="lowerLetter"/>
      <w:lvlText w:val="%5."/>
      <w:lvlJc w:val="left"/>
      <w:pPr>
        <w:ind w:left="3600" w:hanging="360"/>
      </w:pPr>
    </w:lvl>
    <w:lvl w:ilvl="5" w:tplc="68437470" w:tentative="1">
      <w:start w:val="1"/>
      <w:numFmt w:val="lowerRoman"/>
      <w:lvlText w:val="%6."/>
      <w:lvlJc w:val="right"/>
      <w:pPr>
        <w:ind w:left="4320" w:hanging="180"/>
      </w:pPr>
    </w:lvl>
    <w:lvl w:ilvl="6" w:tplc="68437470" w:tentative="1">
      <w:start w:val="1"/>
      <w:numFmt w:val="decimal"/>
      <w:lvlText w:val="%7."/>
      <w:lvlJc w:val="left"/>
      <w:pPr>
        <w:ind w:left="5040" w:hanging="360"/>
      </w:pPr>
    </w:lvl>
    <w:lvl w:ilvl="7" w:tplc="68437470" w:tentative="1">
      <w:start w:val="1"/>
      <w:numFmt w:val="lowerLetter"/>
      <w:lvlText w:val="%8."/>
      <w:lvlJc w:val="left"/>
      <w:pPr>
        <w:ind w:left="5760" w:hanging="360"/>
      </w:pPr>
    </w:lvl>
    <w:lvl w:ilvl="8" w:tplc="68437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6">
    <w:multiLevelType w:val="hybridMultilevel"/>
    <w:lvl w:ilvl="0" w:tplc="60316925">
      <w:start w:val="1"/>
      <w:numFmt w:val="decimal"/>
      <w:lvlText w:val="%1."/>
      <w:lvlJc w:val="left"/>
      <w:pPr>
        <w:ind w:left="720" w:hanging="360"/>
      </w:pPr>
    </w:lvl>
    <w:lvl w:ilvl="1" w:tplc="60316925" w:tentative="1">
      <w:start w:val="1"/>
      <w:numFmt w:val="lowerLetter"/>
      <w:lvlText w:val="%2."/>
      <w:lvlJc w:val="left"/>
      <w:pPr>
        <w:ind w:left="1440" w:hanging="360"/>
      </w:pPr>
    </w:lvl>
    <w:lvl w:ilvl="2" w:tplc="60316925" w:tentative="1">
      <w:start w:val="1"/>
      <w:numFmt w:val="lowerRoman"/>
      <w:lvlText w:val="%3."/>
      <w:lvlJc w:val="right"/>
      <w:pPr>
        <w:ind w:left="2160" w:hanging="180"/>
      </w:pPr>
    </w:lvl>
    <w:lvl w:ilvl="3" w:tplc="60316925" w:tentative="1">
      <w:start w:val="1"/>
      <w:numFmt w:val="decimal"/>
      <w:lvlText w:val="%4."/>
      <w:lvlJc w:val="left"/>
      <w:pPr>
        <w:ind w:left="2880" w:hanging="360"/>
      </w:pPr>
    </w:lvl>
    <w:lvl w:ilvl="4" w:tplc="60316925" w:tentative="1">
      <w:start w:val="1"/>
      <w:numFmt w:val="lowerLetter"/>
      <w:lvlText w:val="%5."/>
      <w:lvlJc w:val="left"/>
      <w:pPr>
        <w:ind w:left="3600" w:hanging="360"/>
      </w:pPr>
    </w:lvl>
    <w:lvl w:ilvl="5" w:tplc="60316925" w:tentative="1">
      <w:start w:val="1"/>
      <w:numFmt w:val="lowerRoman"/>
      <w:lvlText w:val="%6."/>
      <w:lvlJc w:val="right"/>
      <w:pPr>
        <w:ind w:left="4320" w:hanging="180"/>
      </w:pPr>
    </w:lvl>
    <w:lvl w:ilvl="6" w:tplc="60316925" w:tentative="1">
      <w:start w:val="1"/>
      <w:numFmt w:val="decimal"/>
      <w:lvlText w:val="%7."/>
      <w:lvlJc w:val="left"/>
      <w:pPr>
        <w:ind w:left="5040" w:hanging="360"/>
      </w:pPr>
    </w:lvl>
    <w:lvl w:ilvl="7" w:tplc="60316925" w:tentative="1">
      <w:start w:val="1"/>
      <w:numFmt w:val="lowerLetter"/>
      <w:lvlText w:val="%8."/>
      <w:lvlJc w:val="left"/>
      <w:pPr>
        <w:ind w:left="5760" w:hanging="360"/>
      </w:pPr>
    </w:lvl>
    <w:lvl w:ilvl="8" w:tplc="60316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5">
    <w:multiLevelType w:val="hybridMultilevel"/>
    <w:lvl w:ilvl="0" w:tplc="73131871">
      <w:start w:val="1"/>
      <w:numFmt w:val="decimal"/>
      <w:lvlText w:val="%1."/>
      <w:lvlJc w:val="left"/>
      <w:pPr>
        <w:ind w:left="720" w:hanging="360"/>
      </w:pPr>
    </w:lvl>
    <w:lvl w:ilvl="1" w:tplc="73131871" w:tentative="1">
      <w:start w:val="1"/>
      <w:numFmt w:val="lowerLetter"/>
      <w:lvlText w:val="%2."/>
      <w:lvlJc w:val="left"/>
      <w:pPr>
        <w:ind w:left="1440" w:hanging="360"/>
      </w:pPr>
    </w:lvl>
    <w:lvl w:ilvl="2" w:tplc="73131871" w:tentative="1">
      <w:start w:val="1"/>
      <w:numFmt w:val="lowerRoman"/>
      <w:lvlText w:val="%3."/>
      <w:lvlJc w:val="right"/>
      <w:pPr>
        <w:ind w:left="2160" w:hanging="180"/>
      </w:pPr>
    </w:lvl>
    <w:lvl w:ilvl="3" w:tplc="73131871" w:tentative="1">
      <w:start w:val="1"/>
      <w:numFmt w:val="decimal"/>
      <w:lvlText w:val="%4."/>
      <w:lvlJc w:val="left"/>
      <w:pPr>
        <w:ind w:left="2880" w:hanging="360"/>
      </w:pPr>
    </w:lvl>
    <w:lvl w:ilvl="4" w:tplc="73131871" w:tentative="1">
      <w:start w:val="1"/>
      <w:numFmt w:val="lowerLetter"/>
      <w:lvlText w:val="%5."/>
      <w:lvlJc w:val="left"/>
      <w:pPr>
        <w:ind w:left="3600" w:hanging="360"/>
      </w:pPr>
    </w:lvl>
    <w:lvl w:ilvl="5" w:tplc="73131871" w:tentative="1">
      <w:start w:val="1"/>
      <w:numFmt w:val="lowerRoman"/>
      <w:lvlText w:val="%6."/>
      <w:lvlJc w:val="right"/>
      <w:pPr>
        <w:ind w:left="4320" w:hanging="180"/>
      </w:pPr>
    </w:lvl>
    <w:lvl w:ilvl="6" w:tplc="73131871" w:tentative="1">
      <w:start w:val="1"/>
      <w:numFmt w:val="decimal"/>
      <w:lvlText w:val="%7."/>
      <w:lvlJc w:val="left"/>
      <w:pPr>
        <w:ind w:left="5040" w:hanging="360"/>
      </w:pPr>
    </w:lvl>
    <w:lvl w:ilvl="7" w:tplc="73131871" w:tentative="1">
      <w:start w:val="1"/>
      <w:numFmt w:val="lowerLetter"/>
      <w:lvlText w:val="%8."/>
      <w:lvlJc w:val="left"/>
      <w:pPr>
        <w:ind w:left="5760" w:hanging="360"/>
      </w:pPr>
    </w:lvl>
    <w:lvl w:ilvl="8" w:tplc="73131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4">
    <w:multiLevelType w:val="hybridMultilevel"/>
    <w:lvl w:ilvl="0" w:tplc="41616995">
      <w:start w:val="1"/>
      <w:numFmt w:val="decimal"/>
      <w:lvlText w:val="%1."/>
      <w:lvlJc w:val="left"/>
      <w:pPr>
        <w:ind w:left="720" w:hanging="360"/>
      </w:pPr>
    </w:lvl>
    <w:lvl w:ilvl="1" w:tplc="41616995" w:tentative="1">
      <w:start w:val="1"/>
      <w:numFmt w:val="lowerLetter"/>
      <w:lvlText w:val="%2."/>
      <w:lvlJc w:val="left"/>
      <w:pPr>
        <w:ind w:left="1440" w:hanging="360"/>
      </w:pPr>
    </w:lvl>
    <w:lvl w:ilvl="2" w:tplc="41616995" w:tentative="1">
      <w:start w:val="1"/>
      <w:numFmt w:val="lowerRoman"/>
      <w:lvlText w:val="%3."/>
      <w:lvlJc w:val="right"/>
      <w:pPr>
        <w:ind w:left="2160" w:hanging="180"/>
      </w:pPr>
    </w:lvl>
    <w:lvl w:ilvl="3" w:tplc="41616995" w:tentative="1">
      <w:start w:val="1"/>
      <w:numFmt w:val="decimal"/>
      <w:lvlText w:val="%4."/>
      <w:lvlJc w:val="left"/>
      <w:pPr>
        <w:ind w:left="2880" w:hanging="360"/>
      </w:pPr>
    </w:lvl>
    <w:lvl w:ilvl="4" w:tplc="41616995" w:tentative="1">
      <w:start w:val="1"/>
      <w:numFmt w:val="lowerLetter"/>
      <w:lvlText w:val="%5."/>
      <w:lvlJc w:val="left"/>
      <w:pPr>
        <w:ind w:left="3600" w:hanging="360"/>
      </w:pPr>
    </w:lvl>
    <w:lvl w:ilvl="5" w:tplc="41616995" w:tentative="1">
      <w:start w:val="1"/>
      <w:numFmt w:val="lowerRoman"/>
      <w:lvlText w:val="%6."/>
      <w:lvlJc w:val="right"/>
      <w:pPr>
        <w:ind w:left="4320" w:hanging="180"/>
      </w:pPr>
    </w:lvl>
    <w:lvl w:ilvl="6" w:tplc="41616995" w:tentative="1">
      <w:start w:val="1"/>
      <w:numFmt w:val="decimal"/>
      <w:lvlText w:val="%7."/>
      <w:lvlJc w:val="left"/>
      <w:pPr>
        <w:ind w:left="5040" w:hanging="360"/>
      </w:pPr>
    </w:lvl>
    <w:lvl w:ilvl="7" w:tplc="41616995" w:tentative="1">
      <w:start w:val="1"/>
      <w:numFmt w:val="lowerLetter"/>
      <w:lvlText w:val="%8."/>
      <w:lvlJc w:val="left"/>
      <w:pPr>
        <w:ind w:left="5760" w:hanging="360"/>
      </w:pPr>
    </w:lvl>
    <w:lvl w:ilvl="8" w:tplc="41616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3">
    <w:multiLevelType w:val="hybridMultilevel"/>
    <w:lvl w:ilvl="0" w:tplc="49537560">
      <w:start w:val="1"/>
      <w:numFmt w:val="decimal"/>
      <w:lvlText w:val="%1."/>
      <w:lvlJc w:val="left"/>
      <w:pPr>
        <w:ind w:left="720" w:hanging="360"/>
      </w:pPr>
    </w:lvl>
    <w:lvl w:ilvl="1" w:tplc="49537560" w:tentative="1">
      <w:start w:val="1"/>
      <w:numFmt w:val="lowerLetter"/>
      <w:lvlText w:val="%2."/>
      <w:lvlJc w:val="left"/>
      <w:pPr>
        <w:ind w:left="1440" w:hanging="360"/>
      </w:pPr>
    </w:lvl>
    <w:lvl w:ilvl="2" w:tplc="49537560" w:tentative="1">
      <w:start w:val="1"/>
      <w:numFmt w:val="lowerRoman"/>
      <w:lvlText w:val="%3."/>
      <w:lvlJc w:val="right"/>
      <w:pPr>
        <w:ind w:left="2160" w:hanging="180"/>
      </w:pPr>
    </w:lvl>
    <w:lvl w:ilvl="3" w:tplc="49537560" w:tentative="1">
      <w:start w:val="1"/>
      <w:numFmt w:val="decimal"/>
      <w:lvlText w:val="%4."/>
      <w:lvlJc w:val="left"/>
      <w:pPr>
        <w:ind w:left="2880" w:hanging="360"/>
      </w:pPr>
    </w:lvl>
    <w:lvl w:ilvl="4" w:tplc="49537560" w:tentative="1">
      <w:start w:val="1"/>
      <w:numFmt w:val="lowerLetter"/>
      <w:lvlText w:val="%5."/>
      <w:lvlJc w:val="left"/>
      <w:pPr>
        <w:ind w:left="3600" w:hanging="360"/>
      </w:pPr>
    </w:lvl>
    <w:lvl w:ilvl="5" w:tplc="49537560" w:tentative="1">
      <w:start w:val="1"/>
      <w:numFmt w:val="lowerRoman"/>
      <w:lvlText w:val="%6."/>
      <w:lvlJc w:val="right"/>
      <w:pPr>
        <w:ind w:left="4320" w:hanging="180"/>
      </w:pPr>
    </w:lvl>
    <w:lvl w:ilvl="6" w:tplc="49537560" w:tentative="1">
      <w:start w:val="1"/>
      <w:numFmt w:val="decimal"/>
      <w:lvlText w:val="%7."/>
      <w:lvlJc w:val="left"/>
      <w:pPr>
        <w:ind w:left="5040" w:hanging="360"/>
      </w:pPr>
    </w:lvl>
    <w:lvl w:ilvl="7" w:tplc="49537560" w:tentative="1">
      <w:start w:val="1"/>
      <w:numFmt w:val="lowerLetter"/>
      <w:lvlText w:val="%8."/>
      <w:lvlJc w:val="left"/>
      <w:pPr>
        <w:ind w:left="5760" w:hanging="360"/>
      </w:pPr>
    </w:lvl>
    <w:lvl w:ilvl="8" w:tplc="49537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2">
    <w:multiLevelType w:val="hybridMultilevel"/>
    <w:lvl w:ilvl="0" w:tplc="97256972">
      <w:start w:val="1"/>
      <w:numFmt w:val="decimal"/>
      <w:lvlText w:val="%1."/>
      <w:lvlJc w:val="left"/>
      <w:pPr>
        <w:ind w:left="720" w:hanging="360"/>
      </w:pPr>
    </w:lvl>
    <w:lvl w:ilvl="1" w:tplc="97256972" w:tentative="1">
      <w:start w:val="1"/>
      <w:numFmt w:val="lowerLetter"/>
      <w:lvlText w:val="%2."/>
      <w:lvlJc w:val="left"/>
      <w:pPr>
        <w:ind w:left="1440" w:hanging="360"/>
      </w:pPr>
    </w:lvl>
    <w:lvl w:ilvl="2" w:tplc="97256972" w:tentative="1">
      <w:start w:val="1"/>
      <w:numFmt w:val="lowerRoman"/>
      <w:lvlText w:val="%3."/>
      <w:lvlJc w:val="right"/>
      <w:pPr>
        <w:ind w:left="2160" w:hanging="180"/>
      </w:pPr>
    </w:lvl>
    <w:lvl w:ilvl="3" w:tplc="97256972" w:tentative="1">
      <w:start w:val="1"/>
      <w:numFmt w:val="decimal"/>
      <w:lvlText w:val="%4."/>
      <w:lvlJc w:val="left"/>
      <w:pPr>
        <w:ind w:left="2880" w:hanging="360"/>
      </w:pPr>
    </w:lvl>
    <w:lvl w:ilvl="4" w:tplc="97256972" w:tentative="1">
      <w:start w:val="1"/>
      <w:numFmt w:val="lowerLetter"/>
      <w:lvlText w:val="%5."/>
      <w:lvlJc w:val="left"/>
      <w:pPr>
        <w:ind w:left="3600" w:hanging="360"/>
      </w:pPr>
    </w:lvl>
    <w:lvl w:ilvl="5" w:tplc="97256972" w:tentative="1">
      <w:start w:val="1"/>
      <w:numFmt w:val="lowerRoman"/>
      <w:lvlText w:val="%6."/>
      <w:lvlJc w:val="right"/>
      <w:pPr>
        <w:ind w:left="4320" w:hanging="180"/>
      </w:pPr>
    </w:lvl>
    <w:lvl w:ilvl="6" w:tplc="97256972" w:tentative="1">
      <w:start w:val="1"/>
      <w:numFmt w:val="decimal"/>
      <w:lvlText w:val="%7."/>
      <w:lvlJc w:val="left"/>
      <w:pPr>
        <w:ind w:left="5040" w:hanging="360"/>
      </w:pPr>
    </w:lvl>
    <w:lvl w:ilvl="7" w:tplc="97256972" w:tentative="1">
      <w:start w:val="1"/>
      <w:numFmt w:val="lowerLetter"/>
      <w:lvlText w:val="%8."/>
      <w:lvlJc w:val="left"/>
      <w:pPr>
        <w:ind w:left="5760" w:hanging="360"/>
      </w:pPr>
    </w:lvl>
    <w:lvl w:ilvl="8" w:tplc="97256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1">
    <w:multiLevelType w:val="hybridMultilevel"/>
    <w:lvl w:ilvl="0" w:tplc="30688276">
      <w:start w:val="1"/>
      <w:numFmt w:val="decimal"/>
      <w:lvlText w:val="%1."/>
      <w:lvlJc w:val="left"/>
      <w:pPr>
        <w:ind w:left="720" w:hanging="360"/>
      </w:pPr>
    </w:lvl>
    <w:lvl w:ilvl="1" w:tplc="30688276" w:tentative="1">
      <w:start w:val="1"/>
      <w:numFmt w:val="lowerLetter"/>
      <w:lvlText w:val="%2."/>
      <w:lvlJc w:val="left"/>
      <w:pPr>
        <w:ind w:left="1440" w:hanging="360"/>
      </w:pPr>
    </w:lvl>
    <w:lvl w:ilvl="2" w:tplc="30688276" w:tentative="1">
      <w:start w:val="1"/>
      <w:numFmt w:val="lowerRoman"/>
      <w:lvlText w:val="%3."/>
      <w:lvlJc w:val="right"/>
      <w:pPr>
        <w:ind w:left="2160" w:hanging="180"/>
      </w:pPr>
    </w:lvl>
    <w:lvl w:ilvl="3" w:tplc="30688276" w:tentative="1">
      <w:start w:val="1"/>
      <w:numFmt w:val="decimal"/>
      <w:lvlText w:val="%4."/>
      <w:lvlJc w:val="left"/>
      <w:pPr>
        <w:ind w:left="2880" w:hanging="360"/>
      </w:pPr>
    </w:lvl>
    <w:lvl w:ilvl="4" w:tplc="30688276" w:tentative="1">
      <w:start w:val="1"/>
      <w:numFmt w:val="lowerLetter"/>
      <w:lvlText w:val="%5."/>
      <w:lvlJc w:val="left"/>
      <w:pPr>
        <w:ind w:left="3600" w:hanging="360"/>
      </w:pPr>
    </w:lvl>
    <w:lvl w:ilvl="5" w:tplc="30688276" w:tentative="1">
      <w:start w:val="1"/>
      <w:numFmt w:val="lowerRoman"/>
      <w:lvlText w:val="%6."/>
      <w:lvlJc w:val="right"/>
      <w:pPr>
        <w:ind w:left="4320" w:hanging="180"/>
      </w:pPr>
    </w:lvl>
    <w:lvl w:ilvl="6" w:tplc="30688276" w:tentative="1">
      <w:start w:val="1"/>
      <w:numFmt w:val="decimal"/>
      <w:lvlText w:val="%7."/>
      <w:lvlJc w:val="left"/>
      <w:pPr>
        <w:ind w:left="5040" w:hanging="360"/>
      </w:pPr>
    </w:lvl>
    <w:lvl w:ilvl="7" w:tplc="30688276" w:tentative="1">
      <w:start w:val="1"/>
      <w:numFmt w:val="lowerLetter"/>
      <w:lvlText w:val="%8."/>
      <w:lvlJc w:val="left"/>
      <w:pPr>
        <w:ind w:left="5760" w:hanging="360"/>
      </w:pPr>
    </w:lvl>
    <w:lvl w:ilvl="8" w:tplc="30688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20">
    <w:multiLevelType w:val="hybridMultilevel"/>
    <w:lvl w:ilvl="0" w:tplc="89525014">
      <w:start w:val="1"/>
      <w:numFmt w:val="decimal"/>
      <w:lvlText w:val="%1."/>
      <w:lvlJc w:val="left"/>
      <w:pPr>
        <w:ind w:left="720" w:hanging="360"/>
      </w:pPr>
    </w:lvl>
    <w:lvl w:ilvl="1" w:tplc="89525014" w:tentative="1">
      <w:start w:val="1"/>
      <w:numFmt w:val="lowerLetter"/>
      <w:lvlText w:val="%2."/>
      <w:lvlJc w:val="left"/>
      <w:pPr>
        <w:ind w:left="1440" w:hanging="360"/>
      </w:pPr>
    </w:lvl>
    <w:lvl w:ilvl="2" w:tplc="89525014" w:tentative="1">
      <w:start w:val="1"/>
      <w:numFmt w:val="lowerRoman"/>
      <w:lvlText w:val="%3."/>
      <w:lvlJc w:val="right"/>
      <w:pPr>
        <w:ind w:left="2160" w:hanging="180"/>
      </w:pPr>
    </w:lvl>
    <w:lvl w:ilvl="3" w:tplc="89525014" w:tentative="1">
      <w:start w:val="1"/>
      <w:numFmt w:val="decimal"/>
      <w:lvlText w:val="%4."/>
      <w:lvlJc w:val="left"/>
      <w:pPr>
        <w:ind w:left="2880" w:hanging="360"/>
      </w:pPr>
    </w:lvl>
    <w:lvl w:ilvl="4" w:tplc="89525014" w:tentative="1">
      <w:start w:val="1"/>
      <w:numFmt w:val="lowerLetter"/>
      <w:lvlText w:val="%5."/>
      <w:lvlJc w:val="left"/>
      <w:pPr>
        <w:ind w:left="3600" w:hanging="360"/>
      </w:pPr>
    </w:lvl>
    <w:lvl w:ilvl="5" w:tplc="89525014" w:tentative="1">
      <w:start w:val="1"/>
      <w:numFmt w:val="lowerRoman"/>
      <w:lvlText w:val="%6."/>
      <w:lvlJc w:val="right"/>
      <w:pPr>
        <w:ind w:left="4320" w:hanging="180"/>
      </w:pPr>
    </w:lvl>
    <w:lvl w:ilvl="6" w:tplc="89525014" w:tentative="1">
      <w:start w:val="1"/>
      <w:numFmt w:val="decimal"/>
      <w:lvlText w:val="%7."/>
      <w:lvlJc w:val="left"/>
      <w:pPr>
        <w:ind w:left="5040" w:hanging="360"/>
      </w:pPr>
    </w:lvl>
    <w:lvl w:ilvl="7" w:tplc="89525014" w:tentative="1">
      <w:start w:val="1"/>
      <w:numFmt w:val="lowerLetter"/>
      <w:lvlText w:val="%8."/>
      <w:lvlJc w:val="left"/>
      <w:pPr>
        <w:ind w:left="5760" w:hanging="360"/>
      </w:pPr>
    </w:lvl>
    <w:lvl w:ilvl="8" w:tplc="89525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9">
    <w:multiLevelType w:val="hybridMultilevel"/>
    <w:lvl w:ilvl="0" w:tplc="81826740">
      <w:start w:val="1"/>
      <w:numFmt w:val="decimal"/>
      <w:lvlText w:val="%1."/>
      <w:lvlJc w:val="left"/>
      <w:pPr>
        <w:ind w:left="720" w:hanging="360"/>
      </w:pPr>
    </w:lvl>
    <w:lvl w:ilvl="1" w:tplc="81826740" w:tentative="1">
      <w:start w:val="1"/>
      <w:numFmt w:val="lowerLetter"/>
      <w:lvlText w:val="%2."/>
      <w:lvlJc w:val="left"/>
      <w:pPr>
        <w:ind w:left="1440" w:hanging="360"/>
      </w:pPr>
    </w:lvl>
    <w:lvl w:ilvl="2" w:tplc="81826740" w:tentative="1">
      <w:start w:val="1"/>
      <w:numFmt w:val="lowerRoman"/>
      <w:lvlText w:val="%3."/>
      <w:lvlJc w:val="right"/>
      <w:pPr>
        <w:ind w:left="2160" w:hanging="180"/>
      </w:pPr>
    </w:lvl>
    <w:lvl w:ilvl="3" w:tplc="81826740" w:tentative="1">
      <w:start w:val="1"/>
      <w:numFmt w:val="decimal"/>
      <w:lvlText w:val="%4."/>
      <w:lvlJc w:val="left"/>
      <w:pPr>
        <w:ind w:left="2880" w:hanging="360"/>
      </w:pPr>
    </w:lvl>
    <w:lvl w:ilvl="4" w:tplc="81826740" w:tentative="1">
      <w:start w:val="1"/>
      <w:numFmt w:val="lowerLetter"/>
      <w:lvlText w:val="%5."/>
      <w:lvlJc w:val="left"/>
      <w:pPr>
        <w:ind w:left="3600" w:hanging="360"/>
      </w:pPr>
    </w:lvl>
    <w:lvl w:ilvl="5" w:tplc="81826740" w:tentative="1">
      <w:start w:val="1"/>
      <w:numFmt w:val="lowerRoman"/>
      <w:lvlText w:val="%6."/>
      <w:lvlJc w:val="right"/>
      <w:pPr>
        <w:ind w:left="4320" w:hanging="180"/>
      </w:pPr>
    </w:lvl>
    <w:lvl w:ilvl="6" w:tplc="81826740" w:tentative="1">
      <w:start w:val="1"/>
      <w:numFmt w:val="decimal"/>
      <w:lvlText w:val="%7."/>
      <w:lvlJc w:val="left"/>
      <w:pPr>
        <w:ind w:left="5040" w:hanging="360"/>
      </w:pPr>
    </w:lvl>
    <w:lvl w:ilvl="7" w:tplc="81826740" w:tentative="1">
      <w:start w:val="1"/>
      <w:numFmt w:val="lowerLetter"/>
      <w:lvlText w:val="%8."/>
      <w:lvlJc w:val="left"/>
      <w:pPr>
        <w:ind w:left="5760" w:hanging="360"/>
      </w:pPr>
    </w:lvl>
    <w:lvl w:ilvl="8" w:tplc="8182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8">
    <w:multiLevelType w:val="hybridMultilevel"/>
    <w:lvl w:ilvl="0" w:tplc="27499350">
      <w:start w:val="1"/>
      <w:numFmt w:val="decimal"/>
      <w:lvlText w:val="%1."/>
      <w:lvlJc w:val="left"/>
      <w:pPr>
        <w:ind w:left="720" w:hanging="360"/>
      </w:pPr>
    </w:lvl>
    <w:lvl w:ilvl="1" w:tplc="27499350" w:tentative="1">
      <w:start w:val="1"/>
      <w:numFmt w:val="lowerLetter"/>
      <w:lvlText w:val="%2."/>
      <w:lvlJc w:val="left"/>
      <w:pPr>
        <w:ind w:left="1440" w:hanging="360"/>
      </w:pPr>
    </w:lvl>
    <w:lvl w:ilvl="2" w:tplc="27499350" w:tentative="1">
      <w:start w:val="1"/>
      <w:numFmt w:val="lowerRoman"/>
      <w:lvlText w:val="%3."/>
      <w:lvlJc w:val="right"/>
      <w:pPr>
        <w:ind w:left="2160" w:hanging="180"/>
      </w:pPr>
    </w:lvl>
    <w:lvl w:ilvl="3" w:tplc="27499350" w:tentative="1">
      <w:start w:val="1"/>
      <w:numFmt w:val="decimal"/>
      <w:lvlText w:val="%4."/>
      <w:lvlJc w:val="left"/>
      <w:pPr>
        <w:ind w:left="2880" w:hanging="360"/>
      </w:pPr>
    </w:lvl>
    <w:lvl w:ilvl="4" w:tplc="27499350" w:tentative="1">
      <w:start w:val="1"/>
      <w:numFmt w:val="lowerLetter"/>
      <w:lvlText w:val="%5."/>
      <w:lvlJc w:val="left"/>
      <w:pPr>
        <w:ind w:left="3600" w:hanging="360"/>
      </w:pPr>
    </w:lvl>
    <w:lvl w:ilvl="5" w:tplc="27499350" w:tentative="1">
      <w:start w:val="1"/>
      <w:numFmt w:val="lowerRoman"/>
      <w:lvlText w:val="%6."/>
      <w:lvlJc w:val="right"/>
      <w:pPr>
        <w:ind w:left="4320" w:hanging="180"/>
      </w:pPr>
    </w:lvl>
    <w:lvl w:ilvl="6" w:tplc="27499350" w:tentative="1">
      <w:start w:val="1"/>
      <w:numFmt w:val="decimal"/>
      <w:lvlText w:val="%7."/>
      <w:lvlJc w:val="left"/>
      <w:pPr>
        <w:ind w:left="5040" w:hanging="360"/>
      </w:pPr>
    </w:lvl>
    <w:lvl w:ilvl="7" w:tplc="27499350" w:tentative="1">
      <w:start w:val="1"/>
      <w:numFmt w:val="lowerLetter"/>
      <w:lvlText w:val="%8."/>
      <w:lvlJc w:val="left"/>
      <w:pPr>
        <w:ind w:left="5760" w:hanging="360"/>
      </w:pPr>
    </w:lvl>
    <w:lvl w:ilvl="8" w:tplc="27499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7">
    <w:multiLevelType w:val="hybridMultilevel"/>
    <w:lvl w:ilvl="0" w:tplc="28049046">
      <w:start w:val="1"/>
      <w:numFmt w:val="decimal"/>
      <w:lvlText w:val="%1."/>
      <w:lvlJc w:val="left"/>
      <w:pPr>
        <w:ind w:left="720" w:hanging="360"/>
      </w:pPr>
    </w:lvl>
    <w:lvl w:ilvl="1" w:tplc="28049046" w:tentative="1">
      <w:start w:val="1"/>
      <w:numFmt w:val="lowerLetter"/>
      <w:lvlText w:val="%2."/>
      <w:lvlJc w:val="left"/>
      <w:pPr>
        <w:ind w:left="1440" w:hanging="360"/>
      </w:pPr>
    </w:lvl>
    <w:lvl w:ilvl="2" w:tplc="28049046" w:tentative="1">
      <w:start w:val="1"/>
      <w:numFmt w:val="lowerRoman"/>
      <w:lvlText w:val="%3."/>
      <w:lvlJc w:val="right"/>
      <w:pPr>
        <w:ind w:left="2160" w:hanging="180"/>
      </w:pPr>
    </w:lvl>
    <w:lvl w:ilvl="3" w:tplc="28049046" w:tentative="1">
      <w:start w:val="1"/>
      <w:numFmt w:val="decimal"/>
      <w:lvlText w:val="%4."/>
      <w:lvlJc w:val="left"/>
      <w:pPr>
        <w:ind w:left="2880" w:hanging="360"/>
      </w:pPr>
    </w:lvl>
    <w:lvl w:ilvl="4" w:tplc="28049046" w:tentative="1">
      <w:start w:val="1"/>
      <w:numFmt w:val="lowerLetter"/>
      <w:lvlText w:val="%5."/>
      <w:lvlJc w:val="left"/>
      <w:pPr>
        <w:ind w:left="3600" w:hanging="360"/>
      </w:pPr>
    </w:lvl>
    <w:lvl w:ilvl="5" w:tplc="28049046" w:tentative="1">
      <w:start w:val="1"/>
      <w:numFmt w:val="lowerRoman"/>
      <w:lvlText w:val="%6."/>
      <w:lvlJc w:val="right"/>
      <w:pPr>
        <w:ind w:left="4320" w:hanging="180"/>
      </w:pPr>
    </w:lvl>
    <w:lvl w:ilvl="6" w:tplc="28049046" w:tentative="1">
      <w:start w:val="1"/>
      <w:numFmt w:val="decimal"/>
      <w:lvlText w:val="%7."/>
      <w:lvlJc w:val="left"/>
      <w:pPr>
        <w:ind w:left="5040" w:hanging="360"/>
      </w:pPr>
    </w:lvl>
    <w:lvl w:ilvl="7" w:tplc="28049046" w:tentative="1">
      <w:start w:val="1"/>
      <w:numFmt w:val="lowerLetter"/>
      <w:lvlText w:val="%8."/>
      <w:lvlJc w:val="left"/>
      <w:pPr>
        <w:ind w:left="5760" w:hanging="360"/>
      </w:pPr>
    </w:lvl>
    <w:lvl w:ilvl="8" w:tplc="28049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6">
    <w:multiLevelType w:val="hybridMultilevel"/>
    <w:lvl w:ilvl="0" w:tplc="25203727">
      <w:start w:val="1"/>
      <w:numFmt w:val="decimal"/>
      <w:lvlText w:val="%1."/>
      <w:lvlJc w:val="left"/>
      <w:pPr>
        <w:ind w:left="720" w:hanging="360"/>
      </w:pPr>
    </w:lvl>
    <w:lvl w:ilvl="1" w:tplc="25203727" w:tentative="1">
      <w:start w:val="1"/>
      <w:numFmt w:val="lowerLetter"/>
      <w:lvlText w:val="%2."/>
      <w:lvlJc w:val="left"/>
      <w:pPr>
        <w:ind w:left="1440" w:hanging="360"/>
      </w:pPr>
    </w:lvl>
    <w:lvl w:ilvl="2" w:tplc="25203727" w:tentative="1">
      <w:start w:val="1"/>
      <w:numFmt w:val="lowerRoman"/>
      <w:lvlText w:val="%3."/>
      <w:lvlJc w:val="right"/>
      <w:pPr>
        <w:ind w:left="2160" w:hanging="180"/>
      </w:pPr>
    </w:lvl>
    <w:lvl w:ilvl="3" w:tplc="25203727" w:tentative="1">
      <w:start w:val="1"/>
      <w:numFmt w:val="decimal"/>
      <w:lvlText w:val="%4."/>
      <w:lvlJc w:val="left"/>
      <w:pPr>
        <w:ind w:left="2880" w:hanging="360"/>
      </w:pPr>
    </w:lvl>
    <w:lvl w:ilvl="4" w:tplc="25203727" w:tentative="1">
      <w:start w:val="1"/>
      <w:numFmt w:val="lowerLetter"/>
      <w:lvlText w:val="%5."/>
      <w:lvlJc w:val="left"/>
      <w:pPr>
        <w:ind w:left="3600" w:hanging="360"/>
      </w:pPr>
    </w:lvl>
    <w:lvl w:ilvl="5" w:tplc="25203727" w:tentative="1">
      <w:start w:val="1"/>
      <w:numFmt w:val="lowerRoman"/>
      <w:lvlText w:val="%6."/>
      <w:lvlJc w:val="right"/>
      <w:pPr>
        <w:ind w:left="4320" w:hanging="180"/>
      </w:pPr>
    </w:lvl>
    <w:lvl w:ilvl="6" w:tplc="25203727" w:tentative="1">
      <w:start w:val="1"/>
      <w:numFmt w:val="decimal"/>
      <w:lvlText w:val="%7."/>
      <w:lvlJc w:val="left"/>
      <w:pPr>
        <w:ind w:left="5040" w:hanging="360"/>
      </w:pPr>
    </w:lvl>
    <w:lvl w:ilvl="7" w:tplc="25203727" w:tentative="1">
      <w:start w:val="1"/>
      <w:numFmt w:val="lowerLetter"/>
      <w:lvlText w:val="%8."/>
      <w:lvlJc w:val="left"/>
      <w:pPr>
        <w:ind w:left="5760" w:hanging="360"/>
      </w:pPr>
    </w:lvl>
    <w:lvl w:ilvl="8" w:tplc="25203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5">
    <w:multiLevelType w:val="hybridMultilevel"/>
    <w:lvl w:ilvl="0" w:tplc="57914810">
      <w:start w:val="1"/>
      <w:numFmt w:val="decimal"/>
      <w:lvlText w:val="%1."/>
      <w:lvlJc w:val="left"/>
      <w:pPr>
        <w:ind w:left="720" w:hanging="360"/>
      </w:pPr>
    </w:lvl>
    <w:lvl w:ilvl="1" w:tplc="57914810" w:tentative="1">
      <w:start w:val="1"/>
      <w:numFmt w:val="lowerLetter"/>
      <w:lvlText w:val="%2."/>
      <w:lvlJc w:val="left"/>
      <w:pPr>
        <w:ind w:left="1440" w:hanging="360"/>
      </w:pPr>
    </w:lvl>
    <w:lvl w:ilvl="2" w:tplc="57914810" w:tentative="1">
      <w:start w:val="1"/>
      <w:numFmt w:val="lowerRoman"/>
      <w:lvlText w:val="%3."/>
      <w:lvlJc w:val="right"/>
      <w:pPr>
        <w:ind w:left="2160" w:hanging="180"/>
      </w:pPr>
    </w:lvl>
    <w:lvl w:ilvl="3" w:tplc="57914810" w:tentative="1">
      <w:start w:val="1"/>
      <w:numFmt w:val="decimal"/>
      <w:lvlText w:val="%4."/>
      <w:lvlJc w:val="left"/>
      <w:pPr>
        <w:ind w:left="2880" w:hanging="360"/>
      </w:pPr>
    </w:lvl>
    <w:lvl w:ilvl="4" w:tplc="57914810" w:tentative="1">
      <w:start w:val="1"/>
      <w:numFmt w:val="lowerLetter"/>
      <w:lvlText w:val="%5."/>
      <w:lvlJc w:val="left"/>
      <w:pPr>
        <w:ind w:left="3600" w:hanging="360"/>
      </w:pPr>
    </w:lvl>
    <w:lvl w:ilvl="5" w:tplc="57914810" w:tentative="1">
      <w:start w:val="1"/>
      <w:numFmt w:val="lowerRoman"/>
      <w:lvlText w:val="%6."/>
      <w:lvlJc w:val="right"/>
      <w:pPr>
        <w:ind w:left="4320" w:hanging="180"/>
      </w:pPr>
    </w:lvl>
    <w:lvl w:ilvl="6" w:tplc="57914810" w:tentative="1">
      <w:start w:val="1"/>
      <w:numFmt w:val="decimal"/>
      <w:lvlText w:val="%7."/>
      <w:lvlJc w:val="left"/>
      <w:pPr>
        <w:ind w:left="5040" w:hanging="360"/>
      </w:pPr>
    </w:lvl>
    <w:lvl w:ilvl="7" w:tplc="57914810" w:tentative="1">
      <w:start w:val="1"/>
      <w:numFmt w:val="lowerLetter"/>
      <w:lvlText w:val="%8."/>
      <w:lvlJc w:val="left"/>
      <w:pPr>
        <w:ind w:left="5760" w:hanging="360"/>
      </w:pPr>
    </w:lvl>
    <w:lvl w:ilvl="8" w:tplc="57914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4">
    <w:multiLevelType w:val="hybridMultilevel"/>
    <w:lvl w:ilvl="0" w:tplc="57577369">
      <w:start w:val="1"/>
      <w:numFmt w:val="decimal"/>
      <w:lvlText w:val="%1."/>
      <w:lvlJc w:val="left"/>
      <w:pPr>
        <w:ind w:left="720" w:hanging="360"/>
      </w:pPr>
    </w:lvl>
    <w:lvl w:ilvl="1" w:tplc="57577369" w:tentative="1">
      <w:start w:val="1"/>
      <w:numFmt w:val="lowerLetter"/>
      <w:lvlText w:val="%2."/>
      <w:lvlJc w:val="left"/>
      <w:pPr>
        <w:ind w:left="1440" w:hanging="360"/>
      </w:pPr>
    </w:lvl>
    <w:lvl w:ilvl="2" w:tplc="57577369" w:tentative="1">
      <w:start w:val="1"/>
      <w:numFmt w:val="lowerRoman"/>
      <w:lvlText w:val="%3."/>
      <w:lvlJc w:val="right"/>
      <w:pPr>
        <w:ind w:left="2160" w:hanging="180"/>
      </w:pPr>
    </w:lvl>
    <w:lvl w:ilvl="3" w:tplc="57577369" w:tentative="1">
      <w:start w:val="1"/>
      <w:numFmt w:val="decimal"/>
      <w:lvlText w:val="%4."/>
      <w:lvlJc w:val="left"/>
      <w:pPr>
        <w:ind w:left="2880" w:hanging="360"/>
      </w:pPr>
    </w:lvl>
    <w:lvl w:ilvl="4" w:tplc="57577369" w:tentative="1">
      <w:start w:val="1"/>
      <w:numFmt w:val="lowerLetter"/>
      <w:lvlText w:val="%5."/>
      <w:lvlJc w:val="left"/>
      <w:pPr>
        <w:ind w:left="3600" w:hanging="360"/>
      </w:pPr>
    </w:lvl>
    <w:lvl w:ilvl="5" w:tplc="57577369" w:tentative="1">
      <w:start w:val="1"/>
      <w:numFmt w:val="lowerRoman"/>
      <w:lvlText w:val="%6."/>
      <w:lvlJc w:val="right"/>
      <w:pPr>
        <w:ind w:left="4320" w:hanging="180"/>
      </w:pPr>
    </w:lvl>
    <w:lvl w:ilvl="6" w:tplc="57577369" w:tentative="1">
      <w:start w:val="1"/>
      <w:numFmt w:val="decimal"/>
      <w:lvlText w:val="%7."/>
      <w:lvlJc w:val="left"/>
      <w:pPr>
        <w:ind w:left="5040" w:hanging="360"/>
      </w:pPr>
    </w:lvl>
    <w:lvl w:ilvl="7" w:tplc="57577369" w:tentative="1">
      <w:start w:val="1"/>
      <w:numFmt w:val="lowerLetter"/>
      <w:lvlText w:val="%8."/>
      <w:lvlJc w:val="left"/>
      <w:pPr>
        <w:ind w:left="5760" w:hanging="360"/>
      </w:pPr>
    </w:lvl>
    <w:lvl w:ilvl="8" w:tplc="57577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3">
    <w:multiLevelType w:val="hybridMultilevel"/>
    <w:lvl w:ilvl="0" w:tplc="20161380">
      <w:start w:val="1"/>
      <w:numFmt w:val="decimal"/>
      <w:lvlText w:val="%1."/>
      <w:lvlJc w:val="left"/>
      <w:pPr>
        <w:ind w:left="720" w:hanging="360"/>
      </w:pPr>
    </w:lvl>
    <w:lvl w:ilvl="1" w:tplc="20161380" w:tentative="1">
      <w:start w:val="1"/>
      <w:numFmt w:val="lowerLetter"/>
      <w:lvlText w:val="%2."/>
      <w:lvlJc w:val="left"/>
      <w:pPr>
        <w:ind w:left="1440" w:hanging="360"/>
      </w:pPr>
    </w:lvl>
    <w:lvl w:ilvl="2" w:tplc="20161380" w:tentative="1">
      <w:start w:val="1"/>
      <w:numFmt w:val="lowerRoman"/>
      <w:lvlText w:val="%3."/>
      <w:lvlJc w:val="right"/>
      <w:pPr>
        <w:ind w:left="2160" w:hanging="180"/>
      </w:pPr>
    </w:lvl>
    <w:lvl w:ilvl="3" w:tplc="20161380" w:tentative="1">
      <w:start w:val="1"/>
      <w:numFmt w:val="decimal"/>
      <w:lvlText w:val="%4."/>
      <w:lvlJc w:val="left"/>
      <w:pPr>
        <w:ind w:left="2880" w:hanging="360"/>
      </w:pPr>
    </w:lvl>
    <w:lvl w:ilvl="4" w:tplc="20161380" w:tentative="1">
      <w:start w:val="1"/>
      <w:numFmt w:val="lowerLetter"/>
      <w:lvlText w:val="%5."/>
      <w:lvlJc w:val="left"/>
      <w:pPr>
        <w:ind w:left="3600" w:hanging="360"/>
      </w:pPr>
    </w:lvl>
    <w:lvl w:ilvl="5" w:tplc="20161380" w:tentative="1">
      <w:start w:val="1"/>
      <w:numFmt w:val="lowerRoman"/>
      <w:lvlText w:val="%6."/>
      <w:lvlJc w:val="right"/>
      <w:pPr>
        <w:ind w:left="4320" w:hanging="180"/>
      </w:pPr>
    </w:lvl>
    <w:lvl w:ilvl="6" w:tplc="20161380" w:tentative="1">
      <w:start w:val="1"/>
      <w:numFmt w:val="decimal"/>
      <w:lvlText w:val="%7."/>
      <w:lvlJc w:val="left"/>
      <w:pPr>
        <w:ind w:left="5040" w:hanging="360"/>
      </w:pPr>
    </w:lvl>
    <w:lvl w:ilvl="7" w:tplc="20161380" w:tentative="1">
      <w:start w:val="1"/>
      <w:numFmt w:val="lowerLetter"/>
      <w:lvlText w:val="%8."/>
      <w:lvlJc w:val="left"/>
      <w:pPr>
        <w:ind w:left="5760" w:hanging="360"/>
      </w:pPr>
    </w:lvl>
    <w:lvl w:ilvl="8" w:tplc="20161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2">
    <w:multiLevelType w:val="hybridMultilevel"/>
    <w:lvl w:ilvl="0" w:tplc="22250127">
      <w:start w:val="1"/>
      <w:numFmt w:val="decimal"/>
      <w:lvlText w:val="%1."/>
      <w:lvlJc w:val="left"/>
      <w:pPr>
        <w:ind w:left="720" w:hanging="360"/>
      </w:pPr>
    </w:lvl>
    <w:lvl w:ilvl="1" w:tplc="22250127" w:tentative="1">
      <w:start w:val="1"/>
      <w:numFmt w:val="lowerLetter"/>
      <w:lvlText w:val="%2."/>
      <w:lvlJc w:val="left"/>
      <w:pPr>
        <w:ind w:left="1440" w:hanging="360"/>
      </w:pPr>
    </w:lvl>
    <w:lvl w:ilvl="2" w:tplc="22250127" w:tentative="1">
      <w:start w:val="1"/>
      <w:numFmt w:val="lowerRoman"/>
      <w:lvlText w:val="%3."/>
      <w:lvlJc w:val="right"/>
      <w:pPr>
        <w:ind w:left="2160" w:hanging="180"/>
      </w:pPr>
    </w:lvl>
    <w:lvl w:ilvl="3" w:tplc="22250127" w:tentative="1">
      <w:start w:val="1"/>
      <w:numFmt w:val="decimal"/>
      <w:lvlText w:val="%4."/>
      <w:lvlJc w:val="left"/>
      <w:pPr>
        <w:ind w:left="2880" w:hanging="360"/>
      </w:pPr>
    </w:lvl>
    <w:lvl w:ilvl="4" w:tplc="22250127" w:tentative="1">
      <w:start w:val="1"/>
      <w:numFmt w:val="lowerLetter"/>
      <w:lvlText w:val="%5."/>
      <w:lvlJc w:val="left"/>
      <w:pPr>
        <w:ind w:left="3600" w:hanging="360"/>
      </w:pPr>
    </w:lvl>
    <w:lvl w:ilvl="5" w:tplc="22250127" w:tentative="1">
      <w:start w:val="1"/>
      <w:numFmt w:val="lowerRoman"/>
      <w:lvlText w:val="%6."/>
      <w:lvlJc w:val="right"/>
      <w:pPr>
        <w:ind w:left="4320" w:hanging="180"/>
      </w:pPr>
    </w:lvl>
    <w:lvl w:ilvl="6" w:tplc="22250127" w:tentative="1">
      <w:start w:val="1"/>
      <w:numFmt w:val="decimal"/>
      <w:lvlText w:val="%7."/>
      <w:lvlJc w:val="left"/>
      <w:pPr>
        <w:ind w:left="5040" w:hanging="360"/>
      </w:pPr>
    </w:lvl>
    <w:lvl w:ilvl="7" w:tplc="22250127" w:tentative="1">
      <w:start w:val="1"/>
      <w:numFmt w:val="lowerLetter"/>
      <w:lvlText w:val="%8."/>
      <w:lvlJc w:val="left"/>
      <w:pPr>
        <w:ind w:left="5760" w:hanging="360"/>
      </w:pPr>
    </w:lvl>
    <w:lvl w:ilvl="8" w:tplc="22250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1">
    <w:multiLevelType w:val="hybridMultilevel"/>
    <w:lvl w:ilvl="0" w:tplc="97378786">
      <w:start w:val="1"/>
      <w:numFmt w:val="decimal"/>
      <w:lvlText w:val="%1."/>
      <w:lvlJc w:val="left"/>
      <w:pPr>
        <w:ind w:left="720" w:hanging="360"/>
      </w:pPr>
    </w:lvl>
    <w:lvl w:ilvl="1" w:tplc="97378786" w:tentative="1">
      <w:start w:val="1"/>
      <w:numFmt w:val="lowerLetter"/>
      <w:lvlText w:val="%2."/>
      <w:lvlJc w:val="left"/>
      <w:pPr>
        <w:ind w:left="1440" w:hanging="360"/>
      </w:pPr>
    </w:lvl>
    <w:lvl w:ilvl="2" w:tplc="97378786" w:tentative="1">
      <w:start w:val="1"/>
      <w:numFmt w:val="lowerRoman"/>
      <w:lvlText w:val="%3."/>
      <w:lvlJc w:val="right"/>
      <w:pPr>
        <w:ind w:left="2160" w:hanging="180"/>
      </w:pPr>
    </w:lvl>
    <w:lvl w:ilvl="3" w:tplc="97378786" w:tentative="1">
      <w:start w:val="1"/>
      <w:numFmt w:val="decimal"/>
      <w:lvlText w:val="%4."/>
      <w:lvlJc w:val="left"/>
      <w:pPr>
        <w:ind w:left="2880" w:hanging="360"/>
      </w:pPr>
    </w:lvl>
    <w:lvl w:ilvl="4" w:tplc="97378786" w:tentative="1">
      <w:start w:val="1"/>
      <w:numFmt w:val="lowerLetter"/>
      <w:lvlText w:val="%5."/>
      <w:lvlJc w:val="left"/>
      <w:pPr>
        <w:ind w:left="3600" w:hanging="360"/>
      </w:pPr>
    </w:lvl>
    <w:lvl w:ilvl="5" w:tplc="97378786" w:tentative="1">
      <w:start w:val="1"/>
      <w:numFmt w:val="lowerRoman"/>
      <w:lvlText w:val="%6."/>
      <w:lvlJc w:val="right"/>
      <w:pPr>
        <w:ind w:left="4320" w:hanging="180"/>
      </w:pPr>
    </w:lvl>
    <w:lvl w:ilvl="6" w:tplc="97378786" w:tentative="1">
      <w:start w:val="1"/>
      <w:numFmt w:val="decimal"/>
      <w:lvlText w:val="%7."/>
      <w:lvlJc w:val="left"/>
      <w:pPr>
        <w:ind w:left="5040" w:hanging="360"/>
      </w:pPr>
    </w:lvl>
    <w:lvl w:ilvl="7" w:tplc="97378786" w:tentative="1">
      <w:start w:val="1"/>
      <w:numFmt w:val="lowerLetter"/>
      <w:lvlText w:val="%8."/>
      <w:lvlJc w:val="left"/>
      <w:pPr>
        <w:ind w:left="5760" w:hanging="360"/>
      </w:pPr>
    </w:lvl>
    <w:lvl w:ilvl="8" w:tplc="97378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10">
    <w:multiLevelType w:val="hybridMultilevel"/>
    <w:lvl w:ilvl="0" w:tplc="48790434">
      <w:start w:val="1"/>
      <w:numFmt w:val="decimal"/>
      <w:lvlText w:val="%1."/>
      <w:lvlJc w:val="left"/>
      <w:pPr>
        <w:ind w:left="720" w:hanging="360"/>
      </w:pPr>
    </w:lvl>
    <w:lvl w:ilvl="1" w:tplc="48790434" w:tentative="1">
      <w:start w:val="1"/>
      <w:numFmt w:val="lowerLetter"/>
      <w:lvlText w:val="%2."/>
      <w:lvlJc w:val="left"/>
      <w:pPr>
        <w:ind w:left="1440" w:hanging="360"/>
      </w:pPr>
    </w:lvl>
    <w:lvl w:ilvl="2" w:tplc="48790434" w:tentative="1">
      <w:start w:val="1"/>
      <w:numFmt w:val="lowerRoman"/>
      <w:lvlText w:val="%3."/>
      <w:lvlJc w:val="right"/>
      <w:pPr>
        <w:ind w:left="2160" w:hanging="180"/>
      </w:pPr>
    </w:lvl>
    <w:lvl w:ilvl="3" w:tplc="48790434" w:tentative="1">
      <w:start w:val="1"/>
      <w:numFmt w:val="decimal"/>
      <w:lvlText w:val="%4."/>
      <w:lvlJc w:val="left"/>
      <w:pPr>
        <w:ind w:left="2880" w:hanging="360"/>
      </w:pPr>
    </w:lvl>
    <w:lvl w:ilvl="4" w:tplc="48790434" w:tentative="1">
      <w:start w:val="1"/>
      <w:numFmt w:val="lowerLetter"/>
      <w:lvlText w:val="%5."/>
      <w:lvlJc w:val="left"/>
      <w:pPr>
        <w:ind w:left="3600" w:hanging="360"/>
      </w:pPr>
    </w:lvl>
    <w:lvl w:ilvl="5" w:tplc="48790434" w:tentative="1">
      <w:start w:val="1"/>
      <w:numFmt w:val="lowerRoman"/>
      <w:lvlText w:val="%6."/>
      <w:lvlJc w:val="right"/>
      <w:pPr>
        <w:ind w:left="4320" w:hanging="180"/>
      </w:pPr>
    </w:lvl>
    <w:lvl w:ilvl="6" w:tplc="48790434" w:tentative="1">
      <w:start w:val="1"/>
      <w:numFmt w:val="decimal"/>
      <w:lvlText w:val="%7."/>
      <w:lvlJc w:val="left"/>
      <w:pPr>
        <w:ind w:left="5040" w:hanging="360"/>
      </w:pPr>
    </w:lvl>
    <w:lvl w:ilvl="7" w:tplc="48790434" w:tentative="1">
      <w:start w:val="1"/>
      <w:numFmt w:val="lowerLetter"/>
      <w:lvlText w:val="%8."/>
      <w:lvlJc w:val="left"/>
      <w:pPr>
        <w:ind w:left="5760" w:hanging="360"/>
      </w:pPr>
    </w:lvl>
    <w:lvl w:ilvl="8" w:tplc="48790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9">
    <w:multiLevelType w:val="hybridMultilevel"/>
    <w:lvl w:ilvl="0" w:tplc="87040848">
      <w:start w:val="1"/>
      <w:numFmt w:val="decimal"/>
      <w:lvlText w:val="%1."/>
      <w:lvlJc w:val="left"/>
      <w:pPr>
        <w:ind w:left="720" w:hanging="360"/>
      </w:pPr>
    </w:lvl>
    <w:lvl w:ilvl="1" w:tplc="87040848" w:tentative="1">
      <w:start w:val="1"/>
      <w:numFmt w:val="lowerLetter"/>
      <w:lvlText w:val="%2."/>
      <w:lvlJc w:val="left"/>
      <w:pPr>
        <w:ind w:left="1440" w:hanging="360"/>
      </w:pPr>
    </w:lvl>
    <w:lvl w:ilvl="2" w:tplc="87040848" w:tentative="1">
      <w:start w:val="1"/>
      <w:numFmt w:val="lowerRoman"/>
      <w:lvlText w:val="%3."/>
      <w:lvlJc w:val="right"/>
      <w:pPr>
        <w:ind w:left="2160" w:hanging="180"/>
      </w:pPr>
    </w:lvl>
    <w:lvl w:ilvl="3" w:tplc="87040848" w:tentative="1">
      <w:start w:val="1"/>
      <w:numFmt w:val="decimal"/>
      <w:lvlText w:val="%4."/>
      <w:lvlJc w:val="left"/>
      <w:pPr>
        <w:ind w:left="2880" w:hanging="360"/>
      </w:pPr>
    </w:lvl>
    <w:lvl w:ilvl="4" w:tplc="87040848" w:tentative="1">
      <w:start w:val="1"/>
      <w:numFmt w:val="lowerLetter"/>
      <w:lvlText w:val="%5."/>
      <w:lvlJc w:val="left"/>
      <w:pPr>
        <w:ind w:left="3600" w:hanging="360"/>
      </w:pPr>
    </w:lvl>
    <w:lvl w:ilvl="5" w:tplc="87040848" w:tentative="1">
      <w:start w:val="1"/>
      <w:numFmt w:val="lowerRoman"/>
      <w:lvlText w:val="%6."/>
      <w:lvlJc w:val="right"/>
      <w:pPr>
        <w:ind w:left="4320" w:hanging="180"/>
      </w:pPr>
    </w:lvl>
    <w:lvl w:ilvl="6" w:tplc="87040848" w:tentative="1">
      <w:start w:val="1"/>
      <w:numFmt w:val="decimal"/>
      <w:lvlText w:val="%7."/>
      <w:lvlJc w:val="left"/>
      <w:pPr>
        <w:ind w:left="5040" w:hanging="360"/>
      </w:pPr>
    </w:lvl>
    <w:lvl w:ilvl="7" w:tplc="87040848" w:tentative="1">
      <w:start w:val="1"/>
      <w:numFmt w:val="lowerLetter"/>
      <w:lvlText w:val="%8."/>
      <w:lvlJc w:val="left"/>
      <w:pPr>
        <w:ind w:left="5760" w:hanging="360"/>
      </w:pPr>
    </w:lvl>
    <w:lvl w:ilvl="8" w:tplc="87040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8">
    <w:multiLevelType w:val="hybridMultilevel"/>
    <w:lvl w:ilvl="0" w:tplc="28008464">
      <w:start w:val="1"/>
      <w:numFmt w:val="decimal"/>
      <w:lvlText w:val="%1."/>
      <w:lvlJc w:val="left"/>
      <w:pPr>
        <w:ind w:left="720" w:hanging="360"/>
      </w:pPr>
    </w:lvl>
    <w:lvl w:ilvl="1" w:tplc="28008464" w:tentative="1">
      <w:start w:val="1"/>
      <w:numFmt w:val="lowerLetter"/>
      <w:lvlText w:val="%2."/>
      <w:lvlJc w:val="left"/>
      <w:pPr>
        <w:ind w:left="1440" w:hanging="360"/>
      </w:pPr>
    </w:lvl>
    <w:lvl w:ilvl="2" w:tplc="28008464" w:tentative="1">
      <w:start w:val="1"/>
      <w:numFmt w:val="lowerRoman"/>
      <w:lvlText w:val="%3."/>
      <w:lvlJc w:val="right"/>
      <w:pPr>
        <w:ind w:left="2160" w:hanging="180"/>
      </w:pPr>
    </w:lvl>
    <w:lvl w:ilvl="3" w:tplc="28008464" w:tentative="1">
      <w:start w:val="1"/>
      <w:numFmt w:val="decimal"/>
      <w:lvlText w:val="%4."/>
      <w:lvlJc w:val="left"/>
      <w:pPr>
        <w:ind w:left="2880" w:hanging="360"/>
      </w:pPr>
    </w:lvl>
    <w:lvl w:ilvl="4" w:tplc="28008464" w:tentative="1">
      <w:start w:val="1"/>
      <w:numFmt w:val="lowerLetter"/>
      <w:lvlText w:val="%5."/>
      <w:lvlJc w:val="left"/>
      <w:pPr>
        <w:ind w:left="3600" w:hanging="360"/>
      </w:pPr>
    </w:lvl>
    <w:lvl w:ilvl="5" w:tplc="28008464" w:tentative="1">
      <w:start w:val="1"/>
      <w:numFmt w:val="lowerRoman"/>
      <w:lvlText w:val="%6."/>
      <w:lvlJc w:val="right"/>
      <w:pPr>
        <w:ind w:left="4320" w:hanging="180"/>
      </w:pPr>
    </w:lvl>
    <w:lvl w:ilvl="6" w:tplc="28008464" w:tentative="1">
      <w:start w:val="1"/>
      <w:numFmt w:val="decimal"/>
      <w:lvlText w:val="%7."/>
      <w:lvlJc w:val="left"/>
      <w:pPr>
        <w:ind w:left="5040" w:hanging="360"/>
      </w:pPr>
    </w:lvl>
    <w:lvl w:ilvl="7" w:tplc="28008464" w:tentative="1">
      <w:start w:val="1"/>
      <w:numFmt w:val="lowerLetter"/>
      <w:lvlText w:val="%8."/>
      <w:lvlJc w:val="left"/>
      <w:pPr>
        <w:ind w:left="5760" w:hanging="360"/>
      </w:pPr>
    </w:lvl>
    <w:lvl w:ilvl="8" w:tplc="28008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7">
    <w:multiLevelType w:val="hybridMultilevel"/>
    <w:lvl w:ilvl="0" w:tplc="42925397">
      <w:start w:val="1"/>
      <w:numFmt w:val="decimal"/>
      <w:lvlText w:val="%1."/>
      <w:lvlJc w:val="left"/>
      <w:pPr>
        <w:ind w:left="720" w:hanging="360"/>
      </w:pPr>
    </w:lvl>
    <w:lvl w:ilvl="1" w:tplc="42925397" w:tentative="1">
      <w:start w:val="1"/>
      <w:numFmt w:val="lowerLetter"/>
      <w:lvlText w:val="%2."/>
      <w:lvlJc w:val="left"/>
      <w:pPr>
        <w:ind w:left="1440" w:hanging="360"/>
      </w:pPr>
    </w:lvl>
    <w:lvl w:ilvl="2" w:tplc="42925397" w:tentative="1">
      <w:start w:val="1"/>
      <w:numFmt w:val="lowerRoman"/>
      <w:lvlText w:val="%3."/>
      <w:lvlJc w:val="right"/>
      <w:pPr>
        <w:ind w:left="2160" w:hanging="180"/>
      </w:pPr>
    </w:lvl>
    <w:lvl w:ilvl="3" w:tplc="42925397" w:tentative="1">
      <w:start w:val="1"/>
      <w:numFmt w:val="decimal"/>
      <w:lvlText w:val="%4."/>
      <w:lvlJc w:val="left"/>
      <w:pPr>
        <w:ind w:left="2880" w:hanging="360"/>
      </w:pPr>
    </w:lvl>
    <w:lvl w:ilvl="4" w:tplc="42925397" w:tentative="1">
      <w:start w:val="1"/>
      <w:numFmt w:val="lowerLetter"/>
      <w:lvlText w:val="%5."/>
      <w:lvlJc w:val="left"/>
      <w:pPr>
        <w:ind w:left="3600" w:hanging="360"/>
      </w:pPr>
    </w:lvl>
    <w:lvl w:ilvl="5" w:tplc="42925397" w:tentative="1">
      <w:start w:val="1"/>
      <w:numFmt w:val="lowerRoman"/>
      <w:lvlText w:val="%6."/>
      <w:lvlJc w:val="right"/>
      <w:pPr>
        <w:ind w:left="4320" w:hanging="180"/>
      </w:pPr>
    </w:lvl>
    <w:lvl w:ilvl="6" w:tplc="42925397" w:tentative="1">
      <w:start w:val="1"/>
      <w:numFmt w:val="decimal"/>
      <w:lvlText w:val="%7."/>
      <w:lvlJc w:val="left"/>
      <w:pPr>
        <w:ind w:left="5040" w:hanging="360"/>
      </w:pPr>
    </w:lvl>
    <w:lvl w:ilvl="7" w:tplc="42925397" w:tentative="1">
      <w:start w:val="1"/>
      <w:numFmt w:val="lowerLetter"/>
      <w:lvlText w:val="%8."/>
      <w:lvlJc w:val="left"/>
      <w:pPr>
        <w:ind w:left="5760" w:hanging="360"/>
      </w:pPr>
    </w:lvl>
    <w:lvl w:ilvl="8" w:tplc="42925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6">
    <w:multiLevelType w:val="hybridMultilevel"/>
    <w:lvl w:ilvl="0" w:tplc="70923917">
      <w:start w:val="1"/>
      <w:numFmt w:val="decimal"/>
      <w:lvlText w:val="%1."/>
      <w:lvlJc w:val="left"/>
      <w:pPr>
        <w:ind w:left="720" w:hanging="360"/>
      </w:pPr>
    </w:lvl>
    <w:lvl w:ilvl="1" w:tplc="70923917" w:tentative="1">
      <w:start w:val="1"/>
      <w:numFmt w:val="lowerLetter"/>
      <w:lvlText w:val="%2."/>
      <w:lvlJc w:val="left"/>
      <w:pPr>
        <w:ind w:left="1440" w:hanging="360"/>
      </w:pPr>
    </w:lvl>
    <w:lvl w:ilvl="2" w:tplc="70923917" w:tentative="1">
      <w:start w:val="1"/>
      <w:numFmt w:val="lowerRoman"/>
      <w:lvlText w:val="%3."/>
      <w:lvlJc w:val="right"/>
      <w:pPr>
        <w:ind w:left="2160" w:hanging="180"/>
      </w:pPr>
    </w:lvl>
    <w:lvl w:ilvl="3" w:tplc="70923917" w:tentative="1">
      <w:start w:val="1"/>
      <w:numFmt w:val="decimal"/>
      <w:lvlText w:val="%4."/>
      <w:lvlJc w:val="left"/>
      <w:pPr>
        <w:ind w:left="2880" w:hanging="360"/>
      </w:pPr>
    </w:lvl>
    <w:lvl w:ilvl="4" w:tplc="70923917" w:tentative="1">
      <w:start w:val="1"/>
      <w:numFmt w:val="lowerLetter"/>
      <w:lvlText w:val="%5."/>
      <w:lvlJc w:val="left"/>
      <w:pPr>
        <w:ind w:left="3600" w:hanging="360"/>
      </w:pPr>
    </w:lvl>
    <w:lvl w:ilvl="5" w:tplc="70923917" w:tentative="1">
      <w:start w:val="1"/>
      <w:numFmt w:val="lowerRoman"/>
      <w:lvlText w:val="%6."/>
      <w:lvlJc w:val="right"/>
      <w:pPr>
        <w:ind w:left="4320" w:hanging="180"/>
      </w:pPr>
    </w:lvl>
    <w:lvl w:ilvl="6" w:tplc="70923917" w:tentative="1">
      <w:start w:val="1"/>
      <w:numFmt w:val="decimal"/>
      <w:lvlText w:val="%7."/>
      <w:lvlJc w:val="left"/>
      <w:pPr>
        <w:ind w:left="5040" w:hanging="360"/>
      </w:pPr>
    </w:lvl>
    <w:lvl w:ilvl="7" w:tplc="70923917" w:tentative="1">
      <w:start w:val="1"/>
      <w:numFmt w:val="lowerLetter"/>
      <w:lvlText w:val="%8."/>
      <w:lvlJc w:val="left"/>
      <w:pPr>
        <w:ind w:left="5760" w:hanging="360"/>
      </w:pPr>
    </w:lvl>
    <w:lvl w:ilvl="8" w:tplc="70923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5">
    <w:multiLevelType w:val="hybridMultilevel"/>
    <w:lvl w:ilvl="0" w:tplc="62631300">
      <w:start w:val="1"/>
      <w:numFmt w:val="decimal"/>
      <w:lvlText w:val="%1."/>
      <w:lvlJc w:val="left"/>
      <w:pPr>
        <w:ind w:left="720" w:hanging="360"/>
      </w:pPr>
    </w:lvl>
    <w:lvl w:ilvl="1" w:tplc="62631300" w:tentative="1">
      <w:start w:val="1"/>
      <w:numFmt w:val="lowerLetter"/>
      <w:lvlText w:val="%2."/>
      <w:lvlJc w:val="left"/>
      <w:pPr>
        <w:ind w:left="1440" w:hanging="360"/>
      </w:pPr>
    </w:lvl>
    <w:lvl w:ilvl="2" w:tplc="62631300" w:tentative="1">
      <w:start w:val="1"/>
      <w:numFmt w:val="lowerRoman"/>
      <w:lvlText w:val="%3."/>
      <w:lvlJc w:val="right"/>
      <w:pPr>
        <w:ind w:left="2160" w:hanging="180"/>
      </w:pPr>
    </w:lvl>
    <w:lvl w:ilvl="3" w:tplc="62631300" w:tentative="1">
      <w:start w:val="1"/>
      <w:numFmt w:val="decimal"/>
      <w:lvlText w:val="%4."/>
      <w:lvlJc w:val="left"/>
      <w:pPr>
        <w:ind w:left="2880" w:hanging="360"/>
      </w:pPr>
    </w:lvl>
    <w:lvl w:ilvl="4" w:tplc="62631300" w:tentative="1">
      <w:start w:val="1"/>
      <w:numFmt w:val="lowerLetter"/>
      <w:lvlText w:val="%5."/>
      <w:lvlJc w:val="left"/>
      <w:pPr>
        <w:ind w:left="3600" w:hanging="360"/>
      </w:pPr>
    </w:lvl>
    <w:lvl w:ilvl="5" w:tplc="62631300" w:tentative="1">
      <w:start w:val="1"/>
      <w:numFmt w:val="lowerRoman"/>
      <w:lvlText w:val="%6."/>
      <w:lvlJc w:val="right"/>
      <w:pPr>
        <w:ind w:left="4320" w:hanging="180"/>
      </w:pPr>
    </w:lvl>
    <w:lvl w:ilvl="6" w:tplc="62631300" w:tentative="1">
      <w:start w:val="1"/>
      <w:numFmt w:val="decimal"/>
      <w:lvlText w:val="%7."/>
      <w:lvlJc w:val="left"/>
      <w:pPr>
        <w:ind w:left="5040" w:hanging="360"/>
      </w:pPr>
    </w:lvl>
    <w:lvl w:ilvl="7" w:tplc="62631300" w:tentative="1">
      <w:start w:val="1"/>
      <w:numFmt w:val="lowerLetter"/>
      <w:lvlText w:val="%8."/>
      <w:lvlJc w:val="left"/>
      <w:pPr>
        <w:ind w:left="5760" w:hanging="360"/>
      </w:pPr>
    </w:lvl>
    <w:lvl w:ilvl="8" w:tplc="62631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4">
    <w:multiLevelType w:val="hybridMultilevel"/>
    <w:lvl w:ilvl="0" w:tplc="82878144">
      <w:start w:val="1"/>
      <w:numFmt w:val="decimal"/>
      <w:lvlText w:val="%1."/>
      <w:lvlJc w:val="left"/>
      <w:pPr>
        <w:ind w:left="720" w:hanging="360"/>
      </w:pPr>
    </w:lvl>
    <w:lvl w:ilvl="1" w:tplc="82878144" w:tentative="1">
      <w:start w:val="1"/>
      <w:numFmt w:val="lowerLetter"/>
      <w:lvlText w:val="%2."/>
      <w:lvlJc w:val="left"/>
      <w:pPr>
        <w:ind w:left="1440" w:hanging="360"/>
      </w:pPr>
    </w:lvl>
    <w:lvl w:ilvl="2" w:tplc="82878144" w:tentative="1">
      <w:start w:val="1"/>
      <w:numFmt w:val="lowerRoman"/>
      <w:lvlText w:val="%3."/>
      <w:lvlJc w:val="right"/>
      <w:pPr>
        <w:ind w:left="2160" w:hanging="180"/>
      </w:pPr>
    </w:lvl>
    <w:lvl w:ilvl="3" w:tplc="82878144" w:tentative="1">
      <w:start w:val="1"/>
      <w:numFmt w:val="decimal"/>
      <w:lvlText w:val="%4."/>
      <w:lvlJc w:val="left"/>
      <w:pPr>
        <w:ind w:left="2880" w:hanging="360"/>
      </w:pPr>
    </w:lvl>
    <w:lvl w:ilvl="4" w:tplc="82878144" w:tentative="1">
      <w:start w:val="1"/>
      <w:numFmt w:val="lowerLetter"/>
      <w:lvlText w:val="%5."/>
      <w:lvlJc w:val="left"/>
      <w:pPr>
        <w:ind w:left="3600" w:hanging="360"/>
      </w:pPr>
    </w:lvl>
    <w:lvl w:ilvl="5" w:tplc="82878144" w:tentative="1">
      <w:start w:val="1"/>
      <w:numFmt w:val="lowerRoman"/>
      <w:lvlText w:val="%6."/>
      <w:lvlJc w:val="right"/>
      <w:pPr>
        <w:ind w:left="4320" w:hanging="180"/>
      </w:pPr>
    </w:lvl>
    <w:lvl w:ilvl="6" w:tplc="82878144" w:tentative="1">
      <w:start w:val="1"/>
      <w:numFmt w:val="decimal"/>
      <w:lvlText w:val="%7."/>
      <w:lvlJc w:val="left"/>
      <w:pPr>
        <w:ind w:left="5040" w:hanging="360"/>
      </w:pPr>
    </w:lvl>
    <w:lvl w:ilvl="7" w:tplc="82878144" w:tentative="1">
      <w:start w:val="1"/>
      <w:numFmt w:val="lowerLetter"/>
      <w:lvlText w:val="%8."/>
      <w:lvlJc w:val="left"/>
      <w:pPr>
        <w:ind w:left="5760" w:hanging="360"/>
      </w:pPr>
    </w:lvl>
    <w:lvl w:ilvl="8" w:tplc="82878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3">
    <w:multiLevelType w:val="hybridMultilevel"/>
    <w:lvl w:ilvl="0" w:tplc="18801780">
      <w:start w:val="1"/>
      <w:numFmt w:val="decimal"/>
      <w:lvlText w:val="%1."/>
      <w:lvlJc w:val="left"/>
      <w:pPr>
        <w:ind w:left="720" w:hanging="360"/>
      </w:pPr>
    </w:lvl>
    <w:lvl w:ilvl="1" w:tplc="18801780" w:tentative="1">
      <w:start w:val="1"/>
      <w:numFmt w:val="lowerLetter"/>
      <w:lvlText w:val="%2."/>
      <w:lvlJc w:val="left"/>
      <w:pPr>
        <w:ind w:left="1440" w:hanging="360"/>
      </w:pPr>
    </w:lvl>
    <w:lvl w:ilvl="2" w:tplc="18801780" w:tentative="1">
      <w:start w:val="1"/>
      <w:numFmt w:val="lowerRoman"/>
      <w:lvlText w:val="%3."/>
      <w:lvlJc w:val="right"/>
      <w:pPr>
        <w:ind w:left="2160" w:hanging="180"/>
      </w:pPr>
    </w:lvl>
    <w:lvl w:ilvl="3" w:tplc="18801780" w:tentative="1">
      <w:start w:val="1"/>
      <w:numFmt w:val="decimal"/>
      <w:lvlText w:val="%4."/>
      <w:lvlJc w:val="left"/>
      <w:pPr>
        <w:ind w:left="2880" w:hanging="360"/>
      </w:pPr>
    </w:lvl>
    <w:lvl w:ilvl="4" w:tplc="18801780" w:tentative="1">
      <w:start w:val="1"/>
      <w:numFmt w:val="lowerLetter"/>
      <w:lvlText w:val="%5."/>
      <w:lvlJc w:val="left"/>
      <w:pPr>
        <w:ind w:left="3600" w:hanging="360"/>
      </w:pPr>
    </w:lvl>
    <w:lvl w:ilvl="5" w:tplc="18801780" w:tentative="1">
      <w:start w:val="1"/>
      <w:numFmt w:val="lowerRoman"/>
      <w:lvlText w:val="%6."/>
      <w:lvlJc w:val="right"/>
      <w:pPr>
        <w:ind w:left="4320" w:hanging="180"/>
      </w:pPr>
    </w:lvl>
    <w:lvl w:ilvl="6" w:tplc="18801780" w:tentative="1">
      <w:start w:val="1"/>
      <w:numFmt w:val="decimal"/>
      <w:lvlText w:val="%7."/>
      <w:lvlJc w:val="left"/>
      <w:pPr>
        <w:ind w:left="5040" w:hanging="360"/>
      </w:pPr>
    </w:lvl>
    <w:lvl w:ilvl="7" w:tplc="18801780" w:tentative="1">
      <w:start w:val="1"/>
      <w:numFmt w:val="lowerLetter"/>
      <w:lvlText w:val="%8."/>
      <w:lvlJc w:val="left"/>
      <w:pPr>
        <w:ind w:left="5760" w:hanging="360"/>
      </w:pPr>
    </w:lvl>
    <w:lvl w:ilvl="8" w:tplc="18801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2">
    <w:multiLevelType w:val="hybridMultilevel"/>
    <w:lvl w:ilvl="0" w:tplc="82631819">
      <w:start w:val="1"/>
      <w:numFmt w:val="decimal"/>
      <w:lvlText w:val="%1."/>
      <w:lvlJc w:val="left"/>
      <w:pPr>
        <w:ind w:left="720" w:hanging="360"/>
      </w:pPr>
    </w:lvl>
    <w:lvl w:ilvl="1" w:tplc="82631819" w:tentative="1">
      <w:start w:val="1"/>
      <w:numFmt w:val="lowerLetter"/>
      <w:lvlText w:val="%2."/>
      <w:lvlJc w:val="left"/>
      <w:pPr>
        <w:ind w:left="1440" w:hanging="360"/>
      </w:pPr>
    </w:lvl>
    <w:lvl w:ilvl="2" w:tplc="82631819" w:tentative="1">
      <w:start w:val="1"/>
      <w:numFmt w:val="lowerRoman"/>
      <w:lvlText w:val="%3."/>
      <w:lvlJc w:val="right"/>
      <w:pPr>
        <w:ind w:left="2160" w:hanging="180"/>
      </w:pPr>
    </w:lvl>
    <w:lvl w:ilvl="3" w:tplc="82631819" w:tentative="1">
      <w:start w:val="1"/>
      <w:numFmt w:val="decimal"/>
      <w:lvlText w:val="%4."/>
      <w:lvlJc w:val="left"/>
      <w:pPr>
        <w:ind w:left="2880" w:hanging="360"/>
      </w:pPr>
    </w:lvl>
    <w:lvl w:ilvl="4" w:tplc="82631819" w:tentative="1">
      <w:start w:val="1"/>
      <w:numFmt w:val="lowerLetter"/>
      <w:lvlText w:val="%5."/>
      <w:lvlJc w:val="left"/>
      <w:pPr>
        <w:ind w:left="3600" w:hanging="360"/>
      </w:pPr>
    </w:lvl>
    <w:lvl w:ilvl="5" w:tplc="82631819" w:tentative="1">
      <w:start w:val="1"/>
      <w:numFmt w:val="lowerRoman"/>
      <w:lvlText w:val="%6."/>
      <w:lvlJc w:val="right"/>
      <w:pPr>
        <w:ind w:left="4320" w:hanging="180"/>
      </w:pPr>
    </w:lvl>
    <w:lvl w:ilvl="6" w:tplc="82631819" w:tentative="1">
      <w:start w:val="1"/>
      <w:numFmt w:val="decimal"/>
      <w:lvlText w:val="%7."/>
      <w:lvlJc w:val="left"/>
      <w:pPr>
        <w:ind w:left="5040" w:hanging="360"/>
      </w:pPr>
    </w:lvl>
    <w:lvl w:ilvl="7" w:tplc="82631819" w:tentative="1">
      <w:start w:val="1"/>
      <w:numFmt w:val="lowerLetter"/>
      <w:lvlText w:val="%8."/>
      <w:lvlJc w:val="left"/>
      <w:pPr>
        <w:ind w:left="5760" w:hanging="360"/>
      </w:pPr>
    </w:lvl>
    <w:lvl w:ilvl="8" w:tplc="82631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1">
    <w:multiLevelType w:val="hybridMultilevel"/>
    <w:lvl w:ilvl="0" w:tplc="55540223">
      <w:start w:val="1"/>
      <w:numFmt w:val="decimal"/>
      <w:lvlText w:val="%1."/>
      <w:lvlJc w:val="left"/>
      <w:pPr>
        <w:ind w:left="720" w:hanging="360"/>
      </w:pPr>
    </w:lvl>
    <w:lvl w:ilvl="1" w:tplc="55540223" w:tentative="1">
      <w:start w:val="1"/>
      <w:numFmt w:val="lowerLetter"/>
      <w:lvlText w:val="%2."/>
      <w:lvlJc w:val="left"/>
      <w:pPr>
        <w:ind w:left="1440" w:hanging="360"/>
      </w:pPr>
    </w:lvl>
    <w:lvl w:ilvl="2" w:tplc="55540223" w:tentative="1">
      <w:start w:val="1"/>
      <w:numFmt w:val="lowerRoman"/>
      <w:lvlText w:val="%3."/>
      <w:lvlJc w:val="right"/>
      <w:pPr>
        <w:ind w:left="2160" w:hanging="180"/>
      </w:pPr>
    </w:lvl>
    <w:lvl w:ilvl="3" w:tplc="55540223" w:tentative="1">
      <w:start w:val="1"/>
      <w:numFmt w:val="decimal"/>
      <w:lvlText w:val="%4."/>
      <w:lvlJc w:val="left"/>
      <w:pPr>
        <w:ind w:left="2880" w:hanging="360"/>
      </w:pPr>
    </w:lvl>
    <w:lvl w:ilvl="4" w:tplc="55540223" w:tentative="1">
      <w:start w:val="1"/>
      <w:numFmt w:val="lowerLetter"/>
      <w:lvlText w:val="%5."/>
      <w:lvlJc w:val="left"/>
      <w:pPr>
        <w:ind w:left="3600" w:hanging="360"/>
      </w:pPr>
    </w:lvl>
    <w:lvl w:ilvl="5" w:tplc="55540223" w:tentative="1">
      <w:start w:val="1"/>
      <w:numFmt w:val="lowerRoman"/>
      <w:lvlText w:val="%6."/>
      <w:lvlJc w:val="right"/>
      <w:pPr>
        <w:ind w:left="4320" w:hanging="180"/>
      </w:pPr>
    </w:lvl>
    <w:lvl w:ilvl="6" w:tplc="55540223" w:tentative="1">
      <w:start w:val="1"/>
      <w:numFmt w:val="decimal"/>
      <w:lvlText w:val="%7."/>
      <w:lvlJc w:val="left"/>
      <w:pPr>
        <w:ind w:left="5040" w:hanging="360"/>
      </w:pPr>
    </w:lvl>
    <w:lvl w:ilvl="7" w:tplc="55540223" w:tentative="1">
      <w:start w:val="1"/>
      <w:numFmt w:val="lowerLetter"/>
      <w:lvlText w:val="%8."/>
      <w:lvlJc w:val="left"/>
      <w:pPr>
        <w:ind w:left="5760" w:hanging="360"/>
      </w:pPr>
    </w:lvl>
    <w:lvl w:ilvl="8" w:tplc="55540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00">
    <w:multiLevelType w:val="hybridMultilevel"/>
    <w:lvl w:ilvl="0" w:tplc="68405240">
      <w:start w:val="1"/>
      <w:numFmt w:val="decimal"/>
      <w:lvlText w:val="%1."/>
      <w:lvlJc w:val="left"/>
      <w:pPr>
        <w:ind w:left="720" w:hanging="360"/>
      </w:pPr>
    </w:lvl>
    <w:lvl w:ilvl="1" w:tplc="68405240" w:tentative="1">
      <w:start w:val="1"/>
      <w:numFmt w:val="lowerLetter"/>
      <w:lvlText w:val="%2."/>
      <w:lvlJc w:val="left"/>
      <w:pPr>
        <w:ind w:left="1440" w:hanging="360"/>
      </w:pPr>
    </w:lvl>
    <w:lvl w:ilvl="2" w:tplc="68405240" w:tentative="1">
      <w:start w:val="1"/>
      <w:numFmt w:val="lowerRoman"/>
      <w:lvlText w:val="%3."/>
      <w:lvlJc w:val="right"/>
      <w:pPr>
        <w:ind w:left="2160" w:hanging="180"/>
      </w:pPr>
    </w:lvl>
    <w:lvl w:ilvl="3" w:tplc="68405240" w:tentative="1">
      <w:start w:val="1"/>
      <w:numFmt w:val="decimal"/>
      <w:lvlText w:val="%4."/>
      <w:lvlJc w:val="left"/>
      <w:pPr>
        <w:ind w:left="2880" w:hanging="360"/>
      </w:pPr>
    </w:lvl>
    <w:lvl w:ilvl="4" w:tplc="68405240" w:tentative="1">
      <w:start w:val="1"/>
      <w:numFmt w:val="lowerLetter"/>
      <w:lvlText w:val="%5."/>
      <w:lvlJc w:val="left"/>
      <w:pPr>
        <w:ind w:left="3600" w:hanging="360"/>
      </w:pPr>
    </w:lvl>
    <w:lvl w:ilvl="5" w:tplc="68405240" w:tentative="1">
      <w:start w:val="1"/>
      <w:numFmt w:val="lowerRoman"/>
      <w:lvlText w:val="%6."/>
      <w:lvlJc w:val="right"/>
      <w:pPr>
        <w:ind w:left="4320" w:hanging="180"/>
      </w:pPr>
    </w:lvl>
    <w:lvl w:ilvl="6" w:tplc="68405240" w:tentative="1">
      <w:start w:val="1"/>
      <w:numFmt w:val="decimal"/>
      <w:lvlText w:val="%7."/>
      <w:lvlJc w:val="left"/>
      <w:pPr>
        <w:ind w:left="5040" w:hanging="360"/>
      </w:pPr>
    </w:lvl>
    <w:lvl w:ilvl="7" w:tplc="68405240" w:tentative="1">
      <w:start w:val="1"/>
      <w:numFmt w:val="lowerLetter"/>
      <w:lvlText w:val="%8."/>
      <w:lvlJc w:val="left"/>
      <w:pPr>
        <w:ind w:left="5760" w:hanging="360"/>
      </w:pPr>
    </w:lvl>
    <w:lvl w:ilvl="8" w:tplc="68405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9">
    <w:multiLevelType w:val="hybridMultilevel"/>
    <w:lvl w:ilvl="0" w:tplc="72645105">
      <w:start w:val="1"/>
      <w:numFmt w:val="decimal"/>
      <w:lvlText w:val="%1."/>
      <w:lvlJc w:val="left"/>
      <w:pPr>
        <w:ind w:left="720" w:hanging="360"/>
      </w:pPr>
    </w:lvl>
    <w:lvl w:ilvl="1" w:tplc="72645105" w:tentative="1">
      <w:start w:val="1"/>
      <w:numFmt w:val="lowerLetter"/>
      <w:lvlText w:val="%2."/>
      <w:lvlJc w:val="left"/>
      <w:pPr>
        <w:ind w:left="1440" w:hanging="360"/>
      </w:pPr>
    </w:lvl>
    <w:lvl w:ilvl="2" w:tplc="72645105" w:tentative="1">
      <w:start w:val="1"/>
      <w:numFmt w:val="lowerRoman"/>
      <w:lvlText w:val="%3."/>
      <w:lvlJc w:val="right"/>
      <w:pPr>
        <w:ind w:left="2160" w:hanging="180"/>
      </w:pPr>
    </w:lvl>
    <w:lvl w:ilvl="3" w:tplc="72645105" w:tentative="1">
      <w:start w:val="1"/>
      <w:numFmt w:val="decimal"/>
      <w:lvlText w:val="%4."/>
      <w:lvlJc w:val="left"/>
      <w:pPr>
        <w:ind w:left="2880" w:hanging="360"/>
      </w:pPr>
    </w:lvl>
    <w:lvl w:ilvl="4" w:tplc="72645105" w:tentative="1">
      <w:start w:val="1"/>
      <w:numFmt w:val="lowerLetter"/>
      <w:lvlText w:val="%5."/>
      <w:lvlJc w:val="left"/>
      <w:pPr>
        <w:ind w:left="3600" w:hanging="360"/>
      </w:pPr>
    </w:lvl>
    <w:lvl w:ilvl="5" w:tplc="72645105" w:tentative="1">
      <w:start w:val="1"/>
      <w:numFmt w:val="lowerRoman"/>
      <w:lvlText w:val="%6."/>
      <w:lvlJc w:val="right"/>
      <w:pPr>
        <w:ind w:left="4320" w:hanging="180"/>
      </w:pPr>
    </w:lvl>
    <w:lvl w:ilvl="6" w:tplc="72645105" w:tentative="1">
      <w:start w:val="1"/>
      <w:numFmt w:val="decimal"/>
      <w:lvlText w:val="%7."/>
      <w:lvlJc w:val="left"/>
      <w:pPr>
        <w:ind w:left="5040" w:hanging="360"/>
      </w:pPr>
    </w:lvl>
    <w:lvl w:ilvl="7" w:tplc="72645105" w:tentative="1">
      <w:start w:val="1"/>
      <w:numFmt w:val="lowerLetter"/>
      <w:lvlText w:val="%8."/>
      <w:lvlJc w:val="left"/>
      <w:pPr>
        <w:ind w:left="5760" w:hanging="360"/>
      </w:pPr>
    </w:lvl>
    <w:lvl w:ilvl="8" w:tplc="72645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8">
    <w:multiLevelType w:val="hybridMultilevel"/>
    <w:lvl w:ilvl="0" w:tplc="13348312">
      <w:start w:val="1"/>
      <w:numFmt w:val="decimal"/>
      <w:lvlText w:val="%1."/>
      <w:lvlJc w:val="left"/>
      <w:pPr>
        <w:ind w:left="720" w:hanging="360"/>
      </w:pPr>
    </w:lvl>
    <w:lvl w:ilvl="1" w:tplc="13348312" w:tentative="1">
      <w:start w:val="1"/>
      <w:numFmt w:val="lowerLetter"/>
      <w:lvlText w:val="%2."/>
      <w:lvlJc w:val="left"/>
      <w:pPr>
        <w:ind w:left="1440" w:hanging="360"/>
      </w:pPr>
    </w:lvl>
    <w:lvl w:ilvl="2" w:tplc="13348312" w:tentative="1">
      <w:start w:val="1"/>
      <w:numFmt w:val="lowerRoman"/>
      <w:lvlText w:val="%3."/>
      <w:lvlJc w:val="right"/>
      <w:pPr>
        <w:ind w:left="2160" w:hanging="180"/>
      </w:pPr>
    </w:lvl>
    <w:lvl w:ilvl="3" w:tplc="13348312" w:tentative="1">
      <w:start w:val="1"/>
      <w:numFmt w:val="decimal"/>
      <w:lvlText w:val="%4."/>
      <w:lvlJc w:val="left"/>
      <w:pPr>
        <w:ind w:left="2880" w:hanging="360"/>
      </w:pPr>
    </w:lvl>
    <w:lvl w:ilvl="4" w:tplc="13348312" w:tentative="1">
      <w:start w:val="1"/>
      <w:numFmt w:val="lowerLetter"/>
      <w:lvlText w:val="%5."/>
      <w:lvlJc w:val="left"/>
      <w:pPr>
        <w:ind w:left="3600" w:hanging="360"/>
      </w:pPr>
    </w:lvl>
    <w:lvl w:ilvl="5" w:tplc="13348312" w:tentative="1">
      <w:start w:val="1"/>
      <w:numFmt w:val="lowerRoman"/>
      <w:lvlText w:val="%6."/>
      <w:lvlJc w:val="right"/>
      <w:pPr>
        <w:ind w:left="4320" w:hanging="180"/>
      </w:pPr>
    </w:lvl>
    <w:lvl w:ilvl="6" w:tplc="13348312" w:tentative="1">
      <w:start w:val="1"/>
      <w:numFmt w:val="decimal"/>
      <w:lvlText w:val="%7."/>
      <w:lvlJc w:val="left"/>
      <w:pPr>
        <w:ind w:left="5040" w:hanging="360"/>
      </w:pPr>
    </w:lvl>
    <w:lvl w:ilvl="7" w:tplc="13348312" w:tentative="1">
      <w:start w:val="1"/>
      <w:numFmt w:val="lowerLetter"/>
      <w:lvlText w:val="%8."/>
      <w:lvlJc w:val="left"/>
      <w:pPr>
        <w:ind w:left="5760" w:hanging="360"/>
      </w:pPr>
    </w:lvl>
    <w:lvl w:ilvl="8" w:tplc="1334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7">
    <w:multiLevelType w:val="hybridMultilevel"/>
    <w:lvl w:ilvl="0" w:tplc="87715664">
      <w:start w:val="1"/>
      <w:numFmt w:val="decimal"/>
      <w:lvlText w:val="%1."/>
      <w:lvlJc w:val="left"/>
      <w:pPr>
        <w:ind w:left="720" w:hanging="360"/>
      </w:pPr>
    </w:lvl>
    <w:lvl w:ilvl="1" w:tplc="87715664" w:tentative="1">
      <w:start w:val="1"/>
      <w:numFmt w:val="lowerLetter"/>
      <w:lvlText w:val="%2."/>
      <w:lvlJc w:val="left"/>
      <w:pPr>
        <w:ind w:left="1440" w:hanging="360"/>
      </w:pPr>
    </w:lvl>
    <w:lvl w:ilvl="2" w:tplc="87715664" w:tentative="1">
      <w:start w:val="1"/>
      <w:numFmt w:val="lowerRoman"/>
      <w:lvlText w:val="%3."/>
      <w:lvlJc w:val="right"/>
      <w:pPr>
        <w:ind w:left="2160" w:hanging="180"/>
      </w:pPr>
    </w:lvl>
    <w:lvl w:ilvl="3" w:tplc="87715664" w:tentative="1">
      <w:start w:val="1"/>
      <w:numFmt w:val="decimal"/>
      <w:lvlText w:val="%4."/>
      <w:lvlJc w:val="left"/>
      <w:pPr>
        <w:ind w:left="2880" w:hanging="360"/>
      </w:pPr>
    </w:lvl>
    <w:lvl w:ilvl="4" w:tplc="87715664" w:tentative="1">
      <w:start w:val="1"/>
      <w:numFmt w:val="lowerLetter"/>
      <w:lvlText w:val="%5."/>
      <w:lvlJc w:val="left"/>
      <w:pPr>
        <w:ind w:left="3600" w:hanging="360"/>
      </w:pPr>
    </w:lvl>
    <w:lvl w:ilvl="5" w:tplc="87715664" w:tentative="1">
      <w:start w:val="1"/>
      <w:numFmt w:val="lowerRoman"/>
      <w:lvlText w:val="%6."/>
      <w:lvlJc w:val="right"/>
      <w:pPr>
        <w:ind w:left="4320" w:hanging="180"/>
      </w:pPr>
    </w:lvl>
    <w:lvl w:ilvl="6" w:tplc="87715664" w:tentative="1">
      <w:start w:val="1"/>
      <w:numFmt w:val="decimal"/>
      <w:lvlText w:val="%7."/>
      <w:lvlJc w:val="left"/>
      <w:pPr>
        <w:ind w:left="5040" w:hanging="360"/>
      </w:pPr>
    </w:lvl>
    <w:lvl w:ilvl="7" w:tplc="87715664" w:tentative="1">
      <w:start w:val="1"/>
      <w:numFmt w:val="lowerLetter"/>
      <w:lvlText w:val="%8."/>
      <w:lvlJc w:val="left"/>
      <w:pPr>
        <w:ind w:left="5760" w:hanging="360"/>
      </w:pPr>
    </w:lvl>
    <w:lvl w:ilvl="8" w:tplc="87715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6">
    <w:multiLevelType w:val="hybridMultilevel"/>
    <w:lvl w:ilvl="0" w:tplc="18009976">
      <w:start w:val="1"/>
      <w:numFmt w:val="decimal"/>
      <w:lvlText w:val="%1."/>
      <w:lvlJc w:val="left"/>
      <w:pPr>
        <w:ind w:left="720" w:hanging="360"/>
      </w:pPr>
    </w:lvl>
    <w:lvl w:ilvl="1" w:tplc="18009976" w:tentative="1">
      <w:start w:val="1"/>
      <w:numFmt w:val="lowerLetter"/>
      <w:lvlText w:val="%2."/>
      <w:lvlJc w:val="left"/>
      <w:pPr>
        <w:ind w:left="1440" w:hanging="360"/>
      </w:pPr>
    </w:lvl>
    <w:lvl w:ilvl="2" w:tplc="18009976" w:tentative="1">
      <w:start w:val="1"/>
      <w:numFmt w:val="lowerRoman"/>
      <w:lvlText w:val="%3."/>
      <w:lvlJc w:val="right"/>
      <w:pPr>
        <w:ind w:left="2160" w:hanging="180"/>
      </w:pPr>
    </w:lvl>
    <w:lvl w:ilvl="3" w:tplc="18009976" w:tentative="1">
      <w:start w:val="1"/>
      <w:numFmt w:val="decimal"/>
      <w:lvlText w:val="%4."/>
      <w:lvlJc w:val="left"/>
      <w:pPr>
        <w:ind w:left="2880" w:hanging="360"/>
      </w:pPr>
    </w:lvl>
    <w:lvl w:ilvl="4" w:tplc="18009976" w:tentative="1">
      <w:start w:val="1"/>
      <w:numFmt w:val="lowerLetter"/>
      <w:lvlText w:val="%5."/>
      <w:lvlJc w:val="left"/>
      <w:pPr>
        <w:ind w:left="3600" w:hanging="360"/>
      </w:pPr>
    </w:lvl>
    <w:lvl w:ilvl="5" w:tplc="18009976" w:tentative="1">
      <w:start w:val="1"/>
      <w:numFmt w:val="lowerRoman"/>
      <w:lvlText w:val="%6."/>
      <w:lvlJc w:val="right"/>
      <w:pPr>
        <w:ind w:left="4320" w:hanging="180"/>
      </w:pPr>
    </w:lvl>
    <w:lvl w:ilvl="6" w:tplc="18009976" w:tentative="1">
      <w:start w:val="1"/>
      <w:numFmt w:val="decimal"/>
      <w:lvlText w:val="%7."/>
      <w:lvlJc w:val="left"/>
      <w:pPr>
        <w:ind w:left="5040" w:hanging="360"/>
      </w:pPr>
    </w:lvl>
    <w:lvl w:ilvl="7" w:tplc="18009976" w:tentative="1">
      <w:start w:val="1"/>
      <w:numFmt w:val="lowerLetter"/>
      <w:lvlText w:val="%8."/>
      <w:lvlJc w:val="left"/>
      <w:pPr>
        <w:ind w:left="5760" w:hanging="360"/>
      </w:pPr>
    </w:lvl>
    <w:lvl w:ilvl="8" w:tplc="18009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5">
    <w:multiLevelType w:val="hybridMultilevel"/>
    <w:lvl w:ilvl="0" w:tplc="50642165">
      <w:start w:val="1"/>
      <w:numFmt w:val="decimal"/>
      <w:lvlText w:val="%1."/>
      <w:lvlJc w:val="left"/>
      <w:pPr>
        <w:ind w:left="720" w:hanging="360"/>
      </w:pPr>
    </w:lvl>
    <w:lvl w:ilvl="1" w:tplc="50642165" w:tentative="1">
      <w:start w:val="1"/>
      <w:numFmt w:val="lowerLetter"/>
      <w:lvlText w:val="%2."/>
      <w:lvlJc w:val="left"/>
      <w:pPr>
        <w:ind w:left="1440" w:hanging="360"/>
      </w:pPr>
    </w:lvl>
    <w:lvl w:ilvl="2" w:tplc="50642165" w:tentative="1">
      <w:start w:val="1"/>
      <w:numFmt w:val="lowerRoman"/>
      <w:lvlText w:val="%3."/>
      <w:lvlJc w:val="right"/>
      <w:pPr>
        <w:ind w:left="2160" w:hanging="180"/>
      </w:pPr>
    </w:lvl>
    <w:lvl w:ilvl="3" w:tplc="50642165" w:tentative="1">
      <w:start w:val="1"/>
      <w:numFmt w:val="decimal"/>
      <w:lvlText w:val="%4."/>
      <w:lvlJc w:val="left"/>
      <w:pPr>
        <w:ind w:left="2880" w:hanging="360"/>
      </w:pPr>
    </w:lvl>
    <w:lvl w:ilvl="4" w:tplc="50642165" w:tentative="1">
      <w:start w:val="1"/>
      <w:numFmt w:val="lowerLetter"/>
      <w:lvlText w:val="%5."/>
      <w:lvlJc w:val="left"/>
      <w:pPr>
        <w:ind w:left="3600" w:hanging="360"/>
      </w:pPr>
    </w:lvl>
    <w:lvl w:ilvl="5" w:tplc="50642165" w:tentative="1">
      <w:start w:val="1"/>
      <w:numFmt w:val="lowerRoman"/>
      <w:lvlText w:val="%6."/>
      <w:lvlJc w:val="right"/>
      <w:pPr>
        <w:ind w:left="4320" w:hanging="180"/>
      </w:pPr>
    </w:lvl>
    <w:lvl w:ilvl="6" w:tplc="50642165" w:tentative="1">
      <w:start w:val="1"/>
      <w:numFmt w:val="decimal"/>
      <w:lvlText w:val="%7."/>
      <w:lvlJc w:val="left"/>
      <w:pPr>
        <w:ind w:left="5040" w:hanging="360"/>
      </w:pPr>
    </w:lvl>
    <w:lvl w:ilvl="7" w:tplc="50642165" w:tentative="1">
      <w:start w:val="1"/>
      <w:numFmt w:val="lowerLetter"/>
      <w:lvlText w:val="%8."/>
      <w:lvlJc w:val="left"/>
      <w:pPr>
        <w:ind w:left="5760" w:hanging="360"/>
      </w:pPr>
    </w:lvl>
    <w:lvl w:ilvl="8" w:tplc="50642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4">
    <w:multiLevelType w:val="hybridMultilevel"/>
    <w:lvl w:ilvl="0" w:tplc="39520970">
      <w:start w:val="1"/>
      <w:numFmt w:val="decimal"/>
      <w:lvlText w:val="%1."/>
      <w:lvlJc w:val="left"/>
      <w:pPr>
        <w:ind w:left="720" w:hanging="360"/>
      </w:pPr>
    </w:lvl>
    <w:lvl w:ilvl="1" w:tplc="39520970" w:tentative="1">
      <w:start w:val="1"/>
      <w:numFmt w:val="lowerLetter"/>
      <w:lvlText w:val="%2."/>
      <w:lvlJc w:val="left"/>
      <w:pPr>
        <w:ind w:left="1440" w:hanging="360"/>
      </w:pPr>
    </w:lvl>
    <w:lvl w:ilvl="2" w:tplc="39520970" w:tentative="1">
      <w:start w:val="1"/>
      <w:numFmt w:val="lowerRoman"/>
      <w:lvlText w:val="%3."/>
      <w:lvlJc w:val="right"/>
      <w:pPr>
        <w:ind w:left="2160" w:hanging="180"/>
      </w:pPr>
    </w:lvl>
    <w:lvl w:ilvl="3" w:tplc="39520970" w:tentative="1">
      <w:start w:val="1"/>
      <w:numFmt w:val="decimal"/>
      <w:lvlText w:val="%4."/>
      <w:lvlJc w:val="left"/>
      <w:pPr>
        <w:ind w:left="2880" w:hanging="360"/>
      </w:pPr>
    </w:lvl>
    <w:lvl w:ilvl="4" w:tplc="39520970" w:tentative="1">
      <w:start w:val="1"/>
      <w:numFmt w:val="lowerLetter"/>
      <w:lvlText w:val="%5."/>
      <w:lvlJc w:val="left"/>
      <w:pPr>
        <w:ind w:left="3600" w:hanging="360"/>
      </w:pPr>
    </w:lvl>
    <w:lvl w:ilvl="5" w:tplc="39520970" w:tentative="1">
      <w:start w:val="1"/>
      <w:numFmt w:val="lowerRoman"/>
      <w:lvlText w:val="%6."/>
      <w:lvlJc w:val="right"/>
      <w:pPr>
        <w:ind w:left="4320" w:hanging="180"/>
      </w:pPr>
    </w:lvl>
    <w:lvl w:ilvl="6" w:tplc="39520970" w:tentative="1">
      <w:start w:val="1"/>
      <w:numFmt w:val="decimal"/>
      <w:lvlText w:val="%7."/>
      <w:lvlJc w:val="left"/>
      <w:pPr>
        <w:ind w:left="5040" w:hanging="360"/>
      </w:pPr>
    </w:lvl>
    <w:lvl w:ilvl="7" w:tplc="39520970" w:tentative="1">
      <w:start w:val="1"/>
      <w:numFmt w:val="lowerLetter"/>
      <w:lvlText w:val="%8."/>
      <w:lvlJc w:val="left"/>
      <w:pPr>
        <w:ind w:left="5760" w:hanging="360"/>
      </w:pPr>
    </w:lvl>
    <w:lvl w:ilvl="8" w:tplc="39520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3">
    <w:multiLevelType w:val="hybridMultilevel"/>
    <w:lvl w:ilvl="0" w:tplc="78530426">
      <w:start w:val="1"/>
      <w:numFmt w:val="decimal"/>
      <w:lvlText w:val="%1."/>
      <w:lvlJc w:val="left"/>
      <w:pPr>
        <w:ind w:left="720" w:hanging="360"/>
      </w:pPr>
    </w:lvl>
    <w:lvl w:ilvl="1" w:tplc="78530426" w:tentative="1">
      <w:start w:val="1"/>
      <w:numFmt w:val="lowerLetter"/>
      <w:lvlText w:val="%2."/>
      <w:lvlJc w:val="left"/>
      <w:pPr>
        <w:ind w:left="1440" w:hanging="360"/>
      </w:pPr>
    </w:lvl>
    <w:lvl w:ilvl="2" w:tplc="78530426" w:tentative="1">
      <w:start w:val="1"/>
      <w:numFmt w:val="lowerRoman"/>
      <w:lvlText w:val="%3."/>
      <w:lvlJc w:val="right"/>
      <w:pPr>
        <w:ind w:left="2160" w:hanging="180"/>
      </w:pPr>
    </w:lvl>
    <w:lvl w:ilvl="3" w:tplc="78530426" w:tentative="1">
      <w:start w:val="1"/>
      <w:numFmt w:val="decimal"/>
      <w:lvlText w:val="%4."/>
      <w:lvlJc w:val="left"/>
      <w:pPr>
        <w:ind w:left="2880" w:hanging="360"/>
      </w:pPr>
    </w:lvl>
    <w:lvl w:ilvl="4" w:tplc="78530426" w:tentative="1">
      <w:start w:val="1"/>
      <w:numFmt w:val="lowerLetter"/>
      <w:lvlText w:val="%5."/>
      <w:lvlJc w:val="left"/>
      <w:pPr>
        <w:ind w:left="3600" w:hanging="360"/>
      </w:pPr>
    </w:lvl>
    <w:lvl w:ilvl="5" w:tplc="78530426" w:tentative="1">
      <w:start w:val="1"/>
      <w:numFmt w:val="lowerRoman"/>
      <w:lvlText w:val="%6."/>
      <w:lvlJc w:val="right"/>
      <w:pPr>
        <w:ind w:left="4320" w:hanging="180"/>
      </w:pPr>
    </w:lvl>
    <w:lvl w:ilvl="6" w:tplc="78530426" w:tentative="1">
      <w:start w:val="1"/>
      <w:numFmt w:val="decimal"/>
      <w:lvlText w:val="%7."/>
      <w:lvlJc w:val="left"/>
      <w:pPr>
        <w:ind w:left="5040" w:hanging="360"/>
      </w:pPr>
    </w:lvl>
    <w:lvl w:ilvl="7" w:tplc="78530426" w:tentative="1">
      <w:start w:val="1"/>
      <w:numFmt w:val="lowerLetter"/>
      <w:lvlText w:val="%8."/>
      <w:lvlJc w:val="left"/>
      <w:pPr>
        <w:ind w:left="5760" w:hanging="360"/>
      </w:pPr>
    </w:lvl>
    <w:lvl w:ilvl="8" w:tplc="78530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2">
    <w:multiLevelType w:val="hybridMultilevel"/>
    <w:lvl w:ilvl="0" w:tplc="87523340">
      <w:start w:val="1"/>
      <w:numFmt w:val="decimal"/>
      <w:lvlText w:val="%1."/>
      <w:lvlJc w:val="left"/>
      <w:pPr>
        <w:ind w:left="720" w:hanging="360"/>
      </w:pPr>
    </w:lvl>
    <w:lvl w:ilvl="1" w:tplc="87523340" w:tentative="1">
      <w:start w:val="1"/>
      <w:numFmt w:val="lowerLetter"/>
      <w:lvlText w:val="%2."/>
      <w:lvlJc w:val="left"/>
      <w:pPr>
        <w:ind w:left="1440" w:hanging="360"/>
      </w:pPr>
    </w:lvl>
    <w:lvl w:ilvl="2" w:tplc="87523340" w:tentative="1">
      <w:start w:val="1"/>
      <w:numFmt w:val="lowerRoman"/>
      <w:lvlText w:val="%3."/>
      <w:lvlJc w:val="right"/>
      <w:pPr>
        <w:ind w:left="2160" w:hanging="180"/>
      </w:pPr>
    </w:lvl>
    <w:lvl w:ilvl="3" w:tplc="87523340" w:tentative="1">
      <w:start w:val="1"/>
      <w:numFmt w:val="decimal"/>
      <w:lvlText w:val="%4."/>
      <w:lvlJc w:val="left"/>
      <w:pPr>
        <w:ind w:left="2880" w:hanging="360"/>
      </w:pPr>
    </w:lvl>
    <w:lvl w:ilvl="4" w:tplc="87523340" w:tentative="1">
      <w:start w:val="1"/>
      <w:numFmt w:val="lowerLetter"/>
      <w:lvlText w:val="%5."/>
      <w:lvlJc w:val="left"/>
      <w:pPr>
        <w:ind w:left="3600" w:hanging="360"/>
      </w:pPr>
    </w:lvl>
    <w:lvl w:ilvl="5" w:tplc="87523340" w:tentative="1">
      <w:start w:val="1"/>
      <w:numFmt w:val="lowerRoman"/>
      <w:lvlText w:val="%6."/>
      <w:lvlJc w:val="right"/>
      <w:pPr>
        <w:ind w:left="4320" w:hanging="180"/>
      </w:pPr>
    </w:lvl>
    <w:lvl w:ilvl="6" w:tplc="87523340" w:tentative="1">
      <w:start w:val="1"/>
      <w:numFmt w:val="decimal"/>
      <w:lvlText w:val="%7."/>
      <w:lvlJc w:val="left"/>
      <w:pPr>
        <w:ind w:left="5040" w:hanging="360"/>
      </w:pPr>
    </w:lvl>
    <w:lvl w:ilvl="7" w:tplc="87523340" w:tentative="1">
      <w:start w:val="1"/>
      <w:numFmt w:val="lowerLetter"/>
      <w:lvlText w:val="%8."/>
      <w:lvlJc w:val="left"/>
      <w:pPr>
        <w:ind w:left="5760" w:hanging="360"/>
      </w:pPr>
    </w:lvl>
    <w:lvl w:ilvl="8" w:tplc="87523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1">
    <w:multiLevelType w:val="hybridMultilevel"/>
    <w:lvl w:ilvl="0" w:tplc="22160591">
      <w:start w:val="1"/>
      <w:numFmt w:val="decimal"/>
      <w:lvlText w:val="%1."/>
      <w:lvlJc w:val="left"/>
      <w:pPr>
        <w:ind w:left="720" w:hanging="360"/>
      </w:pPr>
    </w:lvl>
    <w:lvl w:ilvl="1" w:tplc="22160591" w:tentative="1">
      <w:start w:val="1"/>
      <w:numFmt w:val="lowerLetter"/>
      <w:lvlText w:val="%2."/>
      <w:lvlJc w:val="left"/>
      <w:pPr>
        <w:ind w:left="1440" w:hanging="360"/>
      </w:pPr>
    </w:lvl>
    <w:lvl w:ilvl="2" w:tplc="22160591" w:tentative="1">
      <w:start w:val="1"/>
      <w:numFmt w:val="lowerRoman"/>
      <w:lvlText w:val="%3."/>
      <w:lvlJc w:val="right"/>
      <w:pPr>
        <w:ind w:left="2160" w:hanging="180"/>
      </w:pPr>
    </w:lvl>
    <w:lvl w:ilvl="3" w:tplc="22160591" w:tentative="1">
      <w:start w:val="1"/>
      <w:numFmt w:val="decimal"/>
      <w:lvlText w:val="%4."/>
      <w:lvlJc w:val="left"/>
      <w:pPr>
        <w:ind w:left="2880" w:hanging="360"/>
      </w:pPr>
    </w:lvl>
    <w:lvl w:ilvl="4" w:tplc="22160591" w:tentative="1">
      <w:start w:val="1"/>
      <w:numFmt w:val="lowerLetter"/>
      <w:lvlText w:val="%5."/>
      <w:lvlJc w:val="left"/>
      <w:pPr>
        <w:ind w:left="3600" w:hanging="360"/>
      </w:pPr>
    </w:lvl>
    <w:lvl w:ilvl="5" w:tplc="22160591" w:tentative="1">
      <w:start w:val="1"/>
      <w:numFmt w:val="lowerRoman"/>
      <w:lvlText w:val="%6."/>
      <w:lvlJc w:val="right"/>
      <w:pPr>
        <w:ind w:left="4320" w:hanging="180"/>
      </w:pPr>
    </w:lvl>
    <w:lvl w:ilvl="6" w:tplc="22160591" w:tentative="1">
      <w:start w:val="1"/>
      <w:numFmt w:val="decimal"/>
      <w:lvlText w:val="%7."/>
      <w:lvlJc w:val="left"/>
      <w:pPr>
        <w:ind w:left="5040" w:hanging="360"/>
      </w:pPr>
    </w:lvl>
    <w:lvl w:ilvl="7" w:tplc="22160591" w:tentative="1">
      <w:start w:val="1"/>
      <w:numFmt w:val="lowerLetter"/>
      <w:lvlText w:val="%8."/>
      <w:lvlJc w:val="left"/>
      <w:pPr>
        <w:ind w:left="5760" w:hanging="360"/>
      </w:pPr>
    </w:lvl>
    <w:lvl w:ilvl="8" w:tplc="22160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90">
    <w:multiLevelType w:val="hybridMultilevel"/>
    <w:lvl w:ilvl="0" w:tplc="34475018">
      <w:start w:val="1"/>
      <w:numFmt w:val="decimal"/>
      <w:lvlText w:val="%1."/>
      <w:lvlJc w:val="left"/>
      <w:pPr>
        <w:ind w:left="720" w:hanging="360"/>
      </w:pPr>
    </w:lvl>
    <w:lvl w:ilvl="1" w:tplc="34475018" w:tentative="1">
      <w:start w:val="1"/>
      <w:numFmt w:val="lowerLetter"/>
      <w:lvlText w:val="%2."/>
      <w:lvlJc w:val="left"/>
      <w:pPr>
        <w:ind w:left="1440" w:hanging="360"/>
      </w:pPr>
    </w:lvl>
    <w:lvl w:ilvl="2" w:tplc="34475018" w:tentative="1">
      <w:start w:val="1"/>
      <w:numFmt w:val="lowerRoman"/>
      <w:lvlText w:val="%3."/>
      <w:lvlJc w:val="right"/>
      <w:pPr>
        <w:ind w:left="2160" w:hanging="180"/>
      </w:pPr>
    </w:lvl>
    <w:lvl w:ilvl="3" w:tplc="34475018" w:tentative="1">
      <w:start w:val="1"/>
      <w:numFmt w:val="decimal"/>
      <w:lvlText w:val="%4."/>
      <w:lvlJc w:val="left"/>
      <w:pPr>
        <w:ind w:left="2880" w:hanging="360"/>
      </w:pPr>
    </w:lvl>
    <w:lvl w:ilvl="4" w:tplc="34475018" w:tentative="1">
      <w:start w:val="1"/>
      <w:numFmt w:val="lowerLetter"/>
      <w:lvlText w:val="%5."/>
      <w:lvlJc w:val="left"/>
      <w:pPr>
        <w:ind w:left="3600" w:hanging="360"/>
      </w:pPr>
    </w:lvl>
    <w:lvl w:ilvl="5" w:tplc="34475018" w:tentative="1">
      <w:start w:val="1"/>
      <w:numFmt w:val="lowerRoman"/>
      <w:lvlText w:val="%6."/>
      <w:lvlJc w:val="right"/>
      <w:pPr>
        <w:ind w:left="4320" w:hanging="180"/>
      </w:pPr>
    </w:lvl>
    <w:lvl w:ilvl="6" w:tplc="34475018" w:tentative="1">
      <w:start w:val="1"/>
      <w:numFmt w:val="decimal"/>
      <w:lvlText w:val="%7."/>
      <w:lvlJc w:val="left"/>
      <w:pPr>
        <w:ind w:left="5040" w:hanging="360"/>
      </w:pPr>
    </w:lvl>
    <w:lvl w:ilvl="7" w:tplc="34475018" w:tentative="1">
      <w:start w:val="1"/>
      <w:numFmt w:val="lowerLetter"/>
      <w:lvlText w:val="%8."/>
      <w:lvlJc w:val="left"/>
      <w:pPr>
        <w:ind w:left="5760" w:hanging="360"/>
      </w:pPr>
    </w:lvl>
    <w:lvl w:ilvl="8" w:tplc="34475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9">
    <w:multiLevelType w:val="hybridMultilevel"/>
    <w:lvl w:ilvl="0" w:tplc="75351922">
      <w:start w:val="1"/>
      <w:numFmt w:val="decimal"/>
      <w:lvlText w:val="%1."/>
      <w:lvlJc w:val="left"/>
      <w:pPr>
        <w:ind w:left="720" w:hanging="360"/>
      </w:pPr>
    </w:lvl>
    <w:lvl w:ilvl="1" w:tplc="75351922" w:tentative="1">
      <w:start w:val="1"/>
      <w:numFmt w:val="lowerLetter"/>
      <w:lvlText w:val="%2."/>
      <w:lvlJc w:val="left"/>
      <w:pPr>
        <w:ind w:left="1440" w:hanging="360"/>
      </w:pPr>
    </w:lvl>
    <w:lvl w:ilvl="2" w:tplc="75351922" w:tentative="1">
      <w:start w:val="1"/>
      <w:numFmt w:val="lowerRoman"/>
      <w:lvlText w:val="%3."/>
      <w:lvlJc w:val="right"/>
      <w:pPr>
        <w:ind w:left="2160" w:hanging="180"/>
      </w:pPr>
    </w:lvl>
    <w:lvl w:ilvl="3" w:tplc="75351922" w:tentative="1">
      <w:start w:val="1"/>
      <w:numFmt w:val="decimal"/>
      <w:lvlText w:val="%4."/>
      <w:lvlJc w:val="left"/>
      <w:pPr>
        <w:ind w:left="2880" w:hanging="360"/>
      </w:pPr>
    </w:lvl>
    <w:lvl w:ilvl="4" w:tplc="75351922" w:tentative="1">
      <w:start w:val="1"/>
      <w:numFmt w:val="lowerLetter"/>
      <w:lvlText w:val="%5."/>
      <w:lvlJc w:val="left"/>
      <w:pPr>
        <w:ind w:left="3600" w:hanging="360"/>
      </w:pPr>
    </w:lvl>
    <w:lvl w:ilvl="5" w:tplc="75351922" w:tentative="1">
      <w:start w:val="1"/>
      <w:numFmt w:val="lowerRoman"/>
      <w:lvlText w:val="%6."/>
      <w:lvlJc w:val="right"/>
      <w:pPr>
        <w:ind w:left="4320" w:hanging="180"/>
      </w:pPr>
    </w:lvl>
    <w:lvl w:ilvl="6" w:tplc="75351922" w:tentative="1">
      <w:start w:val="1"/>
      <w:numFmt w:val="decimal"/>
      <w:lvlText w:val="%7."/>
      <w:lvlJc w:val="left"/>
      <w:pPr>
        <w:ind w:left="5040" w:hanging="360"/>
      </w:pPr>
    </w:lvl>
    <w:lvl w:ilvl="7" w:tplc="75351922" w:tentative="1">
      <w:start w:val="1"/>
      <w:numFmt w:val="lowerLetter"/>
      <w:lvlText w:val="%8."/>
      <w:lvlJc w:val="left"/>
      <w:pPr>
        <w:ind w:left="5760" w:hanging="360"/>
      </w:pPr>
    </w:lvl>
    <w:lvl w:ilvl="8" w:tplc="75351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8">
    <w:multiLevelType w:val="hybridMultilevel"/>
    <w:lvl w:ilvl="0" w:tplc="45377811">
      <w:start w:val="1"/>
      <w:numFmt w:val="decimal"/>
      <w:lvlText w:val="%1."/>
      <w:lvlJc w:val="left"/>
      <w:pPr>
        <w:ind w:left="720" w:hanging="360"/>
      </w:pPr>
    </w:lvl>
    <w:lvl w:ilvl="1" w:tplc="45377811" w:tentative="1">
      <w:start w:val="1"/>
      <w:numFmt w:val="lowerLetter"/>
      <w:lvlText w:val="%2."/>
      <w:lvlJc w:val="left"/>
      <w:pPr>
        <w:ind w:left="1440" w:hanging="360"/>
      </w:pPr>
    </w:lvl>
    <w:lvl w:ilvl="2" w:tplc="45377811" w:tentative="1">
      <w:start w:val="1"/>
      <w:numFmt w:val="lowerRoman"/>
      <w:lvlText w:val="%3."/>
      <w:lvlJc w:val="right"/>
      <w:pPr>
        <w:ind w:left="2160" w:hanging="180"/>
      </w:pPr>
    </w:lvl>
    <w:lvl w:ilvl="3" w:tplc="45377811" w:tentative="1">
      <w:start w:val="1"/>
      <w:numFmt w:val="decimal"/>
      <w:lvlText w:val="%4."/>
      <w:lvlJc w:val="left"/>
      <w:pPr>
        <w:ind w:left="2880" w:hanging="360"/>
      </w:pPr>
    </w:lvl>
    <w:lvl w:ilvl="4" w:tplc="45377811" w:tentative="1">
      <w:start w:val="1"/>
      <w:numFmt w:val="lowerLetter"/>
      <w:lvlText w:val="%5."/>
      <w:lvlJc w:val="left"/>
      <w:pPr>
        <w:ind w:left="3600" w:hanging="360"/>
      </w:pPr>
    </w:lvl>
    <w:lvl w:ilvl="5" w:tplc="45377811" w:tentative="1">
      <w:start w:val="1"/>
      <w:numFmt w:val="lowerRoman"/>
      <w:lvlText w:val="%6."/>
      <w:lvlJc w:val="right"/>
      <w:pPr>
        <w:ind w:left="4320" w:hanging="180"/>
      </w:pPr>
    </w:lvl>
    <w:lvl w:ilvl="6" w:tplc="45377811" w:tentative="1">
      <w:start w:val="1"/>
      <w:numFmt w:val="decimal"/>
      <w:lvlText w:val="%7."/>
      <w:lvlJc w:val="left"/>
      <w:pPr>
        <w:ind w:left="5040" w:hanging="360"/>
      </w:pPr>
    </w:lvl>
    <w:lvl w:ilvl="7" w:tplc="45377811" w:tentative="1">
      <w:start w:val="1"/>
      <w:numFmt w:val="lowerLetter"/>
      <w:lvlText w:val="%8."/>
      <w:lvlJc w:val="left"/>
      <w:pPr>
        <w:ind w:left="5760" w:hanging="360"/>
      </w:pPr>
    </w:lvl>
    <w:lvl w:ilvl="8" w:tplc="45377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7">
    <w:multiLevelType w:val="hybridMultilevel"/>
    <w:lvl w:ilvl="0" w:tplc="36805020">
      <w:start w:val="1"/>
      <w:numFmt w:val="decimal"/>
      <w:lvlText w:val="%1."/>
      <w:lvlJc w:val="left"/>
      <w:pPr>
        <w:ind w:left="720" w:hanging="360"/>
      </w:pPr>
    </w:lvl>
    <w:lvl w:ilvl="1" w:tplc="36805020" w:tentative="1">
      <w:start w:val="1"/>
      <w:numFmt w:val="lowerLetter"/>
      <w:lvlText w:val="%2."/>
      <w:lvlJc w:val="left"/>
      <w:pPr>
        <w:ind w:left="1440" w:hanging="360"/>
      </w:pPr>
    </w:lvl>
    <w:lvl w:ilvl="2" w:tplc="36805020" w:tentative="1">
      <w:start w:val="1"/>
      <w:numFmt w:val="lowerRoman"/>
      <w:lvlText w:val="%3."/>
      <w:lvlJc w:val="right"/>
      <w:pPr>
        <w:ind w:left="2160" w:hanging="180"/>
      </w:pPr>
    </w:lvl>
    <w:lvl w:ilvl="3" w:tplc="36805020" w:tentative="1">
      <w:start w:val="1"/>
      <w:numFmt w:val="decimal"/>
      <w:lvlText w:val="%4."/>
      <w:lvlJc w:val="left"/>
      <w:pPr>
        <w:ind w:left="2880" w:hanging="360"/>
      </w:pPr>
    </w:lvl>
    <w:lvl w:ilvl="4" w:tplc="36805020" w:tentative="1">
      <w:start w:val="1"/>
      <w:numFmt w:val="lowerLetter"/>
      <w:lvlText w:val="%5."/>
      <w:lvlJc w:val="left"/>
      <w:pPr>
        <w:ind w:left="3600" w:hanging="360"/>
      </w:pPr>
    </w:lvl>
    <w:lvl w:ilvl="5" w:tplc="36805020" w:tentative="1">
      <w:start w:val="1"/>
      <w:numFmt w:val="lowerRoman"/>
      <w:lvlText w:val="%6."/>
      <w:lvlJc w:val="right"/>
      <w:pPr>
        <w:ind w:left="4320" w:hanging="180"/>
      </w:pPr>
    </w:lvl>
    <w:lvl w:ilvl="6" w:tplc="36805020" w:tentative="1">
      <w:start w:val="1"/>
      <w:numFmt w:val="decimal"/>
      <w:lvlText w:val="%7."/>
      <w:lvlJc w:val="left"/>
      <w:pPr>
        <w:ind w:left="5040" w:hanging="360"/>
      </w:pPr>
    </w:lvl>
    <w:lvl w:ilvl="7" w:tplc="36805020" w:tentative="1">
      <w:start w:val="1"/>
      <w:numFmt w:val="lowerLetter"/>
      <w:lvlText w:val="%8."/>
      <w:lvlJc w:val="left"/>
      <w:pPr>
        <w:ind w:left="5760" w:hanging="360"/>
      </w:pPr>
    </w:lvl>
    <w:lvl w:ilvl="8" w:tplc="36805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6">
    <w:multiLevelType w:val="hybridMultilevel"/>
    <w:lvl w:ilvl="0" w:tplc="49981345">
      <w:start w:val="1"/>
      <w:numFmt w:val="decimal"/>
      <w:lvlText w:val="%1."/>
      <w:lvlJc w:val="left"/>
      <w:pPr>
        <w:ind w:left="720" w:hanging="360"/>
      </w:pPr>
    </w:lvl>
    <w:lvl w:ilvl="1" w:tplc="49981345" w:tentative="1">
      <w:start w:val="1"/>
      <w:numFmt w:val="lowerLetter"/>
      <w:lvlText w:val="%2."/>
      <w:lvlJc w:val="left"/>
      <w:pPr>
        <w:ind w:left="1440" w:hanging="360"/>
      </w:pPr>
    </w:lvl>
    <w:lvl w:ilvl="2" w:tplc="49981345" w:tentative="1">
      <w:start w:val="1"/>
      <w:numFmt w:val="lowerRoman"/>
      <w:lvlText w:val="%3."/>
      <w:lvlJc w:val="right"/>
      <w:pPr>
        <w:ind w:left="2160" w:hanging="180"/>
      </w:pPr>
    </w:lvl>
    <w:lvl w:ilvl="3" w:tplc="49981345" w:tentative="1">
      <w:start w:val="1"/>
      <w:numFmt w:val="decimal"/>
      <w:lvlText w:val="%4."/>
      <w:lvlJc w:val="left"/>
      <w:pPr>
        <w:ind w:left="2880" w:hanging="360"/>
      </w:pPr>
    </w:lvl>
    <w:lvl w:ilvl="4" w:tplc="49981345" w:tentative="1">
      <w:start w:val="1"/>
      <w:numFmt w:val="lowerLetter"/>
      <w:lvlText w:val="%5."/>
      <w:lvlJc w:val="left"/>
      <w:pPr>
        <w:ind w:left="3600" w:hanging="360"/>
      </w:pPr>
    </w:lvl>
    <w:lvl w:ilvl="5" w:tplc="49981345" w:tentative="1">
      <w:start w:val="1"/>
      <w:numFmt w:val="lowerRoman"/>
      <w:lvlText w:val="%6."/>
      <w:lvlJc w:val="right"/>
      <w:pPr>
        <w:ind w:left="4320" w:hanging="180"/>
      </w:pPr>
    </w:lvl>
    <w:lvl w:ilvl="6" w:tplc="49981345" w:tentative="1">
      <w:start w:val="1"/>
      <w:numFmt w:val="decimal"/>
      <w:lvlText w:val="%7."/>
      <w:lvlJc w:val="left"/>
      <w:pPr>
        <w:ind w:left="5040" w:hanging="360"/>
      </w:pPr>
    </w:lvl>
    <w:lvl w:ilvl="7" w:tplc="49981345" w:tentative="1">
      <w:start w:val="1"/>
      <w:numFmt w:val="lowerLetter"/>
      <w:lvlText w:val="%8."/>
      <w:lvlJc w:val="left"/>
      <w:pPr>
        <w:ind w:left="5760" w:hanging="360"/>
      </w:pPr>
    </w:lvl>
    <w:lvl w:ilvl="8" w:tplc="49981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5">
    <w:multiLevelType w:val="hybridMultilevel"/>
    <w:lvl w:ilvl="0" w:tplc="81007425">
      <w:start w:val="1"/>
      <w:numFmt w:val="decimal"/>
      <w:lvlText w:val="%1."/>
      <w:lvlJc w:val="left"/>
      <w:pPr>
        <w:ind w:left="720" w:hanging="360"/>
      </w:pPr>
    </w:lvl>
    <w:lvl w:ilvl="1" w:tplc="81007425" w:tentative="1">
      <w:start w:val="1"/>
      <w:numFmt w:val="lowerLetter"/>
      <w:lvlText w:val="%2."/>
      <w:lvlJc w:val="left"/>
      <w:pPr>
        <w:ind w:left="1440" w:hanging="360"/>
      </w:pPr>
    </w:lvl>
    <w:lvl w:ilvl="2" w:tplc="81007425" w:tentative="1">
      <w:start w:val="1"/>
      <w:numFmt w:val="lowerRoman"/>
      <w:lvlText w:val="%3."/>
      <w:lvlJc w:val="right"/>
      <w:pPr>
        <w:ind w:left="2160" w:hanging="180"/>
      </w:pPr>
    </w:lvl>
    <w:lvl w:ilvl="3" w:tplc="81007425" w:tentative="1">
      <w:start w:val="1"/>
      <w:numFmt w:val="decimal"/>
      <w:lvlText w:val="%4."/>
      <w:lvlJc w:val="left"/>
      <w:pPr>
        <w:ind w:left="2880" w:hanging="360"/>
      </w:pPr>
    </w:lvl>
    <w:lvl w:ilvl="4" w:tplc="81007425" w:tentative="1">
      <w:start w:val="1"/>
      <w:numFmt w:val="lowerLetter"/>
      <w:lvlText w:val="%5."/>
      <w:lvlJc w:val="left"/>
      <w:pPr>
        <w:ind w:left="3600" w:hanging="360"/>
      </w:pPr>
    </w:lvl>
    <w:lvl w:ilvl="5" w:tplc="81007425" w:tentative="1">
      <w:start w:val="1"/>
      <w:numFmt w:val="lowerRoman"/>
      <w:lvlText w:val="%6."/>
      <w:lvlJc w:val="right"/>
      <w:pPr>
        <w:ind w:left="4320" w:hanging="180"/>
      </w:pPr>
    </w:lvl>
    <w:lvl w:ilvl="6" w:tplc="81007425" w:tentative="1">
      <w:start w:val="1"/>
      <w:numFmt w:val="decimal"/>
      <w:lvlText w:val="%7."/>
      <w:lvlJc w:val="left"/>
      <w:pPr>
        <w:ind w:left="5040" w:hanging="360"/>
      </w:pPr>
    </w:lvl>
    <w:lvl w:ilvl="7" w:tplc="81007425" w:tentative="1">
      <w:start w:val="1"/>
      <w:numFmt w:val="lowerLetter"/>
      <w:lvlText w:val="%8."/>
      <w:lvlJc w:val="left"/>
      <w:pPr>
        <w:ind w:left="5760" w:hanging="360"/>
      </w:pPr>
    </w:lvl>
    <w:lvl w:ilvl="8" w:tplc="81007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4">
    <w:multiLevelType w:val="hybridMultilevel"/>
    <w:lvl w:ilvl="0" w:tplc="91727693">
      <w:start w:val="1"/>
      <w:numFmt w:val="decimal"/>
      <w:lvlText w:val="%1."/>
      <w:lvlJc w:val="left"/>
      <w:pPr>
        <w:ind w:left="720" w:hanging="360"/>
      </w:pPr>
    </w:lvl>
    <w:lvl w:ilvl="1" w:tplc="91727693" w:tentative="1">
      <w:start w:val="1"/>
      <w:numFmt w:val="lowerLetter"/>
      <w:lvlText w:val="%2."/>
      <w:lvlJc w:val="left"/>
      <w:pPr>
        <w:ind w:left="1440" w:hanging="360"/>
      </w:pPr>
    </w:lvl>
    <w:lvl w:ilvl="2" w:tplc="91727693" w:tentative="1">
      <w:start w:val="1"/>
      <w:numFmt w:val="lowerRoman"/>
      <w:lvlText w:val="%3."/>
      <w:lvlJc w:val="right"/>
      <w:pPr>
        <w:ind w:left="2160" w:hanging="180"/>
      </w:pPr>
    </w:lvl>
    <w:lvl w:ilvl="3" w:tplc="91727693" w:tentative="1">
      <w:start w:val="1"/>
      <w:numFmt w:val="decimal"/>
      <w:lvlText w:val="%4."/>
      <w:lvlJc w:val="left"/>
      <w:pPr>
        <w:ind w:left="2880" w:hanging="360"/>
      </w:pPr>
    </w:lvl>
    <w:lvl w:ilvl="4" w:tplc="91727693" w:tentative="1">
      <w:start w:val="1"/>
      <w:numFmt w:val="lowerLetter"/>
      <w:lvlText w:val="%5."/>
      <w:lvlJc w:val="left"/>
      <w:pPr>
        <w:ind w:left="3600" w:hanging="360"/>
      </w:pPr>
    </w:lvl>
    <w:lvl w:ilvl="5" w:tplc="91727693" w:tentative="1">
      <w:start w:val="1"/>
      <w:numFmt w:val="lowerRoman"/>
      <w:lvlText w:val="%6."/>
      <w:lvlJc w:val="right"/>
      <w:pPr>
        <w:ind w:left="4320" w:hanging="180"/>
      </w:pPr>
    </w:lvl>
    <w:lvl w:ilvl="6" w:tplc="91727693" w:tentative="1">
      <w:start w:val="1"/>
      <w:numFmt w:val="decimal"/>
      <w:lvlText w:val="%7."/>
      <w:lvlJc w:val="left"/>
      <w:pPr>
        <w:ind w:left="5040" w:hanging="360"/>
      </w:pPr>
    </w:lvl>
    <w:lvl w:ilvl="7" w:tplc="91727693" w:tentative="1">
      <w:start w:val="1"/>
      <w:numFmt w:val="lowerLetter"/>
      <w:lvlText w:val="%8."/>
      <w:lvlJc w:val="left"/>
      <w:pPr>
        <w:ind w:left="5760" w:hanging="360"/>
      </w:pPr>
    </w:lvl>
    <w:lvl w:ilvl="8" w:tplc="91727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3">
    <w:multiLevelType w:val="hybridMultilevel"/>
    <w:lvl w:ilvl="0" w:tplc="16280171">
      <w:start w:val="1"/>
      <w:numFmt w:val="decimal"/>
      <w:lvlText w:val="%1."/>
      <w:lvlJc w:val="left"/>
      <w:pPr>
        <w:ind w:left="720" w:hanging="360"/>
      </w:pPr>
    </w:lvl>
    <w:lvl w:ilvl="1" w:tplc="16280171" w:tentative="1">
      <w:start w:val="1"/>
      <w:numFmt w:val="lowerLetter"/>
      <w:lvlText w:val="%2."/>
      <w:lvlJc w:val="left"/>
      <w:pPr>
        <w:ind w:left="1440" w:hanging="360"/>
      </w:pPr>
    </w:lvl>
    <w:lvl w:ilvl="2" w:tplc="16280171" w:tentative="1">
      <w:start w:val="1"/>
      <w:numFmt w:val="lowerRoman"/>
      <w:lvlText w:val="%3."/>
      <w:lvlJc w:val="right"/>
      <w:pPr>
        <w:ind w:left="2160" w:hanging="180"/>
      </w:pPr>
    </w:lvl>
    <w:lvl w:ilvl="3" w:tplc="16280171" w:tentative="1">
      <w:start w:val="1"/>
      <w:numFmt w:val="decimal"/>
      <w:lvlText w:val="%4."/>
      <w:lvlJc w:val="left"/>
      <w:pPr>
        <w:ind w:left="2880" w:hanging="360"/>
      </w:pPr>
    </w:lvl>
    <w:lvl w:ilvl="4" w:tplc="16280171" w:tentative="1">
      <w:start w:val="1"/>
      <w:numFmt w:val="lowerLetter"/>
      <w:lvlText w:val="%5."/>
      <w:lvlJc w:val="left"/>
      <w:pPr>
        <w:ind w:left="3600" w:hanging="360"/>
      </w:pPr>
    </w:lvl>
    <w:lvl w:ilvl="5" w:tplc="16280171" w:tentative="1">
      <w:start w:val="1"/>
      <w:numFmt w:val="lowerRoman"/>
      <w:lvlText w:val="%6."/>
      <w:lvlJc w:val="right"/>
      <w:pPr>
        <w:ind w:left="4320" w:hanging="180"/>
      </w:pPr>
    </w:lvl>
    <w:lvl w:ilvl="6" w:tplc="16280171" w:tentative="1">
      <w:start w:val="1"/>
      <w:numFmt w:val="decimal"/>
      <w:lvlText w:val="%7."/>
      <w:lvlJc w:val="left"/>
      <w:pPr>
        <w:ind w:left="5040" w:hanging="360"/>
      </w:pPr>
    </w:lvl>
    <w:lvl w:ilvl="7" w:tplc="16280171" w:tentative="1">
      <w:start w:val="1"/>
      <w:numFmt w:val="lowerLetter"/>
      <w:lvlText w:val="%8."/>
      <w:lvlJc w:val="left"/>
      <w:pPr>
        <w:ind w:left="5760" w:hanging="360"/>
      </w:pPr>
    </w:lvl>
    <w:lvl w:ilvl="8" w:tplc="16280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2">
    <w:multiLevelType w:val="hybridMultilevel"/>
    <w:lvl w:ilvl="0" w:tplc="80705736">
      <w:start w:val="1"/>
      <w:numFmt w:val="decimal"/>
      <w:lvlText w:val="%1."/>
      <w:lvlJc w:val="left"/>
      <w:pPr>
        <w:ind w:left="720" w:hanging="360"/>
      </w:pPr>
    </w:lvl>
    <w:lvl w:ilvl="1" w:tplc="80705736" w:tentative="1">
      <w:start w:val="1"/>
      <w:numFmt w:val="lowerLetter"/>
      <w:lvlText w:val="%2."/>
      <w:lvlJc w:val="left"/>
      <w:pPr>
        <w:ind w:left="1440" w:hanging="360"/>
      </w:pPr>
    </w:lvl>
    <w:lvl w:ilvl="2" w:tplc="80705736" w:tentative="1">
      <w:start w:val="1"/>
      <w:numFmt w:val="lowerRoman"/>
      <w:lvlText w:val="%3."/>
      <w:lvlJc w:val="right"/>
      <w:pPr>
        <w:ind w:left="2160" w:hanging="180"/>
      </w:pPr>
    </w:lvl>
    <w:lvl w:ilvl="3" w:tplc="80705736" w:tentative="1">
      <w:start w:val="1"/>
      <w:numFmt w:val="decimal"/>
      <w:lvlText w:val="%4."/>
      <w:lvlJc w:val="left"/>
      <w:pPr>
        <w:ind w:left="2880" w:hanging="360"/>
      </w:pPr>
    </w:lvl>
    <w:lvl w:ilvl="4" w:tplc="80705736" w:tentative="1">
      <w:start w:val="1"/>
      <w:numFmt w:val="lowerLetter"/>
      <w:lvlText w:val="%5."/>
      <w:lvlJc w:val="left"/>
      <w:pPr>
        <w:ind w:left="3600" w:hanging="360"/>
      </w:pPr>
    </w:lvl>
    <w:lvl w:ilvl="5" w:tplc="80705736" w:tentative="1">
      <w:start w:val="1"/>
      <w:numFmt w:val="lowerRoman"/>
      <w:lvlText w:val="%6."/>
      <w:lvlJc w:val="right"/>
      <w:pPr>
        <w:ind w:left="4320" w:hanging="180"/>
      </w:pPr>
    </w:lvl>
    <w:lvl w:ilvl="6" w:tplc="80705736" w:tentative="1">
      <w:start w:val="1"/>
      <w:numFmt w:val="decimal"/>
      <w:lvlText w:val="%7."/>
      <w:lvlJc w:val="left"/>
      <w:pPr>
        <w:ind w:left="5040" w:hanging="360"/>
      </w:pPr>
    </w:lvl>
    <w:lvl w:ilvl="7" w:tplc="80705736" w:tentative="1">
      <w:start w:val="1"/>
      <w:numFmt w:val="lowerLetter"/>
      <w:lvlText w:val="%8."/>
      <w:lvlJc w:val="left"/>
      <w:pPr>
        <w:ind w:left="5760" w:hanging="360"/>
      </w:pPr>
    </w:lvl>
    <w:lvl w:ilvl="8" w:tplc="80705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1">
    <w:multiLevelType w:val="hybridMultilevel"/>
    <w:lvl w:ilvl="0" w:tplc="39036025">
      <w:start w:val="1"/>
      <w:numFmt w:val="decimal"/>
      <w:lvlText w:val="%1."/>
      <w:lvlJc w:val="left"/>
      <w:pPr>
        <w:ind w:left="720" w:hanging="360"/>
      </w:pPr>
    </w:lvl>
    <w:lvl w:ilvl="1" w:tplc="39036025" w:tentative="1">
      <w:start w:val="1"/>
      <w:numFmt w:val="lowerLetter"/>
      <w:lvlText w:val="%2."/>
      <w:lvlJc w:val="left"/>
      <w:pPr>
        <w:ind w:left="1440" w:hanging="360"/>
      </w:pPr>
    </w:lvl>
    <w:lvl w:ilvl="2" w:tplc="39036025" w:tentative="1">
      <w:start w:val="1"/>
      <w:numFmt w:val="lowerRoman"/>
      <w:lvlText w:val="%3."/>
      <w:lvlJc w:val="right"/>
      <w:pPr>
        <w:ind w:left="2160" w:hanging="180"/>
      </w:pPr>
    </w:lvl>
    <w:lvl w:ilvl="3" w:tplc="39036025" w:tentative="1">
      <w:start w:val="1"/>
      <w:numFmt w:val="decimal"/>
      <w:lvlText w:val="%4."/>
      <w:lvlJc w:val="left"/>
      <w:pPr>
        <w:ind w:left="2880" w:hanging="360"/>
      </w:pPr>
    </w:lvl>
    <w:lvl w:ilvl="4" w:tplc="39036025" w:tentative="1">
      <w:start w:val="1"/>
      <w:numFmt w:val="lowerLetter"/>
      <w:lvlText w:val="%5."/>
      <w:lvlJc w:val="left"/>
      <w:pPr>
        <w:ind w:left="3600" w:hanging="360"/>
      </w:pPr>
    </w:lvl>
    <w:lvl w:ilvl="5" w:tplc="39036025" w:tentative="1">
      <w:start w:val="1"/>
      <w:numFmt w:val="lowerRoman"/>
      <w:lvlText w:val="%6."/>
      <w:lvlJc w:val="right"/>
      <w:pPr>
        <w:ind w:left="4320" w:hanging="180"/>
      </w:pPr>
    </w:lvl>
    <w:lvl w:ilvl="6" w:tplc="39036025" w:tentative="1">
      <w:start w:val="1"/>
      <w:numFmt w:val="decimal"/>
      <w:lvlText w:val="%7."/>
      <w:lvlJc w:val="left"/>
      <w:pPr>
        <w:ind w:left="5040" w:hanging="360"/>
      </w:pPr>
    </w:lvl>
    <w:lvl w:ilvl="7" w:tplc="39036025" w:tentative="1">
      <w:start w:val="1"/>
      <w:numFmt w:val="lowerLetter"/>
      <w:lvlText w:val="%8."/>
      <w:lvlJc w:val="left"/>
      <w:pPr>
        <w:ind w:left="5760" w:hanging="360"/>
      </w:pPr>
    </w:lvl>
    <w:lvl w:ilvl="8" w:tplc="39036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80">
    <w:multiLevelType w:val="hybridMultilevel"/>
    <w:lvl w:ilvl="0" w:tplc="71000012">
      <w:start w:val="1"/>
      <w:numFmt w:val="decimal"/>
      <w:lvlText w:val="%1."/>
      <w:lvlJc w:val="left"/>
      <w:pPr>
        <w:ind w:left="720" w:hanging="360"/>
      </w:pPr>
    </w:lvl>
    <w:lvl w:ilvl="1" w:tplc="71000012" w:tentative="1">
      <w:start w:val="1"/>
      <w:numFmt w:val="lowerLetter"/>
      <w:lvlText w:val="%2."/>
      <w:lvlJc w:val="left"/>
      <w:pPr>
        <w:ind w:left="1440" w:hanging="360"/>
      </w:pPr>
    </w:lvl>
    <w:lvl w:ilvl="2" w:tplc="71000012" w:tentative="1">
      <w:start w:val="1"/>
      <w:numFmt w:val="lowerRoman"/>
      <w:lvlText w:val="%3."/>
      <w:lvlJc w:val="right"/>
      <w:pPr>
        <w:ind w:left="2160" w:hanging="180"/>
      </w:pPr>
    </w:lvl>
    <w:lvl w:ilvl="3" w:tplc="71000012" w:tentative="1">
      <w:start w:val="1"/>
      <w:numFmt w:val="decimal"/>
      <w:lvlText w:val="%4."/>
      <w:lvlJc w:val="left"/>
      <w:pPr>
        <w:ind w:left="2880" w:hanging="360"/>
      </w:pPr>
    </w:lvl>
    <w:lvl w:ilvl="4" w:tplc="71000012" w:tentative="1">
      <w:start w:val="1"/>
      <w:numFmt w:val="lowerLetter"/>
      <w:lvlText w:val="%5."/>
      <w:lvlJc w:val="left"/>
      <w:pPr>
        <w:ind w:left="3600" w:hanging="360"/>
      </w:pPr>
    </w:lvl>
    <w:lvl w:ilvl="5" w:tplc="71000012" w:tentative="1">
      <w:start w:val="1"/>
      <w:numFmt w:val="lowerRoman"/>
      <w:lvlText w:val="%6."/>
      <w:lvlJc w:val="right"/>
      <w:pPr>
        <w:ind w:left="4320" w:hanging="180"/>
      </w:pPr>
    </w:lvl>
    <w:lvl w:ilvl="6" w:tplc="71000012" w:tentative="1">
      <w:start w:val="1"/>
      <w:numFmt w:val="decimal"/>
      <w:lvlText w:val="%7."/>
      <w:lvlJc w:val="left"/>
      <w:pPr>
        <w:ind w:left="5040" w:hanging="360"/>
      </w:pPr>
    </w:lvl>
    <w:lvl w:ilvl="7" w:tplc="71000012" w:tentative="1">
      <w:start w:val="1"/>
      <w:numFmt w:val="lowerLetter"/>
      <w:lvlText w:val="%8."/>
      <w:lvlJc w:val="left"/>
      <w:pPr>
        <w:ind w:left="5760" w:hanging="360"/>
      </w:pPr>
    </w:lvl>
    <w:lvl w:ilvl="8" w:tplc="71000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9">
    <w:multiLevelType w:val="hybridMultilevel"/>
    <w:lvl w:ilvl="0" w:tplc="64139515">
      <w:start w:val="1"/>
      <w:numFmt w:val="decimal"/>
      <w:lvlText w:val="%1."/>
      <w:lvlJc w:val="left"/>
      <w:pPr>
        <w:ind w:left="720" w:hanging="360"/>
      </w:pPr>
    </w:lvl>
    <w:lvl w:ilvl="1" w:tplc="64139515" w:tentative="1">
      <w:start w:val="1"/>
      <w:numFmt w:val="lowerLetter"/>
      <w:lvlText w:val="%2."/>
      <w:lvlJc w:val="left"/>
      <w:pPr>
        <w:ind w:left="1440" w:hanging="360"/>
      </w:pPr>
    </w:lvl>
    <w:lvl w:ilvl="2" w:tplc="64139515" w:tentative="1">
      <w:start w:val="1"/>
      <w:numFmt w:val="lowerRoman"/>
      <w:lvlText w:val="%3."/>
      <w:lvlJc w:val="right"/>
      <w:pPr>
        <w:ind w:left="2160" w:hanging="180"/>
      </w:pPr>
    </w:lvl>
    <w:lvl w:ilvl="3" w:tplc="64139515" w:tentative="1">
      <w:start w:val="1"/>
      <w:numFmt w:val="decimal"/>
      <w:lvlText w:val="%4."/>
      <w:lvlJc w:val="left"/>
      <w:pPr>
        <w:ind w:left="2880" w:hanging="360"/>
      </w:pPr>
    </w:lvl>
    <w:lvl w:ilvl="4" w:tplc="64139515" w:tentative="1">
      <w:start w:val="1"/>
      <w:numFmt w:val="lowerLetter"/>
      <w:lvlText w:val="%5."/>
      <w:lvlJc w:val="left"/>
      <w:pPr>
        <w:ind w:left="3600" w:hanging="360"/>
      </w:pPr>
    </w:lvl>
    <w:lvl w:ilvl="5" w:tplc="64139515" w:tentative="1">
      <w:start w:val="1"/>
      <w:numFmt w:val="lowerRoman"/>
      <w:lvlText w:val="%6."/>
      <w:lvlJc w:val="right"/>
      <w:pPr>
        <w:ind w:left="4320" w:hanging="180"/>
      </w:pPr>
    </w:lvl>
    <w:lvl w:ilvl="6" w:tplc="64139515" w:tentative="1">
      <w:start w:val="1"/>
      <w:numFmt w:val="decimal"/>
      <w:lvlText w:val="%7."/>
      <w:lvlJc w:val="left"/>
      <w:pPr>
        <w:ind w:left="5040" w:hanging="360"/>
      </w:pPr>
    </w:lvl>
    <w:lvl w:ilvl="7" w:tplc="64139515" w:tentative="1">
      <w:start w:val="1"/>
      <w:numFmt w:val="lowerLetter"/>
      <w:lvlText w:val="%8."/>
      <w:lvlJc w:val="left"/>
      <w:pPr>
        <w:ind w:left="5760" w:hanging="360"/>
      </w:pPr>
    </w:lvl>
    <w:lvl w:ilvl="8" w:tplc="64139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8">
    <w:multiLevelType w:val="hybridMultilevel"/>
    <w:lvl w:ilvl="0" w:tplc="81258176">
      <w:start w:val="1"/>
      <w:numFmt w:val="decimal"/>
      <w:lvlText w:val="%1."/>
      <w:lvlJc w:val="left"/>
      <w:pPr>
        <w:ind w:left="720" w:hanging="360"/>
      </w:pPr>
    </w:lvl>
    <w:lvl w:ilvl="1" w:tplc="81258176" w:tentative="1">
      <w:start w:val="1"/>
      <w:numFmt w:val="lowerLetter"/>
      <w:lvlText w:val="%2."/>
      <w:lvlJc w:val="left"/>
      <w:pPr>
        <w:ind w:left="1440" w:hanging="360"/>
      </w:pPr>
    </w:lvl>
    <w:lvl w:ilvl="2" w:tplc="81258176" w:tentative="1">
      <w:start w:val="1"/>
      <w:numFmt w:val="lowerRoman"/>
      <w:lvlText w:val="%3."/>
      <w:lvlJc w:val="right"/>
      <w:pPr>
        <w:ind w:left="2160" w:hanging="180"/>
      </w:pPr>
    </w:lvl>
    <w:lvl w:ilvl="3" w:tplc="81258176" w:tentative="1">
      <w:start w:val="1"/>
      <w:numFmt w:val="decimal"/>
      <w:lvlText w:val="%4."/>
      <w:lvlJc w:val="left"/>
      <w:pPr>
        <w:ind w:left="2880" w:hanging="360"/>
      </w:pPr>
    </w:lvl>
    <w:lvl w:ilvl="4" w:tplc="81258176" w:tentative="1">
      <w:start w:val="1"/>
      <w:numFmt w:val="lowerLetter"/>
      <w:lvlText w:val="%5."/>
      <w:lvlJc w:val="left"/>
      <w:pPr>
        <w:ind w:left="3600" w:hanging="360"/>
      </w:pPr>
    </w:lvl>
    <w:lvl w:ilvl="5" w:tplc="81258176" w:tentative="1">
      <w:start w:val="1"/>
      <w:numFmt w:val="lowerRoman"/>
      <w:lvlText w:val="%6."/>
      <w:lvlJc w:val="right"/>
      <w:pPr>
        <w:ind w:left="4320" w:hanging="180"/>
      </w:pPr>
    </w:lvl>
    <w:lvl w:ilvl="6" w:tplc="81258176" w:tentative="1">
      <w:start w:val="1"/>
      <w:numFmt w:val="decimal"/>
      <w:lvlText w:val="%7."/>
      <w:lvlJc w:val="left"/>
      <w:pPr>
        <w:ind w:left="5040" w:hanging="360"/>
      </w:pPr>
    </w:lvl>
    <w:lvl w:ilvl="7" w:tplc="81258176" w:tentative="1">
      <w:start w:val="1"/>
      <w:numFmt w:val="lowerLetter"/>
      <w:lvlText w:val="%8."/>
      <w:lvlJc w:val="left"/>
      <w:pPr>
        <w:ind w:left="5760" w:hanging="360"/>
      </w:pPr>
    </w:lvl>
    <w:lvl w:ilvl="8" w:tplc="812581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7">
    <w:multiLevelType w:val="hybridMultilevel"/>
    <w:lvl w:ilvl="0" w:tplc="94763597">
      <w:start w:val="1"/>
      <w:numFmt w:val="decimal"/>
      <w:lvlText w:val="%1."/>
      <w:lvlJc w:val="left"/>
      <w:pPr>
        <w:ind w:left="720" w:hanging="360"/>
      </w:pPr>
    </w:lvl>
    <w:lvl w:ilvl="1" w:tplc="94763597" w:tentative="1">
      <w:start w:val="1"/>
      <w:numFmt w:val="lowerLetter"/>
      <w:lvlText w:val="%2."/>
      <w:lvlJc w:val="left"/>
      <w:pPr>
        <w:ind w:left="1440" w:hanging="360"/>
      </w:pPr>
    </w:lvl>
    <w:lvl w:ilvl="2" w:tplc="94763597" w:tentative="1">
      <w:start w:val="1"/>
      <w:numFmt w:val="lowerRoman"/>
      <w:lvlText w:val="%3."/>
      <w:lvlJc w:val="right"/>
      <w:pPr>
        <w:ind w:left="2160" w:hanging="180"/>
      </w:pPr>
    </w:lvl>
    <w:lvl w:ilvl="3" w:tplc="94763597" w:tentative="1">
      <w:start w:val="1"/>
      <w:numFmt w:val="decimal"/>
      <w:lvlText w:val="%4."/>
      <w:lvlJc w:val="left"/>
      <w:pPr>
        <w:ind w:left="2880" w:hanging="360"/>
      </w:pPr>
    </w:lvl>
    <w:lvl w:ilvl="4" w:tplc="94763597" w:tentative="1">
      <w:start w:val="1"/>
      <w:numFmt w:val="lowerLetter"/>
      <w:lvlText w:val="%5."/>
      <w:lvlJc w:val="left"/>
      <w:pPr>
        <w:ind w:left="3600" w:hanging="360"/>
      </w:pPr>
    </w:lvl>
    <w:lvl w:ilvl="5" w:tplc="94763597" w:tentative="1">
      <w:start w:val="1"/>
      <w:numFmt w:val="lowerRoman"/>
      <w:lvlText w:val="%6."/>
      <w:lvlJc w:val="right"/>
      <w:pPr>
        <w:ind w:left="4320" w:hanging="180"/>
      </w:pPr>
    </w:lvl>
    <w:lvl w:ilvl="6" w:tplc="94763597" w:tentative="1">
      <w:start w:val="1"/>
      <w:numFmt w:val="decimal"/>
      <w:lvlText w:val="%7."/>
      <w:lvlJc w:val="left"/>
      <w:pPr>
        <w:ind w:left="5040" w:hanging="360"/>
      </w:pPr>
    </w:lvl>
    <w:lvl w:ilvl="7" w:tplc="94763597" w:tentative="1">
      <w:start w:val="1"/>
      <w:numFmt w:val="lowerLetter"/>
      <w:lvlText w:val="%8."/>
      <w:lvlJc w:val="left"/>
      <w:pPr>
        <w:ind w:left="5760" w:hanging="360"/>
      </w:pPr>
    </w:lvl>
    <w:lvl w:ilvl="8" w:tplc="94763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6">
    <w:multiLevelType w:val="hybridMultilevel"/>
    <w:lvl w:ilvl="0" w:tplc="15555774">
      <w:start w:val="1"/>
      <w:numFmt w:val="decimal"/>
      <w:lvlText w:val="%1."/>
      <w:lvlJc w:val="left"/>
      <w:pPr>
        <w:ind w:left="720" w:hanging="360"/>
      </w:pPr>
    </w:lvl>
    <w:lvl w:ilvl="1" w:tplc="15555774" w:tentative="1">
      <w:start w:val="1"/>
      <w:numFmt w:val="lowerLetter"/>
      <w:lvlText w:val="%2."/>
      <w:lvlJc w:val="left"/>
      <w:pPr>
        <w:ind w:left="1440" w:hanging="360"/>
      </w:pPr>
    </w:lvl>
    <w:lvl w:ilvl="2" w:tplc="15555774" w:tentative="1">
      <w:start w:val="1"/>
      <w:numFmt w:val="lowerRoman"/>
      <w:lvlText w:val="%3."/>
      <w:lvlJc w:val="right"/>
      <w:pPr>
        <w:ind w:left="2160" w:hanging="180"/>
      </w:pPr>
    </w:lvl>
    <w:lvl w:ilvl="3" w:tplc="15555774" w:tentative="1">
      <w:start w:val="1"/>
      <w:numFmt w:val="decimal"/>
      <w:lvlText w:val="%4."/>
      <w:lvlJc w:val="left"/>
      <w:pPr>
        <w:ind w:left="2880" w:hanging="360"/>
      </w:pPr>
    </w:lvl>
    <w:lvl w:ilvl="4" w:tplc="15555774" w:tentative="1">
      <w:start w:val="1"/>
      <w:numFmt w:val="lowerLetter"/>
      <w:lvlText w:val="%5."/>
      <w:lvlJc w:val="left"/>
      <w:pPr>
        <w:ind w:left="3600" w:hanging="360"/>
      </w:pPr>
    </w:lvl>
    <w:lvl w:ilvl="5" w:tplc="15555774" w:tentative="1">
      <w:start w:val="1"/>
      <w:numFmt w:val="lowerRoman"/>
      <w:lvlText w:val="%6."/>
      <w:lvlJc w:val="right"/>
      <w:pPr>
        <w:ind w:left="4320" w:hanging="180"/>
      </w:pPr>
    </w:lvl>
    <w:lvl w:ilvl="6" w:tplc="15555774" w:tentative="1">
      <w:start w:val="1"/>
      <w:numFmt w:val="decimal"/>
      <w:lvlText w:val="%7."/>
      <w:lvlJc w:val="left"/>
      <w:pPr>
        <w:ind w:left="5040" w:hanging="360"/>
      </w:pPr>
    </w:lvl>
    <w:lvl w:ilvl="7" w:tplc="15555774" w:tentative="1">
      <w:start w:val="1"/>
      <w:numFmt w:val="lowerLetter"/>
      <w:lvlText w:val="%8."/>
      <w:lvlJc w:val="left"/>
      <w:pPr>
        <w:ind w:left="5760" w:hanging="360"/>
      </w:pPr>
    </w:lvl>
    <w:lvl w:ilvl="8" w:tplc="15555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5">
    <w:multiLevelType w:val="hybridMultilevel"/>
    <w:lvl w:ilvl="0" w:tplc="71160355">
      <w:start w:val="1"/>
      <w:numFmt w:val="decimal"/>
      <w:lvlText w:val="%1."/>
      <w:lvlJc w:val="left"/>
      <w:pPr>
        <w:ind w:left="720" w:hanging="360"/>
      </w:pPr>
    </w:lvl>
    <w:lvl w:ilvl="1" w:tplc="71160355" w:tentative="1">
      <w:start w:val="1"/>
      <w:numFmt w:val="lowerLetter"/>
      <w:lvlText w:val="%2."/>
      <w:lvlJc w:val="left"/>
      <w:pPr>
        <w:ind w:left="1440" w:hanging="360"/>
      </w:pPr>
    </w:lvl>
    <w:lvl w:ilvl="2" w:tplc="71160355" w:tentative="1">
      <w:start w:val="1"/>
      <w:numFmt w:val="lowerRoman"/>
      <w:lvlText w:val="%3."/>
      <w:lvlJc w:val="right"/>
      <w:pPr>
        <w:ind w:left="2160" w:hanging="180"/>
      </w:pPr>
    </w:lvl>
    <w:lvl w:ilvl="3" w:tplc="71160355" w:tentative="1">
      <w:start w:val="1"/>
      <w:numFmt w:val="decimal"/>
      <w:lvlText w:val="%4."/>
      <w:lvlJc w:val="left"/>
      <w:pPr>
        <w:ind w:left="2880" w:hanging="360"/>
      </w:pPr>
    </w:lvl>
    <w:lvl w:ilvl="4" w:tplc="71160355" w:tentative="1">
      <w:start w:val="1"/>
      <w:numFmt w:val="lowerLetter"/>
      <w:lvlText w:val="%5."/>
      <w:lvlJc w:val="left"/>
      <w:pPr>
        <w:ind w:left="3600" w:hanging="360"/>
      </w:pPr>
    </w:lvl>
    <w:lvl w:ilvl="5" w:tplc="71160355" w:tentative="1">
      <w:start w:val="1"/>
      <w:numFmt w:val="lowerRoman"/>
      <w:lvlText w:val="%6."/>
      <w:lvlJc w:val="right"/>
      <w:pPr>
        <w:ind w:left="4320" w:hanging="180"/>
      </w:pPr>
    </w:lvl>
    <w:lvl w:ilvl="6" w:tplc="71160355" w:tentative="1">
      <w:start w:val="1"/>
      <w:numFmt w:val="decimal"/>
      <w:lvlText w:val="%7."/>
      <w:lvlJc w:val="left"/>
      <w:pPr>
        <w:ind w:left="5040" w:hanging="360"/>
      </w:pPr>
    </w:lvl>
    <w:lvl w:ilvl="7" w:tplc="71160355" w:tentative="1">
      <w:start w:val="1"/>
      <w:numFmt w:val="lowerLetter"/>
      <w:lvlText w:val="%8."/>
      <w:lvlJc w:val="left"/>
      <w:pPr>
        <w:ind w:left="5760" w:hanging="360"/>
      </w:pPr>
    </w:lvl>
    <w:lvl w:ilvl="8" w:tplc="71160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4">
    <w:multiLevelType w:val="hybridMultilevel"/>
    <w:lvl w:ilvl="0" w:tplc="89372228">
      <w:start w:val="1"/>
      <w:numFmt w:val="decimal"/>
      <w:lvlText w:val="%1."/>
      <w:lvlJc w:val="left"/>
      <w:pPr>
        <w:ind w:left="720" w:hanging="360"/>
      </w:pPr>
    </w:lvl>
    <w:lvl w:ilvl="1" w:tplc="89372228" w:tentative="1">
      <w:start w:val="1"/>
      <w:numFmt w:val="lowerLetter"/>
      <w:lvlText w:val="%2."/>
      <w:lvlJc w:val="left"/>
      <w:pPr>
        <w:ind w:left="1440" w:hanging="360"/>
      </w:pPr>
    </w:lvl>
    <w:lvl w:ilvl="2" w:tplc="89372228" w:tentative="1">
      <w:start w:val="1"/>
      <w:numFmt w:val="lowerRoman"/>
      <w:lvlText w:val="%3."/>
      <w:lvlJc w:val="right"/>
      <w:pPr>
        <w:ind w:left="2160" w:hanging="180"/>
      </w:pPr>
    </w:lvl>
    <w:lvl w:ilvl="3" w:tplc="89372228" w:tentative="1">
      <w:start w:val="1"/>
      <w:numFmt w:val="decimal"/>
      <w:lvlText w:val="%4."/>
      <w:lvlJc w:val="left"/>
      <w:pPr>
        <w:ind w:left="2880" w:hanging="360"/>
      </w:pPr>
    </w:lvl>
    <w:lvl w:ilvl="4" w:tplc="89372228" w:tentative="1">
      <w:start w:val="1"/>
      <w:numFmt w:val="lowerLetter"/>
      <w:lvlText w:val="%5."/>
      <w:lvlJc w:val="left"/>
      <w:pPr>
        <w:ind w:left="3600" w:hanging="360"/>
      </w:pPr>
    </w:lvl>
    <w:lvl w:ilvl="5" w:tplc="89372228" w:tentative="1">
      <w:start w:val="1"/>
      <w:numFmt w:val="lowerRoman"/>
      <w:lvlText w:val="%6."/>
      <w:lvlJc w:val="right"/>
      <w:pPr>
        <w:ind w:left="4320" w:hanging="180"/>
      </w:pPr>
    </w:lvl>
    <w:lvl w:ilvl="6" w:tplc="89372228" w:tentative="1">
      <w:start w:val="1"/>
      <w:numFmt w:val="decimal"/>
      <w:lvlText w:val="%7."/>
      <w:lvlJc w:val="left"/>
      <w:pPr>
        <w:ind w:left="5040" w:hanging="360"/>
      </w:pPr>
    </w:lvl>
    <w:lvl w:ilvl="7" w:tplc="89372228" w:tentative="1">
      <w:start w:val="1"/>
      <w:numFmt w:val="lowerLetter"/>
      <w:lvlText w:val="%8."/>
      <w:lvlJc w:val="left"/>
      <w:pPr>
        <w:ind w:left="5760" w:hanging="360"/>
      </w:pPr>
    </w:lvl>
    <w:lvl w:ilvl="8" w:tplc="89372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3">
    <w:multiLevelType w:val="hybridMultilevel"/>
    <w:lvl w:ilvl="0" w:tplc="86296657">
      <w:start w:val="1"/>
      <w:numFmt w:val="decimal"/>
      <w:lvlText w:val="%1."/>
      <w:lvlJc w:val="left"/>
      <w:pPr>
        <w:ind w:left="720" w:hanging="360"/>
      </w:pPr>
    </w:lvl>
    <w:lvl w:ilvl="1" w:tplc="86296657" w:tentative="1">
      <w:start w:val="1"/>
      <w:numFmt w:val="lowerLetter"/>
      <w:lvlText w:val="%2."/>
      <w:lvlJc w:val="left"/>
      <w:pPr>
        <w:ind w:left="1440" w:hanging="360"/>
      </w:pPr>
    </w:lvl>
    <w:lvl w:ilvl="2" w:tplc="86296657" w:tentative="1">
      <w:start w:val="1"/>
      <w:numFmt w:val="lowerRoman"/>
      <w:lvlText w:val="%3."/>
      <w:lvlJc w:val="right"/>
      <w:pPr>
        <w:ind w:left="2160" w:hanging="180"/>
      </w:pPr>
    </w:lvl>
    <w:lvl w:ilvl="3" w:tplc="86296657" w:tentative="1">
      <w:start w:val="1"/>
      <w:numFmt w:val="decimal"/>
      <w:lvlText w:val="%4."/>
      <w:lvlJc w:val="left"/>
      <w:pPr>
        <w:ind w:left="2880" w:hanging="360"/>
      </w:pPr>
    </w:lvl>
    <w:lvl w:ilvl="4" w:tplc="86296657" w:tentative="1">
      <w:start w:val="1"/>
      <w:numFmt w:val="lowerLetter"/>
      <w:lvlText w:val="%5."/>
      <w:lvlJc w:val="left"/>
      <w:pPr>
        <w:ind w:left="3600" w:hanging="360"/>
      </w:pPr>
    </w:lvl>
    <w:lvl w:ilvl="5" w:tplc="86296657" w:tentative="1">
      <w:start w:val="1"/>
      <w:numFmt w:val="lowerRoman"/>
      <w:lvlText w:val="%6."/>
      <w:lvlJc w:val="right"/>
      <w:pPr>
        <w:ind w:left="4320" w:hanging="180"/>
      </w:pPr>
    </w:lvl>
    <w:lvl w:ilvl="6" w:tplc="86296657" w:tentative="1">
      <w:start w:val="1"/>
      <w:numFmt w:val="decimal"/>
      <w:lvlText w:val="%7."/>
      <w:lvlJc w:val="left"/>
      <w:pPr>
        <w:ind w:left="5040" w:hanging="360"/>
      </w:pPr>
    </w:lvl>
    <w:lvl w:ilvl="7" w:tplc="86296657" w:tentative="1">
      <w:start w:val="1"/>
      <w:numFmt w:val="lowerLetter"/>
      <w:lvlText w:val="%8."/>
      <w:lvlJc w:val="left"/>
      <w:pPr>
        <w:ind w:left="5760" w:hanging="360"/>
      </w:pPr>
    </w:lvl>
    <w:lvl w:ilvl="8" w:tplc="86296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2">
    <w:multiLevelType w:val="hybridMultilevel"/>
    <w:lvl w:ilvl="0" w:tplc="87693121">
      <w:start w:val="1"/>
      <w:numFmt w:val="decimal"/>
      <w:lvlText w:val="%1."/>
      <w:lvlJc w:val="left"/>
      <w:pPr>
        <w:ind w:left="720" w:hanging="360"/>
      </w:pPr>
    </w:lvl>
    <w:lvl w:ilvl="1" w:tplc="87693121" w:tentative="1">
      <w:start w:val="1"/>
      <w:numFmt w:val="lowerLetter"/>
      <w:lvlText w:val="%2."/>
      <w:lvlJc w:val="left"/>
      <w:pPr>
        <w:ind w:left="1440" w:hanging="360"/>
      </w:pPr>
    </w:lvl>
    <w:lvl w:ilvl="2" w:tplc="87693121" w:tentative="1">
      <w:start w:val="1"/>
      <w:numFmt w:val="lowerRoman"/>
      <w:lvlText w:val="%3."/>
      <w:lvlJc w:val="right"/>
      <w:pPr>
        <w:ind w:left="2160" w:hanging="180"/>
      </w:pPr>
    </w:lvl>
    <w:lvl w:ilvl="3" w:tplc="87693121" w:tentative="1">
      <w:start w:val="1"/>
      <w:numFmt w:val="decimal"/>
      <w:lvlText w:val="%4."/>
      <w:lvlJc w:val="left"/>
      <w:pPr>
        <w:ind w:left="2880" w:hanging="360"/>
      </w:pPr>
    </w:lvl>
    <w:lvl w:ilvl="4" w:tplc="87693121" w:tentative="1">
      <w:start w:val="1"/>
      <w:numFmt w:val="lowerLetter"/>
      <w:lvlText w:val="%5."/>
      <w:lvlJc w:val="left"/>
      <w:pPr>
        <w:ind w:left="3600" w:hanging="360"/>
      </w:pPr>
    </w:lvl>
    <w:lvl w:ilvl="5" w:tplc="87693121" w:tentative="1">
      <w:start w:val="1"/>
      <w:numFmt w:val="lowerRoman"/>
      <w:lvlText w:val="%6."/>
      <w:lvlJc w:val="right"/>
      <w:pPr>
        <w:ind w:left="4320" w:hanging="180"/>
      </w:pPr>
    </w:lvl>
    <w:lvl w:ilvl="6" w:tplc="87693121" w:tentative="1">
      <w:start w:val="1"/>
      <w:numFmt w:val="decimal"/>
      <w:lvlText w:val="%7."/>
      <w:lvlJc w:val="left"/>
      <w:pPr>
        <w:ind w:left="5040" w:hanging="360"/>
      </w:pPr>
    </w:lvl>
    <w:lvl w:ilvl="7" w:tplc="87693121" w:tentative="1">
      <w:start w:val="1"/>
      <w:numFmt w:val="lowerLetter"/>
      <w:lvlText w:val="%8."/>
      <w:lvlJc w:val="left"/>
      <w:pPr>
        <w:ind w:left="5760" w:hanging="360"/>
      </w:pPr>
    </w:lvl>
    <w:lvl w:ilvl="8" w:tplc="87693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1">
    <w:multiLevelType w:val="hybridMultilevel"/>
    <w:lvl w:ilvl="0" w:tplc="70423610">
      <w:start w:val="1"/>
      <w:numFmt w:val="decimal"/>
      <w:lvlText w:val="%1."/>
      <w:lvlJc w:val="left"/>
      <w:pPr>
        <w:ind w:left="720" w:hanging="360"/>
      </w:pPr>
    </w:lvl>
    <w:lvl w:ilvl="1" w:tplc="70423610" w:tentative="1">
      <w:start w:val="1"/>
      <w:numFmt w:val="lowerLetter"/>
      <w:lvlText w:val="%2."/>
      <w:lvlJc w:val="left"/>
      <w:pPr>
        <w:ind w:left="1440" w:hanging="360"/>
      </w:pPr>
    </w:lvl>
    <w:lvl w:ilvl="2" w:tplc="70423610" w:tentative="1">
      <w:start w:val="1"/>
      <w:numFmt w:val="lowerRoman"/>
      <w:lvlText w:val="%3."/>
      <w:lvlJc w:val="right"/>
      <w:pPr>
        <w:ind w:left="2160" w:hanging="180"/>
      </w:pPr>
    </w:lvl>
    <w:lvl w:ilvl="3" w:tplc="70423610" w:tentative="1">
      <w:start w:val="1"/>
      <w:numFmt w:val="decimal"/>
      <w:lvlText w:val="%4."/>
      <w:lvlJc w:val="left"/>
      <w:pPr>
        <w:ind w:left="2880" w:hanging="360"/>
      </w:pPr>
    </w:lvl>
    <w:lvl w:ilvl="4" w:tplc="70423610" w:tentative="1">
      <w:start w:val="1"/>
      <w:numFmt w:val="lowerLetter"/>
      <w:lvlText w:val="%5."/>
      <w:lvlJc w:val="left"/>
      <w:pPr>
        <w:ind w:left="3600" w:hanging="360"/>
      </w:pPr>
    </w:lvl>
    <w:lvl w:ilvl="5" w:tplc="70423610" w:tentative="1">
      <w:start w:val="1"/>
      <w:numFmt w:val="lowerRoman"/>
      <w:lvlText w:val="%6."/>
      <w:lvlJc w:val="right"/>
      <w:pPr>
        <w:ind w:left="4320" w:hanging="180"/>
      </w:pPr>
    </w:lvl>
    <w:lvl w:ilvl="6" w:tplc="70423610" w:tentative="1">
      <w:start w:val="1"/>
      <w:numFmt w:val="decimal"/>
      <w:lvlText w:val="%7."/>
      <w:lvlJc w:val="left"/>
      <w:pPr>
        <w:ind w:left="5040" w:hanging="360"/>
      </w:pPr>
    </w:lvl>
    <w:lvl w:ilvl="7" w:tplc="70423610" w:tentative="1">
      <w:start w:val="1"/>
      <w:numFmt w:val="lowerLetter"/>
      <w:lvlText w:val="%8."/>
      <w:lvlJc w:val="left"/>
      <w:pPr>
        <w:ind w:left="5760" w:hanging="360"/>
      </w:pPr>
    </w:lvl>
    <w:lvl w:ilvl="8" w:tplc="70423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70">
    <w:multiLevelType w:val="hybridMultilevel"/>
    <w:lvl w:ilvl="0" w:tplc="32310591">
      <w:start w:val="1"/>
      <w:numFmt w:val="decimal"/>
      <w:lvlText w:val="%1."/>
      <w:lvlJc w:val="left"/>
      <w:pPr>
        <w:ind w:left="720" w:hanging="360"/>
      </w:pPr>
    </w:lvl>
    <w:lvl w:ilvl="1" w:tplc="32310591" w:tentative="1">
      <w:start w:val="1"/>
      <w:numFmt w:val="lowerLetter"/>
      <w:lvlText w:val="%2."/>
      <w:lvlJc w:val="left"/>
      <w:pPr>
        <w:ind w:left="1440" w:hanging="360"/>
      </w:pPr>
    </w:lvl>
    <w:lvl w:ilvl="2" w:tplc="32310591" w:tentative="1">
      <w:start w:val="1"/>
      <w:numFmt w:val="lowerRoman"/>
      <w:lvlText w:val="%3."/>
      <w:lvlJc w:val="right"/>
      <w:pPr>
        <w:ind w:left="2160" w:hanging="180"/>
      </w:pPr>
    </w:lvl>
    <w:lvl w:ilvl="3" w:tplc="32310591" w:tentative="1">
      <w:start w:val="1"/>
      <w:numFmt w:val="decimal"/>
      <w:lvlText w:val="%4."/>
      <w:lvlJc w:val="left"/>
      <w:pPr>
        <w:ind w:left="2880" w:hanging="360"/>
      </w:pPr>
    </w:lvl>
    <w:lvl w:ilvl="4" w:tplc="32310591" w:tentative="1">
      <w:start w:val="1"/>
      <w:numFmt w:val="lowerLetter"/>
      <w:lvlText w:val="%5."/>
      <w:lvlJc w:val="left"/>
      <w:pPr>
        <w:ind w:left="3600" w:hanging="360"/>
      </w:pPr>
    </w:lvl>
    <w:lvl w:ilvl="5" w:tplc="32310591" w:tentative="1">
      <w:start w:val="1"/>
      <w:numFmt w:val="lowerRoman"/>
      <w:lvlText w:val="%6."/>
      <w:lvlJc w:val="right"/>
      <w:pPr>
        <w:ind w:left="4320" w:hanging="180"/>
      </w:pPr>
    </w:lvl>
    <w:lvl w:ilvl="6" w:tplc="32310591" w:tentative="1">
      <w:start w:val="1"/>
      <w:numFmt w:val="decimal"/>
      <w:lvlText w:val="%7."/>
      <w:lvlJc w:val="left"/>
      <w:pPr>
        <w:ind w:left="5040" w:hanging="360"/>
      </w:pPr>
    </w:lvl>
    <w:lvl w:ilvl="7" w:tplc="32310591" w:tentative="1">
      <w:start w:val="1"/>
      <w:numFmt w:val="lowerLetter"/>
      <w:lvlText w:val="%8."/>
      <w:lvlJc w:val="left"/>
      <w:pPr>
        <w:ind w:left="5760" w:hanging="360"/>
      </w:pPr>
    </w:lvl>
    <w:lvl w:ilvl="8" w:tplc="32310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9">
    <w:multiLevelType w:val="hybridMultilevel"/>
    <w:lvl w:ilvl="0" w:tplc="81976500">
      <w:start w:val="1"/>
      <w:numFmt w:val="decimal"/>
      <w:lvlText w:val="%1."/>
      <w:lvlJc w:val="left"/>
      <w:pPr>
        <w:ind w:left="720" w:hanging="360"/>
      </w:pPr>
    </w:lvl>
    <w:lvl w:ilvl="1" w:tplc="81976500" w:tentative="1">
      <w:start w:val="1"/>
      <w:numFmt w:val="lowerLetter"/>
      <w:lvlText w:val="%2."/>
      <w:lvlJc w:val="left"/>
      <w:pPr>
        <w:ind w:left="1440" w:hanging="360"/>
      </w:pPr>
    </w:lvl>
    <w:lvl w:ilvl="2" w:tplc="81976500" w:tentative="1">
      <w:start w:val="1"/>
      <w:numFmt w:val="lowerRoman"/>
      <w:lvlText w:val="%3."/>
      <w:lvlJc w:val="right"/>
      <w:pPr>
        <w:ind w:left="2160" w:hanging="180"/>
      </w:pPr>
    </w:lvl>
    <w:lvl w:ilvl="3" w:tplc="81976500" w:tentative="1">
      <w:start w:val="1"/>
      <w:numFmt w:val="decimal"/>
      <w:lvlText w:val="%4."/>
      <w:lvlJc w:val="left"/>
      <w:pPr>
        <w:ind w:left="2880" w:hanging="360"/>
      </w:pPr>
    </w:lvl>
    <w:lvl w:ilvl="4" w:tplc="81976500" w:tentative="1">
      <w:start w:val="1"/>
      <w:numFmt w:val="lowerLetter"/>
      <w:lvlText w:val="%5."/>
      <w:lvlJc w:val="left"/>
      <w:pPr>
        <w:ind w:left="3600" w:hanging="360"/>
      </w:pPr>
    </w:lvl>
    <w:lvl w:ilvl="5" w:tplc="81976500" w:tentative="1">
      <w:start w:val="1"/>
      <w:numFmt w:val="lowerRoman"/>
      <w:lvlText w:val="%6."/>
      <w:lvlJc w:val="right"/>
      <w:pPr>
        <w:ind w:left="4320" w:hanging="180"/>
      </w:pPr>
    </w:lvl>
    <w:lvl w:ilvl="6" w:tplc="81976500" w:tentative="1">
      <w:start w:val="1"/>
      <w:numFmt w:val="decimal"/>
      <w:lvlText w:val="%7."/>
      <w:lvlJc w:val="left"/>
      <w:pPr>
        <w:ind w:left="5040" w:hanging="360"/>
      </w:pPr>
    </w:lvl>
    <w:lvl w:ilvl="7" w:tplc="81976500" w:tentative="1">
      <w:start w:val="1"/>
      <w:numFmt w:val="lowerLetter"/>
      <w:lvlText w:val="%8."/>
      <w:lvlJc w:val="left"/>
      <w:pPr>
        <w:ind w:left="5760" w:hanging="360"/>
      </w:pPr>
    </w:lvl>
    <w:lvl w:ilvl="8" w:tplc="81976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8">
    <w:multiLevelType w:val="hybridMultilevel"/>
    <w:lvl w:ilvl="0" w:tplc="39323941">
      <w:start w:val="1"/>
      <w:numFmt w:val="decimal"/>
      <w:lvlText w:val="%1."/>
      <w:lvlJc w:val="left"/>
      <w:pPr>
        <w:ind w:left="720" w:hanging="360"/>
      </w:pPr>
    </w:lvl>
    <w:lvl w:ilvl="1" w:tplc="39323941" w:tentative="1">
      <w:start w:val="1"/>
      <w:numFmt w:val="lowerLetter"/>
      <w:lvlText w:val="%2."/>
      <w:lvlJc w:val="left"/>
      <w:pPr>
        <w:ind w:left="1440" w:hanging="360"/>
      </w:pPr>
    </w:lvl>
    <w:lvl w:ilvl="2" w:tplc="39323941" w:tentative="1">
      <w:start w:val="1"/>
      <w:numFmt w:val="lowerRoman"/>
      <w:lvlText w:val="%3."/>
      <w:lvlJc w:val="right"/>
      <w:pPr>
        <w:ind w:left="2160" w:hanging="180"/>
      </w:pPr>
    </w:lvl>
    <w:lvl w:ilvl="3" w:tplc="39323941" w:tentative="1">
      <w:start w:val="1"/>
      <w:numFmt w:val="decimal"/>
      <w:lvlText w:val="%4."/>
      <w:lvlJc w:val="left"/>
      <w:pPr>
        <w:ind w:left="2880" w:hanging="360"/>
      </w:pPr>
    </w:lvl>
    <w:lvl w:ilvl="4" w:tplc="39323941" w:tentative="1">
      <w:start w:val="1"/>
      <w:numFmt w:val="lowerLetter"/>
      <w:lvlText w:val="%5."/>
      <w:lvlJc w:val="left"/>
      <w:pPr>
        <w:ind w:left="3600" w:hanging="360"/>
      </w:pPr>
    </w:lvl>
    <w:lvl w:ilvl="5" w:tplc="39323941" w:tentative="1">
      <w:start w:val="1"/>
      <w:numFmt w:val="lowerRoman"/>
      <w:lvlText w:val="%6."/>
      <w:lvlJc w:val="right"/>
      <w:pPr>
        <w:ind w:left="4320" w:hanging="180"/>
      </w:pPr>
    </w:lvl>
    <w:lvl w:ilvl="6" w:tplc="39323941" w:tentative="1">
      <w:start w:val="1"/>
      <w:numFmt w:val="decimal"/>
      <w:lvlText w:val="%7."/>
      <w:lvlJc w:val="left"/>
      <w:pPr>
        <w:ind w:left="5040" w:hanging="360"/>
      </w:pPr>
    </w:lvl>
    <w:lvl w:ilvl="7" w:tplc="39323941" w:tentative="1">
      <w:start w:val="1"/>
      <w:numFmt w:val="lowerLetter"/>
      <w:lvlText w:val="%8."/>
      <w:lvlJc w:val="left"/>
      <w:pPr>
        <w:ind w:left="5760" w:hanging="360"/>
      </w:pPr>
    </w:lvl>
    <w:lvl w:ilvl="8" w:tplc="39323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7">
    <w:multiLevelType w:val="hybridMultilevel"/>
    <w:lvl w:ilvl="0" w:tplc="87539159">
      <w:start w:val="1"/>
      <w:numFmt w:val="decimal"/>
      <w:lvlText w:val="%1."/>
      <w:lvlJc w:val="left"/>
      <w:pPr>
        <w:ind w:left="720" w:hanging="360"/>
      </w:pPr>
    </w:lvl>
    <w:lvl w:ilvl="1" w:tplc="87539159" w:tentative="1">
      <w:start w:val="1"/>
      <w:numFmt w:val="lowerLetter"/>
      <w:lvlText w:val="%2."/>
      <w:lvlJc w:val="left"/>
      <w:pPr>
        <w:ind w:left="1440" w:hanging="360"/>
      </w:pPr>
    </w:lvl>
    <w:lvl w:ilvl="2" w:tplc="87539159" w:tentative="1">
      <w:start w:val="1"/>
      <w:numFmt w:val="lowerRoman"/>
      <w:lvlText w:val="%3."/>
      <w:lvlJc w:val="right"/>
      <w:pPr>
        <w:ind w:left="2160" w:hanging="180"/>
      </w:pPr>
    </w:lvl>
    <w:lvl w:ilvl="3" w:tplc="87539159" w:tentative="1">
      <w:start w:val="1"/>
      <w:numFmt w:val="decimal"/>
      <w:lvlText w:val="%4."/>
      <w:lvlJc w:val="left"/>
      <w:pPr>
        <w:ind w:left="2880" w:hanging="360"/>
      </w:pPr>
    </w:lvl>
    <w:lvl w:ilvl="4" w:tplc="87539159" w:tentative="1">
      <w:start w:val="1"/>
      <w:numFmt w:val="lowerLetter"/>
      <w:lvlText w:val="%5."/>
      <w:lvlJc w:val="left"/>
      <w:pPr>
        <w:ind w:left="3600" w:hanging="360"/>
      </w:pPr>
    </w:lvl>
    <w:lvl w:ilvl="5" w:tplc="87539159" w:tentative="1">
      <w:start w:val="1"/>
      <w:numFmt w:val="lowerRoman"/>
      <w:lvlText w:val="%6."/>
      <w:lvlJc w:val="right"/>
      <w:pPr>
        <w:ind w:left="4320" w:hanging="180"/>
      </w:pPr>
    </w:lvl>
    <w:lvl w:ilvl="6" w:tplc="87539159" w:tentative="1">
      <w:start w:val="1"/>
      <w:numFmt w:val="decimal"/>
      <w:lvlText w:val="%7."/>
      <w:lvlJc w:val="left"/>
      <w:pPr>
        <w:ind w:left="5040" w:hanging="360"/>
      </w:pPr>
    </w:lvl>
    <w:lvl w:ilvl="7" w:tplc="87539159" w:tentative="1">
      <w:start w:val="1"/>
      <w:numFmt w:val="lowerLetter"/>
      <w:lvlText w:val="%8."/>
      <w:lvlJc w:val="left"/>
      <w:pPr>
        <w:ind w:left="5760" w:hanging="360"/>
      </w:pPr>
    </w:lvl>
    <w:lvl w:ilvl="8" w:tplc="87539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6">
    <w:multiLevelType w:val="hybridMultilevel"/>
    <w:lvl w:ilvl="0" w:tplc="44248738">
      <w:start w:val="1"/>
      <w:numFmt w:val="decimal"/>
      <w:lvlText w:val="%1."/>
      <w:lvlJc w:val="left"/>
      <w:pPr>
        <w:ind w:left="720" w:hanging="360"/>
      </w:pPr>
    </w:lvl>
    <w:lvl w:ilvl="1" w:tplc="44248738" w:tentative="1">
      <w:start w:val="1"/>
      <w:numFmt w:val="lowerLetter"/>
      <w:lvlText w:val="%2."/>
      <w:lvlJc w:val="left"/>
      <w:pPr>
        <w:ind w:left="1440" w:hanging="360"/>
      </w:pPr>
    </w:lvl>
    <w:lvl w:ilvl="2" w:tplc="44248738" w:tentative="1">
      <w:start w:val="1"/>
      <w:numFmt w:val="lowerRoman"/>
      <w:lvlText w:val="%3."/>
      <w:lvlJc w:val="right"/>
      <w:pPr>
        <w:ind w:left="2160" w:hanging="180"/>
      </w:pPr>
    </w:lvl>
    <w:lvl w:ilvl="3" w:tplc="44248738" w:tentative="1">
      <w:start w:val="1"/>
      <w:numFmt w:val="decimal"/>
      <w:lvlText w:val="%4."/>
      <w:lvlJc w:val="left"/>
      <w:pPr>
        <w:ind w:left="2880" w:hanging="360"/>
      </w:pPr>
    </w:lvl>
    <w:lvl w:ilvl="4" w:tplc="44248738" w:tentative="1">
      <w:start w:val="1"/>
      <w:numFmt w:val="lowerLetter"/>
      <w:lvlText w:val="%5."/>
      <w:lvlJc w:val="left"/>
      <w:pPr>
        <w:ind w:left="3600" w:hanging="360"/>
      </w:pPr>
    </w:lvl>
    <w:lvl w:ilvl="5" w:tplc="44248738" w:tentative="1">
      <w:start w:val="1"/>
      <w:numFmt w:val="lowerRoman"/>
      <w:lvlText w:val="%6."/>
      <w:lvlJc w:val="right"/>
      <w:pPr>
        <w:ind w:left="4320" w:hanging="180"/>
      </w:pPr>
    </w:lvl>
    <w:lvl w:ilvl="6" w:tplc="44248738" w:tentative="1">
      <w:start w:val="1"/>
      <w:numFmt w:val="decimal"/>
      <w:lvlText w:val="%7."/>
      <w:lvlJc w:val="left"/>
      <w:pPr>
        <w:ind w:left="5040" w:hanging="360"/>
      </w:pPr>
    </w:lvl>
    <w:lvl w:ilvl="7" w:tplc="44248738" w:tentative="1">
      <w:start w:val="1"/>
      <w:numFmt w:val="lowerLetter"/>
      <w:lvlText w:val="%8."/>
      <w:lvlJc w:val="left"/>
      <w:pPr>
        <w:ind w:left="5760" w:hanging="360"/>
      </w:pPr>
    </w:lvl>
    <w:lvl w:ilvl="8" w:tplc="44248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5">
    <w:multiLevelType w:val="hybridMultilevel"/>
    <w:lvl w:ilvl="0" w:tplc="77084620">
      <w:start w:val="1"/>
      <w:numFmt w:val="decimal"/>
      <w:lvlText w:val="%1."/>
      <w:lvlJc w:val="left"/>
      <w:pPr>
        <w:ind w:left="720" w:hanging="360"/>
      </w:pPr>
    </w:lvl>
    <w:lvl w:ilvl="1" w:tplc="77084620" w:tentative="1">
      <w:start w:val="1"/>
      <w:numFmt w:val="lowerLetter"/>
      <w:lvlText w:val="%2."/>
      <w:lvlJc w:val="left"/>
      <w:pPr>
        <w:ind w:left="1440" w:hanging="360"/>
      </w:pPr>
    </w:lvl>
    <w:lvl w:ilvl="2" w:tplc="77084620" w:tentative="1">
      <w:start w:val="1"/>
      <w:numFmt w:val="lowerRoman"/>
      <w:lvlText w:val="%3."/>
      <w:lvlJc w:val="right"/>
      <w:pPr>
        <w:ind w:left="2160" w:hanging="180"/>
      </w:pPr>
    </w:lvl>
    <w:lvl w:ilvl="3" w:tplc="77084620" w:tentative="1">
      <w:start w:val="1"/>
      <w:numFmt w:val="decimal"/>
      <w:lvlText w:val="%4."/>
      <w:lvlJc w:val="left"/>
      <w:pPr>
        <w:ind w:left="2880" w:hanging="360"/>
      </w:pPr>
    </w:lvl>
    <w:lvl w:ilvl="4" w:tplc="77084620" w:tentative="1">
      <w:start w:val="1"/>
      <w:numFmt w:val="lowerLetter"/>
      <w:lvlText w:val="%5."/>
      <w:lvlJc w:val="left"/>
      <w:pPr>
        <w:ind w:left="3600" w:hanging="360"/>
      </w:pPr>
    </w:lvl>
    <w:lvl w:ilvl="5" w:tplc="77084620" w:tentative="1">
      <w:start w:val="1"/>
      <w:numFmt w:val="lowerRoman"/>
      <w:lvlText w:val="%6."/>
      <w:lvlJc w:val="right"/>
      <w:pPr>
        <w:ind w:left="4320" w:hanging="180"/>
      </w:pPr>
    </w:lvl>
    <w:lvl w:ilvl="6" w:tplc="77084620" w:tentative="1">
      <w:start w:val="1"/>
      <w:numFmt w:val="decimal"/>
      <w:lvlText w:val="%7."/>
      <w:lvlJc w:val="left"/>
      <w:pPr>
        <w:ind w:left="5040" w:hanging="360"/>
      </w:pPr>
    </w:lvl>
    <w:lvl w:ilvl="7" w:tplc="77084620" w:tentative="1">
      <w:start w:val="1"/>
      <w:numFmt w:val="lowerLetter"/>
      <w:lvlText w:val="%8."/>
      <w:lvlJc w:val="left"/>
      <w:pPr>
        <w:ind w:left="5760" w:hanging="360"/>
      </w:pPr>
    </w:lvl>
    <w:lvl w:ilvl="8" w:tplc="77084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4">
    <w:multiLevelType w:val="hybridMultilevel"/>
    <w:lvl w:ilvl="0" w:tplc="74558725">
      <w:start w:val="1"/>
      <w:numFmt w:val="decimal"/>
      <w:lvlText w:val="%1."/>
      <w:lvlJc w:val="left"/>
      <w:pPr>
        <w:ind w:left="720" w:hanging="360"/>
      </w:pPr>
    </w:lvl>
    <w:lvl w:ilvl="1" w:tplc="74558725" w:tentative="1">
      <w:start w:val="1"/>
      <w:numFmt w:val="lowerLetter"/>
      <w:lvlText w:val="%2."/>
      <w:lvlJc w:val="left"/>
      <w:pPr>
        <w:ind w:left="1440" w:hanging="360"/>
      </w:pPr>
    </w:lvl>
    <w:lvl w:ilvl="2" w:tplc="74558725" w:tentative="1">
      <w:start w:val="1"/>
      <w:numFmt w:val="lowerRoman"/>
      <w:lvlText w:val="%3."/>
      <w:lvlJc w:val="right"/>
      <w:pPr>
        <w:ind w:left="2160" w:hanging="180"/>
      </w:pPr>
    </w:lvl>
    <w:lvl w:ilvl="3" w:tplc="74558725" w:tentative="1">
      <w:start w:val="1"/>
      <w:numFmt w:val="decimal"/>
      <w:lvlText w:val="%4."/>
      <w:lvlJc w:val="left"/>
      <w:pPr>
        <w:ind w:left="2880" w:hanging="360"/>
      </w:pPr>
    </w:lvl>
    <w:lvl w:ilvl="4" w:tplc="74558725" w:tentative="1">
      <w:start w:val="1"/>
      <w:numFmt w:val="lowerLetter"/>
      <w:lvlText w:val="%5."/>
      <w:lvlJc w:val="left"/>
      <w:pPr>
        <w:ind w:left="3600" w:hanging="360"/>
      </w:pPr>
    </w:lvl>
    <w:lvl w:ilvl="5" w:tplc="74558725" w:tentative="1">
      <w:start w:val="1"/>
      <w:numFmt w:val="lowerRoman"/>
      <w:lvlText w:val="%6."/>
      <w:lvlJc w:val="right"/>
      <w:pPr>
        <w:ind w:left="4320" w:hanging="180"/>
      </w:pPr>
    </w:lvl>
    <w:lvl w:ilvl="6" w:tplc="74558725" w:tentative="1">
      <w:start w:val="1"/>
      <w:numFmt w:val="decimal"/>
      <w:lvlText w:val="%7."/>
      <w:lvlJc w:val="left"/>
      <w:pPr>
        <w:ind w:left="5040" w:hanging="360"/>
      </w:pPr>
    </w:lvl>
    <w:lvl w:ilvl="7" w:tplc="74558725" w:tentative="1">
      <w:start w:val="1"/>
      <w:numFmt w:val="lowerLetter"/>
      <w:lvlText w:val="%8."/>
      <w:lvlJc w:val="left"/>
      <w:pPr>
        <w:ind w:left="5760" w:hanging="360"/>
      </w:pPr>
    </w:lvl>
    <w:lvl w:ilvl="8" w:tplc="74558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3">
    <w:multiLevelType w:val="hybridMultilevel"/>
    <w:lvl w:ilvl="0" w:tplc="47357656">
      <w:start w:val="1"/>
      <w:numFmt w:val="decimal"/>
      <w:lvlText w:val="%1."/>
      <w:lvlJc w:val="left"/>
      <w:pPr>
        <w:ind w:left="720" w:hanging="360"/>
      </w:pPr>
    </w:lvl>
    <w:lvl w:ilvl="1" w:tplc="47357656" w:tentative="1">
      <w:start w:val="1"/>
      <w:numFmt w:val="lowerLetter"/>
      <w:lvlText w:val="%2."/>
      <w:lvlJc w:val="left"/>
      <w:pPr>
        <w:ind w:left="1440" w:hanging="360"/>
      </w:pPr>
    </w:lvl>
    <w:lvl w:ilvl="2" w:tplc="47357656" w:tentative="1">
      <w:start w:val="1"/>
      <w:numFmt w:val="lowerRoman"/>
      <w:lvlText w:val="%3."/>
      <w:lvlJc w:val="right"/>
      <w:pPr>
        <w:ind w:left="2160" w:hanging="180"/>
      </w:pPr>
    </w:lvl>
    <w:lvl w:ilvl="3" w:tplc="47357656" w:tentative="1">
      <w:start w:val="1"/>
      <w:numFmt w:val="decimal"/>
      <w:lvlText w:val="%4."/>
      <w:lvlJc w:val="left"/>
      <w:pPr>
        <w:ind w:left="2880" w:hanging="360"/>
      </w:pPr>
    </w:lvl>
    <w:lvl w:ilvl="4" w:tplc="47357656" w:tentative="1">
      <w:start w:val="1"/>
      <w:numFmt w:val="lowerLetter"/>
      <w:lvlText w:val="%5."/>
      <w:lvlJc w:val="left"/>
      <w:pPr>
        <w:ind w:left="3600" w:hanging="360"/>
      </w:pPr>
    </w:lvl>
    <w:lvl w:ilvl="5" w:tplc="47357656" w:tentative="1">
      <w:start w:val="1"/>
      <w:numFmt w:val="lowerRoman"/>
      <w:lvlText w:val="%6."/>
      <w:lvlJc w:val="right"/>
      <w:pPr>
        <w:ind w:left="4320" w:hanging="180"/>
      </w:pPr>
    </w:lvl>
    <w:lvl w:ilvl="6" w:tplc="47357656" w:tentative="1">
      <w:start w:val="1"/>
      <w:numFmt w:val="decimal"/>
      <w:lvlText w:val="%7."/>
      <w:lvlJc w:val="left"/>
      <w:pPr>
        <w:ind w:left="5040" w:hanging="360"/>
      </w:pPr>
    </w:lvl>
    <w:lvl w:ilvl="7" w:tplc="47357656" w:tentative="1">
      <w:start w:val="1"/>
      <w:numFmt w:val="lowerLetter"/>
      <w:lvlText w:val="%8."/>
      <w:lvlJc w:val="left"/>
      <w:pPr>
        <w:ind w:left="5760" w:hanging="360"/>
      </w:pPr>
    </w:lvl>
    <w:lvl w:ilvl="8" w:tplc="47357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2">
    <w:multiLevelType w:val="hybridMultilevel"/>
    <w:lvl w:ilvl="0" w:tplc="42434514">
      <w:start w:val="1"/>
      <w:numFmt w:val="decimal"/>
      <w:lvlText w:val="%1."/>
      <w:lvlJc w:val="left"/>
      <w:pPr>
        <w:ind w:left="720" w:hanging="360"/>
      </w:pPr>
    </w:lvl>
    <w:lvl w:ilvl="1" w:tplc="42434514" w:tentative="1">
      <w:start w:val="1"/>
      <w:numFmt w:val="lowerLetter"/>
      <w:lvlText w:val="%2."/>
      <w:lvlJc w:val="left"/>
      <w:pPr>
        <w:ind w:left="1440" w:hanging="360"/>
      </w:pPr>
    </w:lvl>
    <w:lvl w:ilvl="2" w:tplc="42434514" w:tentative="1">
      <w:start w:val="1"/>
      <w:numFmt w:val="lowerRoman"/>
      <w:lvlText w:val="%3."/>
      <w:lvlJc w:val="right"/>
      <w:pPr>
        <w:ind w:left="2160" w:hanging="180"/>
      </w:pPr>
    </w:lvl>
    <w:lvl w:ilvl="3" w:tplc="42434514" w:tentative="1">
      <w:start w:val="1"/>
      <w:numFmt w:val="decimal"/>
      <w:lvlText w:val="%4."/>
      <w:lvlJc w:val="left"/>
      <w:pPr>
        <w:ind w:left="2880" w:hanging="360"/>
      </w:pPr>
    </w:lvl>
    <w:lvl w:ilvl="4" w:tplc="42434514" w:tentative="1">
      <w:start w:val="1"/>
      <w:numFmt w:val="lowerLetter"/>
      <w:lvlText w:val="%5."/>
      <w:lvlJc w:val="left"/>
      <w:pPr>
        <w:ind w:left="3600" w:hanging="360"/>
      </w:pPr>
    </w:lvl>
    <w:lvl w:ilvl="5" w:tplc="42434514" w:tentative="1">
      <w:start w:val="1"/>
      <w:numFmt w:val="lowerRoman"/>
      <w:lvlText w:val="%6."/>
      <w:lvlJc w:val="right"/>
      <w:pPr>
        <w:ind w:left="4320" w:hanging="180"/>
      </w:pPr>
    </w:lvl>
    <w:lvl w:ilvl="6" w:tplc="42434514" w:tentative="1">
      <w:start w:val="1"/>
      <w:numFmt w:val="decimal"/>
      <w:lvlText w:val="%7."/>
      <w:lvlJc w:val="left"/>
      <w:pPr>
        <w:ind w:left="5040" w:hanging="360"/>
      </w:pPr>
    </w:lvl>
    <w:lvl w:ilvl="7" w:tplc="42434514" w:tentative="1">
      <w:start w:val="1"/>
      <w:numFmt w:val="lowerLetter"/>
      <w:lvlText w:val="%8."/>
      <w:lvlJc w:val="left"/>
      <w:pPr>
        <w:ind w:left="5760" w:hanging="360"/>
      </w:pPr>
    </w:lvl>
    <w:lvl w:ilvl="8" w:tplc="42434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1">
    <w:multiLevelType w:val="hybridMultilevel"/>
    <w:lvl w:ilvl="0" w:tplc="14667504">
      <w:start w:val="1"/>
      <w:numFmt w:val="decimal"/>
      <w:lvlText w:val="%1."/>
      <w:lvlJc w:val="left"/>
      <w:pPr>
        <w:ind w:left="720" w:hanging="360"/>
      </w:pPr>
    </w:lvl>
    <w:lvl w:ilvl="1" w:tplc="14667504" w:tentative="1">
      <w:start w:val="1"/>
      <w:numFmt w:val="lowerLetter"/>
      <w:lvlText w:val="%2."/>
      <w:lvlJc w:val="left"/>
      <w:pPr>
        <w:ind w:left="1440" w:hanging="360"/>
      </w:pPr>
    </w:lvl>
    <w:lvl w:ilvl="2" w:tplc="14667504" w:tentative="1">
      <w:start w:val="1"/>
      <w:numFmt w:val="lowerRoman"/>
      <w:lvlText w:val="%3."/>
      <w:lvlJc w:val="right"/>
      <w:pPr>
        <w:ind w:left="2160" w:hanging="180"/>
      </w:pPr>
    </w:lvl>
    <w:lvl w:ilvl="3" w:tplc="14667504" w:tentative="1">
      <w:start w:val="1"/>
      <w:numFmt w:val="decimal"/>
      <w:lvlText w:val="%4."/>
      <w:lvlJc w:val="left"/>
      <w:pPr>
        <w:ind w:left="2880" w:hanging="360"/>
      </w:pPr>
    </w:lvl>
    <w:lvl w:ilvl="4" w:tplc="14667504" w:tentative="1">
      <w:start w:val="1"/>
      <w:numFmt w:val="lowerLetter"/>
      <w:lvlText w:val="%5."/>
      <w:lvlJc w:val="left"/>
      <w:pPr>
        <w:ind w:left="3600" w:hanging="360"/>
      </w:pPr>
    </w:lvl>
    <w:lvl w:ilvl="5" w:tplc="14667504" w:tentative="1">
      <w:start w:val="1"/>
      <w:numFmt w:val="lowerRoman"/>
      <w:lvlText w:val="%6."/>
      <w:lvlJc w:val="right"/>
      <w:pPr>
        <w:ind w:left="4320" w:hanging="180"/>
      </w:pPr>
    </w:lvl>
    <w:lvl w:ilvl="6" w:tplc="14667504" w:tentative="1">
      <w:start w:val="1"/>
      <w:numFmt w:val="decimal"/>
      <w:lvlText w:val="%7."/>
      <w:lvlJc w:val="left"/>
      <w:pPr>
        <w:ind w:left="5040" w:hanging="360"/>
      </w:pPr>
    </w:lvl>
    <w:lvl w:ilvl="7" w:tplc="14667504" w:tentative="1">
      <w:start w:val="1"/>
      <w:numFmt w:val="lowerLetter"/>
      <w:lvlText w:val="%8."/>
      <w:lvlJc w:val="left"/>
      <w:pPr>
        <w:ind w:left="5760" w:hanging="360"/>
      </w:pPr>
    </w:lvl>
    <w:lvl w:ilvl="8" w:tplc="14667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60">
    <w:multiLevelType w:val="hybridMultilevel"/>
    <w:lvl w:ilvl="0" w:tplc="96294967">
      <w:start w:val="1"/>
      <w:numFmt w:val="decimal"/>
      <w:lvlText w:val="%1."/>
      <w:lvlJc w:val="left"/>
      <w:pPr>
        <w:ind w:left="720" w:hanging="360"/>
      </w:pPr>
    </w:lvl>
    <w:lvl w:ilvl="1" w:tplc="96294967" w:tentative="1">
      <w:start w:val="1"/>
      <w:numFmt w:val="lowerLetter"/>
      <w:lvlText w:val="%2."/>
      <w:lvlJc w:val="left"/>
      <w:pPr>
        <w:ind w:left="1440" w:hanging="360"/>
      </w:pPr>
    </w:lvl>
    <w:lvl w:ilvl="2" w:tplc="96294967" w:tentative="1">
      <w:start w:val="1"/>
      <w:numFmt w:val="lowerRoman"/>
      <w:lvlText w:val="%3."/>
      <w:lvlJc w:val="right"/>
      <w:pPr>
        <w:ind w:left="2160" w:hanging="180"/>
      </w:pPr>
    </w:lvl>
    <w:lvl w:ilvl="3" w:tplc="96294967" w:tentative="1">
      <w:start w:val="1"/>
      <w:numFmt w:val="decimal"/>
      <w:lvlText w:val="%4."/>
      <w:lvlJc w:val="left"/>
      <w:pPr>
        <w:ind w:left="2880" w:hanging="360"/>
      </w:pPr>
    </w:lvl>
    <w:lvl w:ilvl="4" w:tplc="96294967" w:tentative="1">
      <w:start w:val="1"/>
      <w:numFmt w:val="lowerLetter"/>
      <w:lvlText w:val="%5."/>
      <w:lvlJc w:val="left"/>
      <w:pPr>
        <w:ind w:left="3600" w:hanging="360"/>
      </w:pPr>
    </w:lvl>
    <w:lvl w:ilvl="5" w:tplc="96294967" w:tentative="1">
      <w:start w:val="1"/>
      <w:numFmt w:val="lowerRoman"/>
      <w:lvlText w:val="%6."/>
      <w:lvlJc w:val="right"/>
      <w:pPr>
        <w:ind w:left="4320" w:hanging="180"/>
      </w:pPr>
    </w:lvl>
    <w:lvl w:ilvl="6" w:tplc="96294967" w:tentative="1">
      <w:start w:val="1"/>
      <w:numFmt w:val="decimal"/>
      <w:lvlText w:val="%7."/>
      <w:lvlJc w:val="left"/>
      <w:pPr>
        <w:ind w:left="5040" w:hanging="360"/>
      </w:pPr>
    </w:lvl>
    <w:lvl w:ilvl="7" w:tplc="96294967" w:tentative="1">
      <w:start w:val="1"/>
      <w:numFmt w:val="lowerLetter"/>
      <w:lvlText w:val="%8."/>
      <w:lvlJc w:val="left"/>
      <w:pPr>
        <w:ind w:left="5760" w:hanging="360"/>
      </w:pPr>
    </w:lvl>
    <w:lvl w:ilvl="8" w:tplc="96294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9">
    <w:multiLevelType w:val="hybridMultilevel"/>
    <w:lvl w:ilvl="0" w:tplc="76188525">
      <w:start w:val="1"/>
      <w:numFmt w:val="decimal"/>
      <w:lvlText w:val="%1."/>
      <w:lvlJc w:val="left"/>
      <w:pPr>
        <w:ind w:left="720" w:hanging="360"/>
      </w:pPr>
    </w:lvl>
    <w:lvl w:ilvl="1" w:tplc="76188525" w:tentative="1">
      <w:start w:val="1"/>
      <w:numFmt w:val="lowerLetter"/>
      <w:lvlText w:val="%2."/>
      <w:lvlJc w:val="left"/>
      <w:pPr>
        <w:ind w:left="1440" w:hanging="360"/>
      </w:pPr>
    </w:lvl>
    <w:lvl w:ilvl="2" w:tplc="76188525" w:tentative="1">
      <w:start w:val="1"/>
      <w:numFmt w:val="lowerRoman"/>
      <w:lvlText w:val="%3."/>
      <w:lvlJc w:val="right"/>
      <w:pPr>
        <w:ind w:left="2160" w:hanging="180"/>
      </w:pPr>
    </w:lvl>
    <w:lvl w:ilvl="3" w:tplc="76188525" w:tentative="1">
      <w:start w:val="1"/>
      <w:numFmt w:val="decimal"/>
      <w:lvlText w:val="%4."/>
      <w:lvlJc w:val="left"/>
      <w:pPr>
        <w:ind w:left="2880" w:hanging="360"/>
      </w:pPr>
    </w:lvl>
    <w:lvl w:ilvl="4" w:tplc="76188525" w:tentative="1">
      <w:start w:val="1"/>
      <w:numFmt w:val="lowerLetter"/>
      <w:lvlText w:val="%5."/>
      <w:lvlJc w:val="left"/>
      <w:pPr>
        <w:ind w:left="3600" w:hanging="360"/>
      </w:pPr>
    </w:lvl>
    <w:lvl w:ilvl="5" w:tplc="76188525" w:tentative="1">
      <w:start w:val="1"/>
      <w:numFmt w:val="lowerRoman"/>
      <w:lvlText w:val="%6."/>
      <w:lvlJc w:val="right"/>
      <w:pPr>
        <w:ind w:left="4320" w:hanging="180"/>
      </w:pPr>
    </w:lvl>
    <w:lvl w:ilvl="6" w:tplc="76188525" w:tentative="1">
      <w:start w:val="1"/>
      <w:numFmt w:val="decimal"/>
      <w:lvlText w:val="%7."/>
      <w:lvlJc w:val="left"/>
      <w:pPr>
        <w:ind w:left="5040" w:hanging="360"/>
      </w:pPr>
    </w:lvl>
    <w:lvl w:ilvl="7" w:tplc="76188525" w:tentative="1">
      <w:start w:val="1"/>
      <w:numFmt w:val="lowerLetter"/>
      <w:lvlText w:val="%8."/>
      <w:lvlJc w:val="left"/>
      <w:pPr>
        <w:ind w:left="5760" w:hanging="360"/>
      </w:pPr>
    </w:lvl>
    <w:lvl w:ilvl="8" w:tplc="76188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8">
    <w:multiLevelType w:val="hybridMultilevel"/>
    <w:lvl w:ilvl="0" w:tplc="87267097">
      <w:start w:val="1"/>
      <w:numFmt w:val="decimal"/>
      <w:lvlText w:val="%1."/>
      <w:lvlJc w:val="left"/>
      <w:pPr>
        <w:ind w:left="720" w:hanging="360"/>
      </w:pPr>
    </w:lvl>
    <w:lvl w:ilvl="1" w:tplc="87267097" w:tentative="1">
      <w:start w:val="1"/>
      <w:numFmt w:val="lowerLetter"/>
      <w:lvlText w:val="%2."/>
      <w:lvlJc w:val="left"/>
      <w:pPr>
        <w:ind w:left="1440" w:hanging="360"/>
      </w:pPr>
    </w:lvl>
    <w:lvl w:ilvl="2" w:tplc="87267097" w:tentative="1">
      <w:start w:val="1"/>
      <w:numFmt w:val="lowerRoman"/>
      <w:lvlText w:val="%3."/>
      <w:lvlJc w:val="right"/>
      <w:pPr>
        <w:ind w:left="2160" w:hanging="180"/>
      </w:pPr>
    </w:lvl>
    <w:lvl w:ilvl="3" w:tplc="87267097" w:tentative="1">
      <w:start w:val="1"/>
      <w:numFmt w:val="decimal"/>
      <w:lvlText w:val="%4."/>
      <w:lvlJc w:val="left"/>
      <w:pPr>
        <w:ind w:left="2880" w:hanging="360"/>
      </w:pPr>
    </w:lvl>
    <w:lvl w:ilvl="4" w:tplc="87267097" w:tentative="1">
      <w:start w:val="1"/>
      <w:numFmt w:val="lowerLetter"/>
      <w:lvlText w:val="%5."/>
      <w:lvlJc w:val="left"/>
      <w:pPr>
        <w:ind w:left="3600" w:hanging="360"/>
      </w:pPr>
    </w:lvl>
    <w:lvl w:ilvl="5" w:tplc="87267097" w:tentative="1">
      <w:start w:val="1"/>
      <w:numFmt w:val="lowerRoman"/>
      <w:lvlText w:val="%6."/>
      <w:lvlJc w:val="right"/>
      <w:pPr>
        <w:ind w:left="4320" w:hanging="180"/>
      </w:pPr>
    </w:lvl>
    <w:lvl w:ilvl="6" w:tplc="87267097" w:tentative="1">
      <w:start w:val="1"/>
      <w:numFmt w:val="decimal"/>
      <w:lvlText w:val="%7."/>
      <w:lvlJc w:val="left"/>
      <w:pPr>
        <w:ind w:left="5040" w:hanging="360"/>
      </w:pPr>
    </w:lvl>
    <w:lvl w:ilvl="7" w:tplc="87267097" w:tentative="1">
      <w:start w:val="1"/>
      <w:numFmt w:val="lowerLetter"/>
      <w:lvlText w:val="%8."/>
      <w:lvlJc w:val="left"/>
      <w:pPr>
        <w:ind w:left="5760" w:hanging="360"/>
      </w:pPr>
    </w:lvl>
    <w:lvl w:ilvl="8" w:tplc="87267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7">
    <w:multiLevelType w:val="hybridMultilevel"/>
    <w:lvl w:ilvl="0" w:tplc="39345349">
      <w:start w:val="1"/>
      <w:numFmt w:val="decimal"/>
      <w:lvlText w:val="%1."/>
      <w:lvlJc w:val="left"/>
      <w:pPr>
        <w:ind w:left="720" w:hanging="360"/>
      </w:pPr>
    </w:lvl>
    <w:lvl w:ilvl="1" w:tplc="39345349" w:tentative="1">
      <w:start w:val="1"/>
      <w:numFmt w:val="lowerLetter"/>
      <w:lvlText w:val="%2."/>
      <w:lvlJc w:val="left"/>
      <w:pPr>
        <w:ind w:left="1440" w:hanging="360"/>
      </w:pPr>
    </w:lvl>
    <w:lvl w:ilvl="2" w:tplc="39345349" w:tentative="1">
      <w:start w:val="1"/>
      <w:numFmt w:val="lowerRoman"/>
      <w:lvlText w:val="%3."/>
      <w:lvlJc w:val="right"/>
      <w:pPr>
        <w:ind w:left="2160" w:hanging="180"/>
      </w:pPr>
    </w:lvl>
    <w:lvl w:ilvl="3" w:tplc="39345349" w:tentative="1">
      <w:start w:val="1"/>
      <w:numFmt w:val="decimal"/>
      <w:lvlText w:val="%4."/>
      <w:lvlJc w:val="left"/>
      <w:pPr>
        <w:ind w:left="2880" w:hanging="360"/>
      </w:pPr>
    </w:lvl>
    <w:lvl w:ilvl="4" w:tplc="39345349" w:tentative="1">
      <w:start w:val="1"/>
      <w:numFmt w:val="lowerLetter"/>
      <w:lvlText w:val="%5."/>
      <w:lvlJc w:val="left"/>
      <w:pPr>
        <w:ind w:left="3600" w:hanging="360"/>
      </w:pPr>
    </w:lvl>
    <w:lvl w:ilvl="5" w:tplc="39345349" w:tentative="1">
      <w:start w:val="1"/>
      <w:numFmt w:val="lowerRoman"/>
      <w:lvlText w:val="%6."/>
      <w:lvlJc w:val="right"/>
      <w:pPr>
        <w:ind w:left="4320" w:hanging="180"/>
      </w:pPr>
    </w:lvl>
    <w:lvl w:ilvl="6" w:tplc="39345349" w:tentative="1">
      <w:start w:val="1"/>
      <w:numFmt w:val="decimal"/>
      <w:lvlText w:val="%7."/>
      <w:lvlJc w:val="left"/>
      <w:pPr>
        <w:ind w:left="5040" w:hanging="360"/>
      </w:pPr>
    </w:lvl>
    <w:lvl w:ilvl="7" w:tplc="39345349" w:tentative="1">
      <w:start w:val="1"/>
      <w:numFmt w:val="lowerLetter"/>
      <w:lvlText w:val="%8."/>
      <w:lvlJc w:val="left"/>
      <w:pPr>
        <w:ind w:left="5760" w:hanging="360"/>
      </w:pPr>
    </w:lvl>
    <w:lvl w:ilvl="8" w:tplc="39345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6">
    <w:multiLevelType w:val="hybridMultilevel"/>
    <w:lvl w:ilvl="0" w:tplc="28091797">
      <w:start w:val="1"/>
      <w:numFmt w:val="decimal"/>
      <w:lvlText w:val="%1."/>
      <w:lvlJc w:val="left"/>
      <w:pPr>
        <w:ind w:left="720" w:hanging="360"/>
      </w:pPr>
    </w:lvl>
    <w:lvl w:ilvl="1" w:tplc="28091797" w:tentative="1">
      <w:start w:val="1"/>
      <w:numFmt w:val="lowerLetter"/>
      <w:lvlText w:val="%2."/>
      <w:lvlJc w:val="left"/>
      <w:pPr>
        <w:ind w:left="1440" w:hanging="360"/>
      </w:pPr>
    </w:lvl>
    <w:lvl w:ilvl="2" w:tplc="28091797" w:tentative="1">
      <w:start w:val="1"/>
      <w:numFmt w:val="lowerRoman"/>
      <w:lvlText w:val="%3."/>
      <w:lvlJc w:val="right"/>
      <w:pPr>
        <w:ind w:left="2160" w:hanging="180"/>
      </w:pPr>
    </w:lvl>
    <w:lvl w:ilvl="3" w:tplc="28091797" w:tentative="1">
      <w:start w:val="1"/>
      <w:numFmt w:val="decimal"/>
      <w:lvlText w:val="%4."/>
      <w:lvlJc w:val="left"/>
      <w:pPr>
        <w:ind w:left="2880" w:hanging="360"/>
      </w:pPr>
    </w:lvl>
    <w:lvl w:ilvl="4" w:tplc="28091797" w:tentative="1">
      <w:start w:val="1"/>
      <w:numFmt w:val="lowerLetter"/>
      <w:lvlText w:val="%5."/>
      <w:lvlJc w:val="left"/>
      <w:pPr>
        <w:ind w:left="3600" w:hanging="360"/>
      </w:pPr>
    </w:lvl>
    <w:lvl w:ilvl="5" w:tplc="28091797" w:tentative="1">
      <w:start w:val="1"/>
      <w:numFmt w:val="lowerRoman"/>
      <w:lvlText w:val="%6."/>
      <w:lvlJc w:val="right"/>
      <w:pPr>
        <w:ind w:left="4320" w:hanging="180"/>
      </w:pPr>
    </w:lvl>
    <w:lvl w:ilvl="6" w:tplc="28091797" w:tentative="1">
      <w:start w:val="1"/>
      <w:numFmt w:val="decimal"/>
      <w:lvlText w:val="%7."/>
      <w:lvlJc w:val="left"/>
      <w:pPr>
        <w:ind w:left="5040" w:hanging="360"/>
      </w:pPr>
    </w:lvl>
    <w:lvl w:ilvl="7" w:tplc="28091797" w:tentative="1">
      <w:start w:val="1"/>
      <w:numFmt w:val="lowerLetter"/>
      <w:lvlText w:val="%8."/>
      <w:lvlJc w:val="left"/>
      <w:pPr>
        <w:ind w:left="5760" w:hanging="360"/>
      </w:pPr>
    </w:lvl>
    <w:lvl w:ilvl="8" w:tplc="28091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55">
    <w:multiLevelType w:val="hybridMultilevel"/>
    <w:lvl w:ilvl="0" w:tplc="9676746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655">
    <w:abstractNumId w:val="17655"/>
  </w:num>
  <w:num w:numId="17656">
    <w:abstractNumId w:val="17656"/>
  </w:num>
  <w:num w:numId="17657">
    <w:abstractNumId w:val="17657"/>
  </w:num>
  <w:num w:numId="17658">
    <w:abstractNumId w:val="17658"/>
  </w:num>
  <w:num w:numId="17659">
    <w:abstractNumId w:val="17659"/>
  </w:num>
  <w:num w:numId="17660">
    <w:abstractNumId w:val="17660"/>
  </w:num>
  <w:num w:numId="17661">
    <w:abstractNumId w:val="17661"/>
  </w:num>
  <w:num w:numId="17662">
    <w:abstractNumId w:val="17662"/>
  </w:num>
  <w:num w:numId="17663">
    <w:abstractNumId w:val="17663"/>
  </w:num>
  <w:num w:numId="17664">
    <w:abstractNumId w:val="17664"/>
  </w:num>
  <w:num w:numId="17665">
    <w:abstractNumId w:val="17665"/>
  </w:num>
  <w:num w:numId="17666">
    <w:abstractNumId w:val="17666"/>
  </w:num>
  <w:num w:numId="17667">
    <w:abstractNumId w:val="17667"/>
  </w:num>
  <w:num w:numId="17668">
    <w:abstractNumId w:val="17668"/>
  </w:num>
  <w:num w:numId="17669">
    <w:abstractNumId w:val="17669"/>
  </w:num>
  <w:num w:numId="17670">
    <w:abstractNumId w:val="17670"/>
  </w:num>
  <w:num w:numId="17671">
    <w:abstractNumId w:val="17671"/>
  </w:num>
  <w:num w:numId="17672">
    <w:abstractNumId w:val="17672"/>
  </w:num>
  <w:num w:numId="17673">
    <w:abstractNumId w:val="17673"/>
  </w:num>
  <w:num w:numId="17674">
    <w:abstractNumId w:val="17674"/>
  </w:num>
  <w:num w:numId="17675">
    <w:abstractNumId w:val="17675"/>
  </w:num>
  <w:num w:numId="17676">
    <w:abstractNumId w:val="17676"/>
  </w:num>
  <w:num w:numId="17677">
    <w:abstractNumId w:val="17677"/>
  </w:num>
  <w:num w:numId="17678">
    <w:abstractNumId w:val="17678"/>
  </w:num>
  <w:num w:numId="17679">
    <w:abstractNumId w:val="17679"/>
  </w:num>
  <w:num w:numId="17680">
    <w:abstractNumId w:val="17680"/>
  </w:num>
  <w:num w:numId="17681">
    <w:abstractNumId w:val="17681"/>
  </w:num>
  <w:num w:numId="17682">
    <w:abstractNumId w:val="17682"/>
  </w:num>
  <w:num w:numId="17683">
    <w:abstractNumId w:val="17683"/>
  </w:num>
  <w:num w:numId="17684">
    <w:abstractNumId w:val="17684"/>
  </w:num>
  <w:num w:numId="17685">
    <w:abstractNumId w:val="17685"/>
  </w:num>
  <w:num w:numId="17686">
    <w:abstractNumId w:val="17686"/>
  </w:num>
  <w:num w:numId="17687">
    <w:abstractNumId w:val="17687"/>
  </w:num>
  <w:num w:numId="17688">
    <w:abstractNumId w:val="17688"/>
  </w:num>
  <w:num w:numId="17689">
    <w:abstractNumId w:val="17689"/>
  </w:num>
  <w:num w:numId="17690">
    <w:abstractNumId w:val="17690"/>
  </w:num>
  <w:num w:numId="17691">
    <w:abstractNumId w:val="17691"/>
  </w:num>
  <w:num w:numId="17692">
    <w:abstractNumId w:val="17692"/>
  </w:num>
  <w:num w:numId="17693">
    <w:abstractNumId w:val="17693"/>
  </w:num>
  <w:num w:numId="17694">
    <w:abstractNumId w:val="17694"/>
  </w:num>
  <w:num w:numId="17695">
    <w:abstractNumId w:val="17695"/>
  </w:num>
  <w:num w:numId="17696">
    <w:abstractNumId w:val="17696"/>
  </w:num>
  <w:num w:numId="17697">
    <w:abstractNumId w:val="17697"/>
  </w:num>
  <w:num w:numId="17698">
    <w:abstractNumId w:val="17698"/>
  </w:num>
  <w:num w:numId="17699">
    <w:abstractNumId w:val="17699"/>
  </w:num>
  <w:num w:numId="17700">
    <w:abstractNumId w:val="17700"/>
  </w:num>
  <w:num w:numId="17701">
    <w:abstractNumId w:val="17701"/>
  </w:num>
  <w:num w:numId="17702">
    <w:abstractNumId w:val="17702"/>
  </w:num>
  <w:num w:numId="17703">
    <w:abstractNumId w:val="17703"/>
  </w:num>
  <w:num w:numId="17704">
    <w:abstractNumId w:val="17704"/>
  </w:num>
  <w:num w:numId="17705">
    <w:abstractNumId w:val="17705"/>
  </w:num>
  <w:num w:numId="17706">
    <w:abstractNumId w:val="17706"/>
  </w:num>
  <w:num w:numId="17707">
    <w:abstractNumId w:val="17707"/>
  </w:num>
  <w:num w:numId="17708">
    <w:abstractNumId w:val="17708"/>
  </w:num>
  <w:num w:numId="17709">
    <w:abstractNumId w:val="17709"/>
  </w:num>
  <w:num w:numId="17710">
    <w:abstractNumId w:val="17710"/>
  </w:num>
  <w:num w:numId="17711">
    <w:abstractNumId w:val="17711"/>
  </w:num>
  <w:num w:numId="17712">
    <w:abstractNumId w:val="17712"/>
  </w:num>
  <w:num w:numId="17713">
    <w:abstractNumId w:val="17713"/>
  </w:num>
  <w:num w:numId="17714">
    <w:abstractNumId w:val="17714"/>
  </w:num>
  <w:num w:numId="17715">
    <w:abstractNumId w:val="17715"/>
  </w:num>
  <w:num w:numId="17716">
    <w:abstractNumId w:val="17716"/>
  </w:num>
  <w:num w:numId="17717">
    <w:abstractNumId w:val="17717"/>
  </w:num>
  <w:num w:numId="17718">
    <w:abstractNumId w:val="17718"/>
  </w:num>
  <w:num w:numId="17719">
    <w:abstractNumId w:val="17719"/>
  </w:num>
  <w:num w:numId="17720">
    <w:abstractNumId w:val="17720"/>
  </w:num>
  <w:num w:numId="17721">
    <w:abstractNumId w:val="17721"/>
  </w:num>
  <w:num w:numId="17722">
    <w:abstractNumId w:val="17722"/>
  </w:num>
  <w:num w:numId="17723">
    <w:abstractNumId w:val="17723"/>
  </w:num>
  <w:num w:numId="17724">
    <w:abstractNumId w:val="17724"/>
  </w:num>
  <w:num w:numId="17725">
    <w:abstractNumId w:val="17725"/>
  </w:num>
  <w:num w:numId="17726">
    <w:abstractNumId w:val="17726"/>
  </w:num>
  <w:num w:numId="17727">
    <w:abstractNumId w:val="17727"/>
  </w:num>
  <w:num w:numId="17728">
    <w:abstractNumId w:val="17728"/>
  </w:num>
  <w:num w:numId="17729">
    <w:abstractNumId w:val="17729"/>
  </w:num>
  <w:num w:numId="17730">
    <w:abstractNumId w:val="17730"/>
  </w:num>
  <w:num w:numId="17731">
    <w:abstractNumId w:val="17731"/>
  </w:num>
  <w:num w:numId="17732">
    <w:abstractNumId w:val="17732"/>
  </w:num>
  <w:num w:numId="17733">
    <w:abstractNumId w:val="17733"/>
  </w:num>
  <w:num w:numId="17734">
    <w:abstractNumId w:val="17734"/>
  </w:num>
  <w:num w:numId="17735">
    <w:abstractNumId w:val="17735"/>
  </w:num>
  <w:num w:numId="17736">
    <w:abstractNumId w:val="17736"/>
  </w:num>
  <w:num w:numId="17737">
    <w:abstractNumId w:val="17737"/>
  </w:num>
  <w:num w:numId="17738">
    <w:abstractNumId w:val="17738"/>
  </w:num>
  <w:num w:numId="17739">
    <w:abstractNumId w:val="17739"/>
  </w:num>
  <w:num w:numId="17740">
    <w:abstractNumId w:val="17740"/>
  </w:num>
  <w:num w:numId="17741">
    <w:abstractNumId w:val="17741"/>
  </w:num>
  <w:num w:numId="17742">
    <w:abstractNumId w:val="17742"/>
  </w:num>
  <w:num w:numId="17743">
    <w:abstractNumId w:val="17743"/>
  </w:num>
  <w:num w:numId="17744">
    <w:abstractNumId w:val="17744"/>
  </w:num>
  <w:num w:numId="17745">
    <w:abstractNumId w:val="17745"/>
  </w:num>
  <w:num w:numId="17746">
    <w:abstractNumId w:val="17746"/>
  </w:num>
  <w:num w:numId="17747">
    <w:abstractNumId w:val="17747"/>
  </w:num>
  <w:num w:numId="17748">
    <w:abstractNumId w:val="17748"/>
  </w:num>
  <w:num w:numId="17749">
    <w:abstractNumId w:val="17749"/>
  </w:num>
  <w:num w:numId="17750">
    <w:abstractNumId w:val="17750"/>
  </w:num>
  <w:num w:numId="17751">
    <w:abstractNumId w:val="17751"/>
  </w:num>
  <w:num w:numId="17752">
    <w:abstractNumId w:val="17752"/>
  </w:num>
  <w:num w:numId="17753">
    <w:abstractNumId w:val="17753"/>
  </w:num>
  <w:num w:numId="17754">
    <w:abstractNumId w:val="17754"/>
  </w:num>
  <w:num w:numId="17755">
    <w:abstractNumId w:val="17755"/>
  </w:num>
  <w:num w:numId="17756">
    <w:abstractNumId w:val="17756"/>
  </w:num>
  <w:num w:numId="17757">
    <w:abstractNumId w:val="17757"/>
  </w:num>
  <w:num w:numId="17758">
    <w:abstractNumId w:val="17758"/>
  </w:num>
  <w:num w:numId="17759">
    <w:abstractNumId w:val="17759"/>
  </w:num>
  <w:num w:numId="17760">
    <w:abstractNumId w:val="17760"/>
  </w:num>
  <w:num w:numId="17761">
    <w:abstractNumId w:val="17761"/>
  </w:num>
  <w:num w:numId="17762">
    <w:abstractNumId w:val="17762"/>
  </w:num>
  <w:num w:numId="17763">
    <w:abstractNumId w:val="1776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48451121" Type="http://schemas.openxmlformats.org/officeDocument/2006/relationships/comments" Target="comments.xml"/><Relationship Id="rId653761257" Type="http://schemas.microsoft.com/office/2011/relationships/commentsExtended" Target="commentsExtended.xml"/><Relationship Id="rId46220333" Type="http://schemas.openxmlformats.org/officeDocument/2006/relationships/image" Target="media/imgrId46220333.jpg"/><Relationship Id="rId2172629f758e8a1bd" Type="http://schemas.openxmlformats.org/officeDocument/2006/relationships/hyperlink" Target="https://iservice.lombardini.it/jsp/Template2/manuale.jsp?id=96&amp;parent=1000" TargetMode="External"/><Relationship Id="rId1532629f758e8a39a" Type="http://schemas.openxmlformats.org/officeDocument/2006/relationships/hyperlink" Target="https://iservice.lombardini.it/jsp/Template2/manuale.jsp?id=97&amp;parent=1000" TargetMode="External"/><Relationship Id="rId6722629f758e8a4d4" Type="http://schemas.openxmlformats.org/officeDocument/2006/relationships/hyperlink" Target="https://iservice.lombardini.it/jsp/Template2/manuale.jsp?id=97&amp;parent=1000" TargetMode="External"/><Relationship Id="rId8191629f758e8a79e" Type="http://schemas.openxmlformats.org/officeDocument/2006/relationships/hyperlink" Target="https://iservice.lombardini.it/jsp/Template2/manuale.jsp?id=176&amp;parent=1000" TargetMode="External"/><Relationship Id="rId7494629f758e8aa4b" Type="http://schemas.openxmlformats.org/officeDocument/2006/relationships/hyperlink" Target="https://iservice.lombardini.it/jsp/Template2/manuale.jsp?id=176&amp;parent=1000" TargetMode="External"/><Relationship Id="rId4327629f758e8adbd" Type="http://schemas.openxmlformats.org/officeDocument/2006/relationships/hyperlink" Target="https://iservice.lombardini.it/jsp/Template2/manuale.jsp?id=176&amp;parent=1000" TargetMode="External"/><Relationship Id="rId8233629f758e8aef8" Type="http://schemas.openxmlformats.org/officeDocument/2006/relationships/hyperlink" Target="https://iservice.lombardini.it/jsp/Template2/manuale.jsp?id=177&amp;parent=1000" TargetMode="External"/><Relationship Id="rId2261629f758e8b02e" Type="http://schemas.openxmlformats.org/officeDocument/2006/relationships/hyperlink" Target="https://iservice.lombardini.it/jsp/Template2/manuale.jsp?id=178&amp;parent=1000" TargetMode="External"/><Relationship Id="rId5990629f758e8b17d" Type="http://schemas.openxmlformats.org/officeDocument/2006/relationships/hyperlink" Target="https://iservice.lombardini.it/jsp/Template2/manuale.jsp?id=179&amp;parent=1000" TargetMode="External"/><Relationship Id="rId5936629f758e8b29e" Type="http://schemas.openxmlformats.org/officeDocument/2006/relationships/hyperlink" Target="https://iservice.lombardini.it/jsp/Template2/manuale.jsp?id=180&amp;parent=1000" TargetMode="External"/><Relationship Id="rId9528629f758e8b62c" Type="http://schemas.openxmlformats.org/officeDocument/2006/relationships/hyperlink" Target="https://iservice.lombardini.it/jsp/Template2/manuale.jsp?id=181&amp;parent=1000" TargetMode="External"/><Relationship Id="rId2718629f758e8b85a" Type="http://schemas.openxmlformats.org/officeDocument/2006/relationships/hyperlink" Target="https://iservice.lombardini.it/jsp/Template2/manuale.jsp?id=182&amp;parent=1000" TargetMode="External"/><Relationship Id="rId8054629f758e8ba9a" Type="http://schemas.openxmlformats.org/officeDocument/2006/relationships/hyperlink" Target="https://iservice.lombardini.it/jsp/Template2/manuale.jsp?id=364&amp;parent=1000" TargetMode="External"/><Relationship Id="rId2958629f758e8be1b" Type="http://schemas.openxmlformats.org/officeDocument/2006/relationships/hyperlink" Target="https://iservice.lombardini.it/jsp/Template2/manuale.jsp?id=183&amp;parent=1000" TargetMode="External"/><Relationship Id="rId8909629f758e8bf66" Type="http://schemas.openxmlformats.org/officeDocument/2006/relationships/hyperlink" Target="https://iservice.lombardini.it/jsp/Template2/manuale.jsp?id=184&amp;parent=1000" TargetMode="External"/><Relationship Id="rId1780629f758e8c0bf" Type="http://schemas.openxmlformats.org/officeDocument/2006/relationships/hyperlink" Target="https://iservice.lombardini.it/jsp/Template2/manuale.jsp?id=185&amp;parent=1000" TargetMode="External"/><Relationship Id="rId1687629f758e8c1fe" Type="http://schemas.openxmlformats.org/officeDocument/2006/relationships/hyperlink" Target="https://iservice.lombardini.it/jsp/Template2/manuale.jsp?id=821&amp;parent=1000" TargetMode="External"/><Relationship Id="rId4329629f758e8c4a1" Type="http://schemas.openxmlformats.org/officeDocument/2006/relationships/hyperlink" Target="https://iservice.lombardini.it/jsp/Template4/manuale.jsp?id=2663&amp;parent=1088" TargetMode="External"/><Relationship Id="rId6115629f758e8c720" Type="http://schemas.openxmlformats.org/officeDocument/2006/relationships/hyperlink" Target="https://iservice.lombardini.it/jsp/Template4/manuale.jsp?id=2665&amp;parent=1088" TargetMode="External"/><Relationship Id="rId7831629f758e8ca51" Type="http://schemas.openxmlformats.org/officeDocument/2006/relationships/hyperlink" Target="https://iservice.lombardini.it/jsp/Template4/manuale.jsp?id=2666&amp;parent=1088" TargetMode="External"/><Relationship Id="rId6448629f758e8cd9a" Type="http://schemas.openxmlformats.org/officeDocument/2006/relationships/hyperlink" Target="https://iservice.lombardini.it/jsp/Template4/manuale.jsp?id=2667&amp;parent=1088" TargetMode="External"/><Relationship Id="rId6374629f758e8d04c" Type="http://schemas.openxmlformats.org/officeDocument/2006/relationships/hyperlink" Target="https://iservice.lombardini.it/jsp/Template4/manuale.jsp?id=2675&amp;parent=1088" TargetMode="External"/><Relationship Id="rId9136629f758e8d8c2" Type="http://schemas.openxmlformats.org/officeDocument/2006/relationships/hyperlink" Target="https://iservice.lombardini.it/jsp/Template2/manuale.jsp?id=822&amp;parent=1000" TargetMode="External"/><Relationship Id="rId3158629f758e8d9e1" Type="http://schemas.openxmlformats.org/officeDocument/2006/relationships/hyperlink" Target="https://iservice.lombardini.it/jsp/Template2/manuale.jsp?id=822&amp;parent=1000" TargetMode="External"/><Relationship Id="rId5047629f758e8db37" Type="http://schemas.openxmlformats.org/officeDocument/2006/relationships/hyperlink" Target="https://iservice.lombardini.it/jsp/Template2/manuale.jsp?id=822&amp;parent=1000" TargetMode="External"/><Relationship Id="rId9976629f758e8dd99" Type="http://schemas.openxmlformats.org/officeDocument/2006/relationships/hyperlink" Target="https://iservice.lombardini.it/jsp/Template2/manuale.jsp?id=822&amp;parent=1000" TargetMode="External"/><Relationship Id="rId9153629f758eb5f49" Type="http://schemas.openxmlformats.org/officeDocument/2006/relationships/hyperlink" Target="https://iservice.lombardini.it/jsp/Template2/manuale.jsp?id=198&amp;parent=1000" TargetMode="External"/><Relationship Id="rId2434629f758ec2af5" Type="http://schemas.openxmlformats.org/officeDocument/2006/relationships/hyperlink" Target="https://iservice.lombardini.it/jsp/Template2/manuale.jsp?id=152&amp;parent=1000" TargetMode="External"/><Relationship Id="rId6802629f758f54798" Type="http://schemas.openxmlformats.org/officeDocument/2006/relationships/hyperlink" Target="https://iservice.lombardini.it/jsp/Template2/manuale.jsp?id=154&amp;parent=1000" TargetMode="External"/><Relationship Id="rId8961629f758f88129" Type="http://schemas.openxmlformats.org/officeDocument/2006/relationships/hyperlink" Target="https://iservice.lombardini.it/jsp/Template2/manuale.jsp?id=154&amp;parent=1000" TargetMode="External"/><Relationship Id="rId5103629f75900c9e3" Type="http://schemas.openxmlformats.org/officeDocument/2006/relationships/hyperlink" Target="https://iservice.lombardini.it/jsp/Template2/manuale.jsp?id=154&amp;parent=1000" TargetMode="External"/><Relationship Id="rId2882629f75907865c" Type="http://schemas.openxmlformats.org/officeDocument/2006/relationships/hyperlink" Target="https://iservice.lombardini.it/jsp/Template2/manuale.jsp?id=155&amp;parent=1000" TargetMode="External"/><Relationship Id="rId9357629f759085aa8" Type="http://schemas.openxmlformats.org/officeDocument/2006/relationships/hyperlink" Target="https://iservice.lombardini.it/jsp/Template2/manuale.jsp?id=155&amp;parent=1000" TargetMode="External"/><Relationship Id="rId8024629f75909cb57" Type="http://schemas.openxmlformats.org/officeDocument/2006/relationships/hyperlink" Target="https://iservice.lombardini.it/jsp/Template2/manuale.jsp?id=155&amp;parent=1000" TargetMode="External"/><Relationship Id="rId1180629f75909d89e" Type="http://schemas.openxmlformats.org/officeDocument/2006/relationships/hyperlink" Target="https://iservice.lombardini.it/jsp/Template2/manuale.jsp?id=160&amp;parent=1000" TargetMode="External"/><Relationship Id="rId5889629f7590d8991" Type="http://schemas.openxmlformats.org/officeDocument/2006/relationships/hyperlink" Target="https://iservice.lombardini.it/jsp/Template2/manuale.jsp?id=155&amp;parent=1000" TargetMode="External"/><Relationship Id="rId7411629f759153f42" Type="http://schemas.openxmlformats.org/officeDocument/2006/relationships/hyperlink" Target="https://iservice.lombardini.it/jsp/Template2/manuale.jsp?id=148&amp;parent=1000" TargetMode="External"/><Relationship Id="rId4426629f7591a5dfa" Type="http://schemas.openxmlformats.org/officeDocument/2006/relationships/hyperlink" Target="https://www.youtube.com/embed/Ba8qqxTx6wA?rel=0" TargetMode="External"/><Relationship Id="rId2307629f7592ac845" Type="http://schemas.openxmlformats.org/officeDocument/2006/relationships/hyperlink" Target="https://iservice.lombardini.it/jsp/Template2/manuale.jsp?id=822&amp;parent=1000" TargetMode="External"/><Relationship Id="rId6286629f7592adc44" Type="http://schemas.openxmlformats.org/officeDocument/2006/relationships/hyperlink" Target="https://iservice.lombardini.it/jsp/Template2/manuale.jsp?id=822&amp;parent=1000" TargetMode="External"/><Relationship Id="rId7502629f7592ae137" Type="http://schemas.openxmlformats.org/officeDocument/2006/relationships/hyperlink" Target="https://iservice.lombardini.it/jsp/Template2/manuale.jsp?id=822&amp;parent=1000" TargetMode="External"/><Relationship Id="rId6275629f7592ae672" Type="http://schemas.openxmlformats.org/officeDocument/2006/relationships/hyperlink" Target="https://iservice.lombardini.it/jsp/Template2/manuale.jsp?id=822&amp;parent=1000" TargetMode="External"/><Relationship Id="rId7357629f75938fe65" Type="http://schemas.openxmlformats.org/officeDocument/2006/relationships/hyperlink" Target="https://iservice.lombardini.it/jsp/Template2/manuale.jsp?id=822&amp;parent=1000" TargetMode="External"/><Relationship Id="rId7150629f7593bccad" Type="http://schemas.openxmlformats.org/officeDocument/2006/relationships/hyperlink" Target="https://iservice.lombardini.it/jsp/Template2/manuale.jsp?id=680&amp;parent=1000" TargetMode="External"/><Relationship Id="rId3041629f7593bdbf0" Type="http://schemas.openxmlformats.org/officeDocument/2006/relationships/hyperlink" Target="https://iservice.lombardini.it/jsp/Template2/manuale.jsp?id=822&amp;parent=1000" TargetMode="External"/><Relationship Id="rId3967629f75944287c" Type="http://schemas.openxmlformats.org/officeDocument/2006/relationships/hyperlink" Target="https://iservice.lombardini.it/jsp/Template2/manuale.jsp?id=822&amp;parent=1000" TargetMode="External"/><Relationship Id="rId2121629f7594594d6" Type="http://schemas.openxmlformats.org/officeDocument/2006/relationships/hyperlink" Target="https://iservice.lombardini.it/jsp/Template2/manuale.jsp?id=146&amp;parent=1000" TargetMode="External"/><Relationship Id="rId4902629f75945a364" Type="http://schemas.openxmlformats.org/officeDocument/2006/relationships/hyperlink" Target="https://iservice.lombardini.it/jsp/Template2/manuale.jsp?id=822&amp;parent=1000" TargetMode="External"/><Relationship Id="rId2763629f75945abeb" Type="http://schemas.openxmlformats.org/officeDocument/2006/relationships/hyperlink" Target="https://iservice.lombardini.it/jsp/Template2/manuale.jsp?id=822&amp;parent=1000" TargetMode="External"/><Relationship Id="rId8589629f75945af72" Type="http://schemas.openxmlformats.org/officeDocument/2006/relationships/hyperlink" Target="https://iservice.lombardini.it/jsp/Template2/manuale.jsp?id=822&amp;parent=1000" TargetMode="External"/><Relationship Id="rId8153629f75945b8b3" Type="http://schemas.openxmlformats.org/officeDocument/2006/relationships/hyperlink" Target="https://iservice.lombardini.it/jsp/Template2/manuale.jsp?id=822&amp;parent=1000" TargetMode="External"/><Relationship Id="rId1898629f75945bc8f" Type="http://schemas.openxmlformats.org/officeDocument/2006/relationships/hyperlink" Target="https://iservice.lombardini.it/jsp/Template2/manuale.jsp?id=822&amp;parent=1000" TargetMode="External"/><Relationship Id="rId5465629f7594a4851" Type="http://schemas.openxmlformats.org/officeDocument/2006/relationships/hyperlink" Target="https://iservice.lombardini.it/jsp/Template2/manuale.jsp?id=822&amp;parent=1000" TargetMode="External"/><Relationship Id="rId8422629f75966151b" Type="http://schemas.openxmlformats.org/officeDocument/2006/relationships/hyperlink" Target="https://iservice.lombardini.it/jsp/Template2/manuale.jsp?id=822&amp;parent=1000" TargetMode="External"/><Relationship Id="rId6575629f7596616ed" Type="http://schemas.openxmlformats.org/officeDocument/2006/relationships/hyperlink" Target="https://iservice.lombardini.it/jsp/Template2/manuale.jsp?id=822&amp;parent=1000" TargetMode="External"/><Relationship Id="rId9649629f759661f77" Type="http://schemas.openxmlformats.org/officeDocument/2006/relationships/hyperlink" Target="https://iservice.lombardini.it/jsp/Template2/manuale.jsp?id=822&amp;parent=1000" TargetMode="External"/><Relationship Id="rId3428629f759662545" Type="http://schemas.openxmlformats.org/officeDocument/2006/relationships/hyperlink" Target="https://iservice.lombardini.it/jsp/Template2/manuale.jsp?id=822&amp;parent=1000" TargetMode="External"/><Relationship Id="rId4689629f7596e785b" Type="http://schemas.openxmlformats.org/officeDocument/2006/relationships/hyperlink" Target="https://iservice.lombardini.it/jsp/Template2/manuale.jsp?id=822&amp;parent=1000" TargetMode="External"/><Relationship Id="rId3143629f7596e9cee" Type="http://schemas.openxmlformats.org/officeDocument/2006/relationships/hyperlink" Target="https://iservice.lombardini.it/jsp/Template2/manuale.jsp?id=133&amp;parent=1000" TargetMode="External"/><Relationship Id="rId6138629f759785e84" Type="http://schemas.openxmlformats.org/officeDocument/2006/relationships/hyperlink" Target="https://iservice.lombardini.it/jsp/Template2/manuale.jsp?id=143&amp;parent=1000" TargetMode="External"/><Relationship Id="rId2154629f759786713" Type="http://schemas.openxmlformats.org/officeDocument/2006/relationships/hyperlink" Target="https://iservice.lombardini.it/jsp/Template2/manuale.jsp?id=822&amp;parent=1000" TargetMode="External"/><Relationship Id="rId9150629f7598804f2" Type="http://schemas.openxmlformats.org/officeDocument/2006/relationships/hyperlink" Target="https://iservice.lombardini.it/jsp/Template2/manuale.jsp?id=97&amp;parent=1000" TargetMode="External"/><Relationship Id="rId5985629f759894715" Type="http://schemas.openxmlformats.org/officeDocument/2006/relationships/hyperlink" Target="https://iservice.lombardini.it/jsp/Template2/manuale.jsp?id=822&amp;parent=1000" TargetMode="External"/><Relationship Id="rId6704629f759896413" Type="http://schemas.openxmlformats.org/officeDocument/2006/relationships/hyperlink" Target="https://iservice.lombardini.it/jsp/Template2/manuale.jsp?id=822&amp;parent=1000" TargetMode="External"/><Relationship Id="rId6059629f759896ab6" Type="http://schemas.openxmlformats.org/officeDocument/2006/relationships/hyperlink" Target="https://iservice.lombardini.it/jsp/Template2/manuale.jsp?id=822&amp;parent=1000" TargetMode="External"/><Relationship Id="rId4999629f7598bc012" Type="http://schemas.openxmlformats.org/officeDocument/2006/relationships/hyperlink" Target="https://iservice.lombardini.it/jsp/Template2/manuale.jsp?id=822&amp;parent=1000" TargetMode="External"/><Relationship Id="rId8496629f75994978c" Type="http://schemas.openxmlformats.org/officeDocument/2006/relationships/hyperlink" Target="https://iservice.lombardini.it/jsp/Template2/manuale.jsp?id=132&amp;parent=1000" TargetMode="External"/><Relationship Id="rId9912629f7599631ea" Type="http://schemas.openxmlformats.org/officeDocument/2006/relationships/hyperlink" Target="https://iservice.lombardini.it/jsp/Template2/manuale.jsp?id=157&amp;parent=1000" TargetMode="External"/><Relationship Id="rId3859629f759964962" Type="http://schemas.openxmlformats.org/officeDocument/2006/relationships/hyperlink" Target="https://iservice.lombardini.it/jsp/Template2/manuale.jsp?id=104&amp;parent=1000" TargetMode="External"/><Relationship Id="rId1108629f759980f16" Type="http://schemas.openxmlformats.org/officeDocument/2006/relationships/hyperlink" Target="https://iservice.lombardini.it/jsp/Template2/manuale.jsp?id=822&amp;parent=1000" TargetMode="External"/><Relationship Id="rId6384629f7599b8506" Type="http://schemas.openxmlformats.org/officeDocument/2006/relationships/hyperlink" Target="https://iservice.lombardini.it/jsp/Template2/manuale.jsp?id=822&amp;parent=1000" TargetMode="External"/><Relationship Id="rId6445629f759a47c20" Type="http://schemas.openxmlformats.org/officeDocument/2006/relationships/hyperlink" Target="https://iservice.lombardini.it/jsp/Template2/manuale.jsp?id=128&amp;parent=1000" TargetMode="External"/><Relationship Id="rId2273629f759a493e3" Type="http://schemas.openxmlformats.org/officeDocument/2006/relationships/hyperlink" Target="https://iservice.lombardini.it/jsp/Template2/manuale.jsp?id=822&amp;parent=1000" TargetMode="External"/><Relationship Id="rId4441629f759a9c245" Type="http://schemas.openxmlformats.org/officeDocument/2006/relationships/hyperlink" Target="https://iservice.lombardini.it/jsp/Template2/manuale.jsp?id=822&amp;parent=1000" TargetMode="External"/><Relationship Id="rId3217629f759ac7f82" Type="http://schemas.openxmlformats.org/officeDocument/2006/relationships/hyperlink" Target="https://iservice.lombardini.it/jsp/Template2/manuale.jsp?id=113&amp;parent=1000" TargetMode="External"/><Relationship Id="rId8711629f759aea428" Type="http://schemas.openxmlformats.org/officeDocument/2006/relationships/hyperlink" Target="https://iservice.lombardini.it/jsp/Template2/manuale.jsp?id=113&amp;parent=1000" TargetMode="External"/><Relationship Id="rId7152629f759b7eed9" Type="http://schemas.openxmlformats.org/officeDocument/2006/relationships/hyperlink" Target="https://iservice.lombardini.it/jsp/Template2/manuale.jsp?id=822&amp;parent=1000" TargetMode="External"/><Relationship Id="rId1833629f759ba4a1e" Type="http://schemas.openxmlformats.org/officeDocument/2006/relationships/hyperlink" Target="https://iservice.lombardini.it/jsp/Template2/manuale.jsp?id=822&amp;parent=1000" TargetMode="External"/><Relationship Id="rId9672629f759be58fb" Type="http://schemas.openxmlformats.org/officeDocument/2006/relationships/hyperlink" Target="https://iservice.lombardini.it/jsp/Template2/manuale.jsp?id=822&amp;parent=1000" TargetMode="External"/><Relationship Id="rId9542629f759be6496" Type="http://schemas.openxmlformats.org/officeDocument/2006/relationships/hyperlink" Target="https://iservice.lombardini.it/jsp/Template2/manuale.jsp?id=822&amp;parent=1000" TargetMode="External"/><Relationship Id="rId5295629f759c79b38" Type="http://schemas.openxmlformats.org/officeDocument/2006/relationships/hyperlink" Target="https://iservice.lombardini.it/jsp/Template2/manuale.jsp?id=822&amp;parent=1000" TargetMode="External"/><Relationship Id="rId7403629f759c88798" Type="http://schemas.openxmlformats.org/officeDocument/2006/relationships/hyperlink" Target="https://iservice.lombardini.it/jsp/Template2/manuale.jsp?id=822&amp;parent=1000" TargetMode="External"/><Relationship Id="rId3369629f759d0aef9" Type="http://schemas.openxmlformats.org/officeDocument/2006/relationships/hyperlink" Target="https://iservice.lombardini.it/jsp/Template2/manuale.jsp?id=822&amp;parent=1000" TargetMode="External"/><Relationship Id="rId7007629f759d747e7" Type="http://schemas.openxmlformats.org/officeDocument/2006/relationships/hyperlink" Target="https://iservice.lombardini.it/jsp/Template2/manuale.jsp?id=822&amp;parent=1000" TargetMode="External"/><Relationship Id="rId5032629f759d81463" Type="http://schemas.openxmlformats.org/officeDocument/2006/relationships/hyperlink" Target="https://iservice.lombardini.it/jsp/Template2/manuale.jsp?id=822&amp;parent=1000" TargetMode="External"/><Relationship Id="rId2090629f759d82e54" Type="http://schemas.openxmlformats.org/officeDocument/2006/relationships/hyperlink" Target="https://iservice.lombardini.it/jsp/Template2/manuale.jsp?id=822&amp;parent=1000" TargetMode="External"/><Relationship Id="rId6030629f758ea7fa4" Type="http://schemas.openxmlformats.org/officeDocument/2006/relationships/image" Target="media/imgrId6030629f758ea7fa4.jpg"/><Relationship Id="rId5741629f758eb4e9a" Type="http://schemas.openxmlformats.org/officeDocument/2006/relationships/image" Target="media/imgrId5741629f758eb4e9a.jpg"/><Relationship Id="rId4960629f758ec1de9" Type="http://schemas.openxmlformats.org/officeDocument/2006/relationships/image" Target="media/imgrId4960629f758ec1de9.jpg"/><Relationship Id="rId9941629f758ecff53" Type="http://schemas.openxmlformats.org/officeDocument/2006/relationships/image" Target="media/imgrId9941629f758ecff53.jpg"/><Relationship Id="rId4542629f758eda39a" Type="http://schemas.openxmlformats.org/officeDocument/2006/relationships/image" Target="media/imgrId4542629f758eda39a.jpg"/><Relationship Id="rId2850629f758ee4ff3" Type="http://schemas.openxmlformats.org/officeDocument/2006/relationships/image" Target="media/imgrId2850629f758ee4ff3.jpg"/><Relationship Id="rId1721629f758ef272c" Type="http://schemas.openxmlformats.org/officeDocument/2006/relationships/image" Target="media/imgrId1721629f758ef272c.jpg"/><Relationship Id="rId6076629f758f0b4b0" Type="http://schemas.openxmlformats.org/officeDocument/2006/relationships/image" Target="media/imgrId6076629f758f0b4b0.jpg"/><Relationship Id="rId5362629f758f48739" Type="http://schemas.openxmlformats.org/officeDocument/2006/relationships/image" Target="media/imgrId5362629f758f48739.jpg"/><Relationship Id="rId5144629f758f53042" Type="http://schemas.openxmlformats.org/officeDocument/2006/relationships/image" Target="media/imgrId5144629f758f53042.jpg"/><Relationship Id="rId1098629f758f627ba" Type="http://schemas.openxmlformats.org/officeDocument/2006/relationships/image" Target="media/imgrId1098629f758f627ba.jpg"/><Relationship Id="rId6163629f758f6b535" Type="http://schemas.openxmlformats.org/officeDocument/2006/relationships/image" Target="media/imgrId6163629f758f6b535.jpg"/><Relationship Id="rId1911629f758f771fd" Type="http://schemas.openxmlformats.org/officeDocument/2006/relationships/image" Target="media/imgrId1911629f758f771fd.jpg"/><Relationship Id="rId1908629f758f86262" Type="http://schemas.openxmlformats.org/officeDocument/2006/relationships/image" Target="media/imgrId1908629f758f86262.jpg"/><Relationship Id="rId9048629f759009823" Type="http://schemas.openxmlformats.org/officeDocument/2006/relationships/image" Target="media/imgrId9048629f759009823.jpg"/><Relationship Id="rId5106629f7590779fc" Type="http://schemas.openxmlformats.org/officeDocument/2006/relationships/image" Target="media/imgrId5106629f7590779fc.jpg"/><Relationship Id="rId7367629f759084fad" Type="http://schemas.openxmlformats.org/officeDocument/2006/relationships/image" Target="media/imgrId7367629f759084fad.jpg"/><Relationship Id="rId6792629f759090ebe" Type="http://schemas.openxmlformats.org/officeDocument/2006/relationships/image" Target="media/imgrId6792629f759090ebe.png"/><Relationship Id="rId6528629f75909b932" Type="http://schemas.openxmlformats.org/officeDocument/2006/relationships/image" Target="media/imgrId6528629f75909b932.jpg"/><Relationship Id="rId2884629f7590b2aff" Type="http://schemas.openxmlformats.org/officeDocument/2006/relationships/image" Target="media/imgrId2884629f7590b2aff.jpg"/><Relationship Id="rId7910629f7590ca344" Type="http://schemas.openxmlformats.org/officeDocument/2006/relationships/image" Target="media/imgrId7910629f7590ca344.jpg"/><Relationship Id="rId6852629f7590d76a1" Type="http://schemas.openxmlformats.org/officeDocument/2006/relationships/image" Target="media/imgrId6852629f7590d76a1.jpg"/><Relationship Id="rId4967629f7590e82bd" Type="http://schemas.openxmlformats.org/officeDocument/2006/relationships/image" Target="media/imgrId4967629f7590e82bd.jpg"/><Relationship Id="rId6693629f7590f39a0" Type="http://schemas.openxmlformats.org/officeDocument/2006/relationships/image" Target="media/imgrId6693629f7590f39a0.jpg"/><Relationship Id="rId5205629f75910a473" Type="http://schemas.openxmlformats.org/officeDocument/2006/relationships/image" Target="media/imgrId5205629f75910a473.jpg"/><Relationship Id="rId6989629f75911dbb9" Type="http://schemas.openxmlformats.org/officeDocument/2006/relationships/image" Target="media/imgrId6989629f75911dbb9.jpg"/><Relationship Id="rId4095629f759130be0" Type="http://schemas.openxmlformats.org/officeDocument/2006/relationships/image" Target="media/imgrId4095629f759130be0.jpg"/><Relationship Id="rId5364629f75913bbf5" Type="http://schemas.openxmlformats.org/officeDocument/2006/relationships/image" Target="media/imgrId5364629f75913bbf5.jpg"/><Relationship Id="rId5271629f75914933a" Type="http://schemas.openxmlformats.org/officeDocument/2006/relationships/image" Target="media/imgrId5271629f75914933a.jpg"/><Relationship Id="rId7978629f759152735" Type="http://schemas.openxmlformats.org/officeDocument/2006/relationships/image" Target="media/imgrId7978629f759152735.jpg"/><Relationship Id="rId6499629f75915b151" Type="http://schemas.openxmlformats.org/officeDocument/2006/relationships/image" Target="media/imgrId6499629f75915b151.jpg"/><Relationship Id="rId1763629f75916353e" Type="http://schemas.openxmlformats.org/officeDocument/2006/relationships/image" Target="media/imgrId1763629f75916353e.jpg"/><Relationship Id="rId8361629f75916ecc3" Type="http://schemas.openxmlformats.org/officeDocument/2006/relationships/image" Target="media/imgrId8361629f75916ecc3.jpg"/><Relationship Id="rId1443629f7591a553a" Type="http://schemas.openxmlformats.org/officeDocument/2006/relationships/image" Target="media/imgrId1443629f7591a553a.jpg"/><Relationship Id="rId3182629f7591afa94" Type="http://schemas.openxmlformats.org/officeDocument/2006/relationships/image" Target="media/imgrId3182629f7591afa94.jpg"/><Relationship Id="rId4481629f7591bd07b" Type="http://schemas.openxmlformats.org/officeDocument/2006/relationships/image" Target="media/imgrId4481629f7591bd07b.jpg"/><Relationship Id="rId5590629f7591ca0cb" Type="http://schemas.openxmlformats.org/officeDocument/2006/relationships/image" Target="media/imgrId5590629f7591ca0cb.jpg"/><Relationship Id="rId3154629f7591d99af" Type="http://schemas.openxmlformats.org/officeDocument/2006/relationships/image" Target="media/imgrId3154629f7591d99af.jpg"/><Relationship Id="rId2310629f7591f1687" Type="http://schemas.openxmlformats.org/officeDocument/2006/relationships/image" Target="media/imgrId2310629f7591f1687.jpg"/><Relationship Id="rId5728629f75920b172" Type="http://schemas.openxmlformats.org/officeDocument/2006/relationships/image" Target="media/imgrId5728629f75920b172.jpg"/><Relationship Id="rId8010629f759218393" Type="http://schemas.openxmlformats.org/officeDocument/2006/relationships/image" Target="media/imgrId8010629f759218393.jpg"/><Relationship Id="rId9977629f7592249ef" Type="http://schemas.openxmlformats.org/officeDocument/2006/relationships/image" Target="media/imgrId9977629f7592249ef.jpg"/><Relationship Id="rId9393629f7592300a5" Type="http://schemas.openxmlformats.org/officeDocument/2006/relationships/image" Target="media/imgrId9393629f7592300a5.jpg"/><Relationship Id="rId5014629f759239b8f" Type="http://schemas.openxmlformats.org/officeDocument/2006/relationships/image" Target="media/imgrId5014629f759239b8f.jpg"/><Relationship Id="rId9296629f75925b01e" Type="http://schemas.openxmlformats.org/officeDocument/2006/relationships/image" Target="media/imgrId9296629f75925b01e.jpg"/><Relationship Id="rId2521629f7592765f6" Type="http://schemas.openxmlformats.org/officeDocument/2006/relationships/image" Target="media/imgrId2521629f7592765f6.jpg"/><Relationship Id="rId6614629f759288abe" Type="http://schemas.openxmlformats.org/officeDocument/2006/relationships/image" Target="media/imgrId6614629f759288abe.jpg"/><Relationship Id="rId8941629f7592925e1" Type="http://schemas.openxmlformats.org/officeDocument/2006/relationships/image" Target="media/imgrId8941629f7592925e1.jpg"/><Relationship Id="rId1846629f75929dc5b" Type="http://schemas.openxmlformats.org/officeDocument/2006/relationships/image" Target="media/imgrId1846629f75929dc5b.jpg"/><Relationship Id="rId6334629f7592aab54" Type="http://schemas.openxmlformats.org/officeDocument/2006/relationships/image" Target="media/imgrId6334629f7592aab54.jpg"/><Relationship Id="rId1273629f759336b62" Type="http://schemas.openxmlformats.org/officeDocument/2006/relationships/image" Target="media/imgrId1273629f759336b62.jpg"/><Relationship Id="rId3672629f75934743a" Type="http://schemas.openxmlformats.org/officeDocument/2006/relationships/image" Target="media/imgrId3672629f75934743a.jpg"/><Relationship Id="rId4756629f759353ed1" Type="http://schemas.openxmlformats.org/officeDocument/2006/relationships/image" Target="media/imgrId4756629f759353ed1.jpg"/><Relationship Id="rId9019629f759363090" Type="http://schemas.openxmlformats.org/officeDocument/2006/relationships/image" Target="media/imgrId9019629f759363090.jpg"/><Relationship Id="rId2255629f75936abe5" Type="http://schemas.openxmlformats.org/officeDocument/2006/relationships/image" Target="media/imgrId2255629f75936abe5.jpg"/><Relationship Id="rId5304629f75937767f" Type="http://schemas.openxmlformats.org/officeDocument/2006/relationships/image" Target="media/imgrId5304629f75937767f.jpg"/><Relationship Id="rId3014629f7593827f9" Type="http://schemas.openxmlformats.org/officeDocument/2006/relationships/image" Target="media/imgrId3014629f7593827f9.jpg"/><Relationship Id="rId3041629f75938c9f5" Type="http://schemas.openxmlformats.org/officeDocument/2006/relationships/image" Target="media/imgrId3041629f75938c9f5.jpg"/><Relationship Id="rId7008629f75939a6b5" Type="http://schemas.openxmlformats.org/officeDocument/2006/relationships/image" Target="media/imgrId7008629f75939a6b5.jpg"/><Relationship Id="rId2154629f7593a4bbe" Type="http://schemas.openxmlformats.org/officeDocument/2006/relationships/image" Target="media/imgrId2154629f7593a4bbe.jpg"/><Relationship Id="rId1332629f7593affc3" Type="http://schemas.openxmlformats.org/officeDocument/2006/relationships/image" Target="media/imgrId1332629f7593affc3.jpg"/><Relationship Id="rId2812629f7593bc59a" Type="http://schemas.openxmlformats.org/officeDocument/2006/relationships/image" Target="media/imgrId2812629f7593bc59a.jpg"/><Relationship Id="rId5125629f7593c9ffe" Type="http://schemas.openxmlformats.org/officeDocument/2006/relationships/image" Target="media/imgrId5125629f7593c9ffe.jpg"/><Relationship Id="rId5560629f7593d86f5" Type="http://schemas.openxmlformats.org/officeDocument/2006/relationships/image" Target="media/imgrId5560629f7593d86f5.gif"/><Relationship Id="rId2199629f75944174c" Type="http://schemas.openxmlformats.org/officeDocument/2006/relationships/image" Target="media/imgrId2199629f75944174c.jpg"/><Relationship Id="rId1292629f75944d55b" Type="http://schemas.openxmlformats.org/officeDocument/2006/relationships/image" Target="media/imgrId1292629f75944d55b.jpg"/><Relationship Id="rId4589629f759458705" Type="http://schemas.openxmlformats.org/officeDocument/2006/relationships/image" Target="media/imgrId4589629f759458705.jpg"/><Relationship Id="rId4067629f7594859da" Type="http://schemas.openxmlformats.org/officeDocument/2006/relationships/image" Target="media/imgrId4067629f7594859da.jpg"/><Relationship Id="rId7381629f75949498b" Type="http://schemas.openxmlformats.org/officeDocument/2006/relationships/image" Target="media/imgrId7381629f75949498b.jpg"/><Relationship Id="rId3986629f7594a28d8" Type="http://schemas.openxmlformats.org/officeDocument/2006/relationships/image" Target="media/imgrId3986629f7594a28d8.jpg"/><Relationship Id="rId6883629f7594aff41" Type="http://schemas.openxmlformats.org/officeDocument/2006/relationships/image" Target="media/imgrId6883629f7594aff41.jpg"/><Relationship Id="rId4764629f7594ba7c3" Type="http://schemas.openxmlformats.org/officeDocument/2006/relationships/image" Target="media/imgrId4764629f7594ba7c3.jpg"/><Relationship Id="rId4466629f7594c3d44" Type="http://schemas.openxmlformats.org/officeDocument/2006/relationships/image" Target="media/imgrId4466629f7594c3d44.jpg"/><Relationship Id="rId4833629f7594cf48b" Type="http://schemas.openxmlformats.org/officeDocument/2006/relationships/image" Target="media/imgrId4833629f7594cf48b.jpg"/><Relationship Id="rId6640629f7594de83f" Type="http://schemas.openxmlformats.org/officeDocument/2006/relationships/image" Target="media/imgrId6640629f7594de83f.jpg"/><Relationship Id="rId9797629f7594ed186" Type="http://schemas.openxmlformats.org/officeDocument/2006/relationships/image" Target="media/imgrId9797629f7594ed186.jpg"/><Relationship Id="rId5825629f75951009d" Type="http://schemas.openxmlformats.org/officeDocument/2006/relationships/image" Target="media/imgrId5825629f75951009d.jpg"/><Relationship Id="rId8700629f75951e598" Type="http://schemas.openxmlformats.org/officeDocument/2006/relationships/image" Target="media/imgrId8700629f75951e598.jpg"/><Relationship Id="rId9870629f75952b1b8" Type="http://schemas.openxmlformats.org/officeDocument/2006/relationships/image" Target="media/imgrId9870629f75952b1b8.jpg"/><Relationship Id="rId2935629f759535586" Type="http://schemas.openxmlformats.org/officeDocument/2006/relationships/image" Target="media/imgrId2935629f759535586.jpg"/><Relationship Id="rId3694629f7595440fd" Type="http://schemas.openxmlformats.org/officeDocument/2006/relationships/image" Target="media/imgrId3694629f7595440fd.jpg"/><Relationship Id="rId5230629f759553b34" Type="http://schemas.openxmlformats.org/officeDocument/2006/relationships/image" Target="media/imgrId5230629f759553b34.jpg"/><Relationship Id="rId2744629f75956156f" Type="http://schemas.openxmlformats.org/officeDocument/2006/relationships/image" Target="media/imgrId2744629f75956156f.jpg"/><Relationship Id="rId6594629f7595cf7e4" Type="http://schemas.openxmlformats.org/officeDocument/2006/relationships/image" Target="media/imgrId6594629f7595cf7e4.jpg"/><Relationship Id="rId4219629f7595dbd3f" Type="http://schemas.openxmlformats.org/officeDocument/2006/relationships/image" Target="media/imgrId4219629f7595dbd3f.jpg"/><Relationship Id="rId8310629f7595e8e2f" Type="http://schemas.openxmlformats.org/officeDocument/2006/relationships/image" Target="media/imgrId8310629f7595e8e2f.jpg"/><Relationship Id="rId7028629f759607ab9" Type="http://schemas.openxmlformats.org/officeDocument/2006/relationships/image" Target="media/imgrId7028629f759607ab9.jpg"/><Relationship Id="rId5290629f7596179b9" Type="http://schemas.openxmlformats.org/officeDocument/2006/relationships/image" Target="media/imgrId5290629f7596179b9.jpg"/><Relationship Id="rId3514629f7596259bd" Type="http://schemas.openxmlformats.org/officeDocument/2006/relationships/image" Target="media/imgrId3514629f7596259bd.jpg"/><Relationship Id="rId5963629f759634554" Type="http://schemas.openxmlformats.org/officeDocument/2006/relationships/image" Target="media/imgrId5963629f759634554.jpg"/><Relationship Id="rId8664629f75963f252" Type="http://schemas.openxmlformats.org/officeDocument/2006/relationships/image" Target="media/imgrId8664629f75963f252.jpg"/><Relationship Id="rId1812629f75964ab8f" Type="http://schemas.openxmlformats.org/officeDocument/2006/relationships/image" Target="media/imgrId1812629f75964ab8f.jpg"/><Relationship Id="rId4281629f759655771" Type="http://schemas.openxmlformats.org/officeDocument/2006/relationships/image" Target="media/imgrId4281629f759655771.jpg"/><Relationship Id="rId3684629f759660749" Type="http://schemas.openxmlformats.org/officeDocument/2006/relationships/image" Target="media/imgrId3684629f759660749.jpg"/><Relationship Id="rId3206629f75966d91a" Type="http://schemas.openxmlformats.org/officeDocument/2006/relationships/image" Target="media/imgrId3206629f75966d91a.jpg"/><Relationship Id="rId5210629f759679af1" Type="http://schemas.openxmlformats.org/officeDocument/2006/relationships/image" Target="media/imgrId5210629f759679af1.jpg"/><Relationship Id="rId5926629f7596de934" Type="http://schemas.openxmlformats.org/officeDocument/2006/relationships/image" Target="media/imgrId5926629f7596de934.jpg"/><Relationship Id="rId5298629f7596e6f2e" Type="http://schemas.openxmlformats.org/officeDocument/2006/relationships/image" Target="media/imgrId5298629f7596e6f2e.jpg"/><Relationship Id="rId2349629f759701332" Type="http://schemas.openxmlformats.org/officeDocument/2006/relationships/image" Target="media/imgrId2349629f759701332.jpg"/><Relationship Id="rId4010629f75970d53a" Type="http://schemas.openxmlformats.org/officeDocument/2006/relationships/image" Target="media/imgrId4010629f75970d53a.jpg"/><Relationship Id="rId6823629f75976c738" Type="http://schemas.openxmlformats.org/officeDocument/2006/relationships/image" Target="media/imgrId6823629f75976c738.jpg"/><Relationship Id="rId7312629f75977949c" Type="http://schemas.openxmlformats.org/officeDocument/2006/relationships/image" Target="media/imgrId7312629f75977949c.jpg"/><Relationship Id="rId2450629f75978496f" Type="http://schemas.openxmlformats.org/officeDocument/2006/relationships/image" Target="media/imgrId2450629f75978496f.jpg"/><Relationship Id="rId9611629f759792028" Type="http://schemas.openxmlformats.org/officeDocument/2006/relationships/image" Target="media/imgrId9611629f759792028.jpg"/><Relationship Id="rId1588629f75979885c" Type="http://schemas.openxmlformats.org/officeDocument/2006/relationships/image" Target="media/imgrId1588629f75979885c.jpg"/><Relationship Id="rId2831629f7597a6578" Type="http://schemas.openxmlformats.org/officeDocument/2006/relationships/image" Target="media/imgrId2831629f7597a6578.jpg"/><Relationship Id="rId4791629f7597b1d38" Type="http://schemas.openxmlformats.org/officeDocument/2006/relationships/image" Target="media/imgrId4791629f7597b1d38.jpg"/><Relationship Id="rId4695629f7597c07cb" Type="http://schemas.openxmlformats.org/officeDocument/2006/relationships/image" Target="media/imgrId4695629f7597c07cb.jpg"/><Relationship Id="rId1021629f759835ab5" Type="http://schemas.openxmlformats.org/officeDocument/2006/relationships/image" Target="media/imgrId1021629f759835ab5.jpg"/><Relationship Id="rId4499629f759845ef5" Type="http://schemas.openxmlformats.org/officeDocument/2006/relationships/image" Target="media/imgrId4499629f759845ef5.jpg"/><Relationship Id="rId2314629f7598551e9" Type="http://schemas.openxmlformats.org/officeDocument/2006/relationships/image" Target="media/imgrId2314629f7598551e9.jpg"/><Relationship Id="rId9069629f759867163" Type="http://schemas.openxmlformats.org/officeDocument/2006/relationships/image" Target="media/imgrId9069629f759867163.jpg"/><Relationship Id="rId7709629f759877a56" Type="http://schemas.openxmlformats.org/officeDocument/2006/relationships/image" Target="media/imgrId7709629f759877a56.jpg"/><Relationship Id="rId2051629f75987f743" Type="http://schemas.openxmlformats.org/officeDocument/2006/relationships/image" Target="media/imgrId2051629f75987f743.jpg"/><Relationship Id="rId3737629f75988afbe" Type="http://schemas.openxmlformats.org/officeDocument/2006/relationships/image" Target="media/imgrId3737629f75988afbe.jpg"/><Relationship Id="rId1238629f759892e5f" Type="http://schemas.openxmlformats.org/officeDocument/2006/relationships/image" Target="media/imgrId1238629f759892e5f.jpg"/><Relationship Id="rId1025629f7598a1e5f" Type="http://schemas.openxmlformats.org/officeDocument/2006/relationships/image" Target="media/imgrId1025629f7598a1e5f.jpg"/><Relationship Id="rId6608629f7598b0762" Type="http://schemas.openxmlformats.org/officeDocument/2006/relationships/image" Target="media/imgrId6608629f7598b0762.jpg"/><Relationship Id="rId8646629f7598b9e11" Type="http://schemas.openxmlformats.org/officeDocument/2006/relationships/image" Target="media/imgrId8646629f7598b9e11.jpg"/><Relationship Id="rId2496629f7598caa9c" Type="http://schemas.openxmlformats.org/officeDocument/2006/relationships/image" Target="media/imgrId2496629f7598caa9c.jpg"/><Relationship Id="rId4414629f7598d6fbb" Type="http://schemas.openxmlformats.org/officeDocument/2006/relationships/image" Target="media/imgrId4414629f7598d6fbb.jpg"/><Relationship Id="rId8821629f7598e4693" Type="http://schemas.openxmlformats.org/officeDocument/2006/relationships/image" Target="media/imgrId8821629f7598e4693.jpg"/><Relationship Id="rId3970629f7598f202d" Type="http://schemas.openxmlformats.org/officeDocument/2006/relationships/image" Target="media/imgrId3970629f7598f202d.jpg"/><Relationship Id="rId6128629f759906d51" Type="http://schemas.openxmlformats.org/officeDocument/2006/relationships/image" Target="media/imgrId6128629f759906d51.jpg"/><Relationship Id="rId1373629f759914ea5" Type="http://schemas.openxmlformats.org/officeDocument/2006/relationships/image" Target="media/imgrId1373629f759914ea5.jpg"/><Relationship Id="rId4196629f75991f67e" Type="http://schemas.openxmlformats.org/officeDocument/2006/relationships/image" Target="media/imgrId4196629f75991f67e.jpg"/><Relationship Id="rId7912629f75992e081" Type="http://schemas.openxmlformats.org/officeDocument/2006/relationships/image" Target="media/imgrId7912629f75992e081.jpg"/><Relationship Id="rId2479629f75993d4cb" Type="http://schemas.openxmlformats.org/officeDocument/2006/relationships/image" Target="media/imgrId2479629f75993d4cb.jpg"/><Relationship Id="rId5867629f759948723" Type="http://schemas.openxmlformats.org/officeDocument/2006/relationships/image" Target="media/imgrId5867629f759948723.jpg"/><Relationship Id="rId6021629f75995224d" Type="http://schemas.openxmlformats.org/officeDocument/2006/relationships/image" Target="media/imgrId6021629f75995224d.jpg"/><Relationship Id="rId2313629f759962193" Type="http://schemas.openxmlformats.org/officeDocument/2006/relationships/image" Target="media/imgrId2313629f759962193.jpg"/><Relationship Id="rId8453629f75996cad8" Type="http://schemas.openxmlformats.org/officeDocument/2006/relationships/image" Target="media/imgrId8453629f75996cad8.jpg"/><Relationship Id="rId1866629f759976503" Type="http://schemas.openxmlformats.org/officeDocument/2006/relationships/image" Target="media/imgrId1866629f759976503.jpg"/><Relationship Id="rId3179629f75998020f" Type="http://schemas.openxmlformats.org/officeDocument/2006/relationships/image" Target="media/imgrId3179629f75998020f.jpg"/><Relationship Id="rId7383629f75998d5ba" Type="http://schemas.openxmlformats.org/officeDocument/2006/relationships/image" Target="media/imgrId7383629f75998d5ba.jpg"/><Relationship Id="rId8037629f759998887" Type="http://schemas.openxmlformats.org/officeDocument/2006/relationships/image" Target="media/imgrId8037629f759998887.jpg"/><Relationship Id="rId1119629f7599a3dca" Type="http://schemas.openxmlformats.org/officeDocument/2006/relationships/image" Target="media/imgrId1119629f7599a3dca.jpg"/><Relationship Id="rId6509629f7599b54eb" Type="http://schemas.openxmlformats.org/officeDocument/2006/relationships/image" Target="media/imgrId6509629f7599b54eb.jpg"/><Relationship Id="rId6782629f7599c7487" Type="http://schemas.openxmlformats.org/officeDocument/2006/relationships/image" Target="media/imgrId6782629f7599c7487.jpg"/><Relationship Id="rId3656629f7599d2407" Type="http://schemas.openxmlformats.org/officeDocument/2006/relationships/image" Target="media/imgrId3656629f7599d2407.jpg"/><Relationship Id="rId9795629f759a469dd" Type="http://schemas.openxmlformats.org/officeDocument/2006/relationships/image" Target="media/imgrId9795629f759a469dd.jpg"/><Relationship Id="rId3180629f759a5dba3" Type="http://schemas.openxmlformats.org/officeDocument/2006/relationships/image" Target="media/imgrId3180629f759a5dba3.jpg"/><Relationship Id="rId1731629f759a6aebd" Type="http://schemas.openxmlformats.org/officeDocument/2006/relationships/image" Target="media/imgrId1731629f759a6aebd.jpg"/><Relationship Id="rId3631629f759a75080" Type="http://schemas.openxmlformats.org/officeDocument/2006/relationships/image" Target="media/imgrId3631629f759a75080.jpg"/><Relationship Id="rId4743629f759a7d2ee" Type="http://schemas.openxmlformats.org/officeDocument/2006/relationships/image" Target="media/imgrId4743629f759a7d2ee.jpg"/><Relationship Id="rId4618629f759a8b4db" Type="http://schemas.openxmlformats.org/officeDocument/2006/relationships/image" Target="media/imgrId4618629f759a8b4db.jpg"/><Relationship Id="rId8593629f759a99b03" Type="http://schemas.openxmlformats.org/officeDocument/2006/relationships/image" Target="media/imgrId8593629f759a99b03.jpg"/><Relationship Id="rId6036629f759abd448" Type="http://schemas.openxmlformats.org/officeDocument/2006/relationships/image" Target="media/imgrId6036629f759abd448.jpg"/><Relationship Id="rId6353629f759ac6e52" Type="http://schemas.openxmlformats.org/officeDocument/2006/relationships/image" Target="media/imgrId6353629f759ac6e52.jpg"/><Relationship Id="rId1546629f759ad5810" Type="http://schemas.openxmlformats.org/officeDocument/2006/relationships/image" Target="media/imgrId1546629f759ad5810.jpg"/><Relationship Id="rId6700629f759ae0068" Type="http://schemas.openxmlformats.org/officeDocument/2006/relationships/image" Target="media/imgrId6700629f759ae0068.jpg"/><Relationship Id="rId1302629f759ae97de" Type="http://schemas.openxmlformats.org/officeDocument/2006/relationships/image" Target="media/imgrId1302629f759ae97de.jpg"/><Relationship Id="rId8942629f759b043f1" Type="http://schemas.openxmlformats.org/officeDocument/2006/relationships/image" Target="media/imgrId8942629f759b043f1.jpg"/><Relationship Id="rId1551629f759b0ee2a" Type="http://schemas.openxmlformats.org/officeDocument/2006/relationships/image" Target="media/imgrId1551629f759b0ee2a.jpg"/><Relationship Id="rId8762629f759b1a22b" Type="http://schemas.openxmlformats.org/officeDocument/2006/relationships/image" Target="media/imgrId8762629f759b1a22b.jpg"/><Relationship Id="rId8181629f759b7b6a8" Type="http://schemas.openxmlformats.org/officeDocument/2006/relationships/image" Target="media/imgrId8181629f759b7b6a8.jpg"/><Relationship Id="rId2828629f759b87af7" Type="http://schemas.openxmlformats.org/officeDocument/2006/relationships/image" Target="media/imgrId2828629f759b87af7.jpg"/><Relationship Id="rId7848629f759b94cb8" Type="http://schemas.openxmlformats.org/officeDocument/2006/relationships/image" Target="media/imgrId7848629f759b94cb8.jpg"/><Relationship Id="rId2634629f759ba242a" Type="http://schemas.openxmlformats.org/officeDocument/2006/relationships/image" Target="media/imgrId2634629f759ba242a.jpg"/><Relationship Id="rId6476629f759bd0021" Type="http://schemas.openxmlformats.org/officeDocument/2006/relationships/image" Target="media/imgrId6476629f759bd0021.jpg"/><Relationship Id="rId2059629f759be20a4" Type="http://schemas.openxmlformats.org/officeDocument/2006/relationships/image" Target="media/imgrId2059629f759be20a4.jpg"/><Relationship Id="rId1678629f759c09ed1" Type="http://schemas.openxmlformats.org/officeDocument/2006/relationships/image" Target="media/imgrId1678629f759c09ed1.jpg"/><Relationship Id="rId5865629f759c1441c" Type="http://schemas.openxmlformats.org/officeDocument/2006/relationships/image" Target="media/imgrId5865629f759c1441c.jpg"/><Relationship Id="rId5473629f759c1d1c9" Type="http://schemas.openxmlformats.org/officeDocument/2006/relationships/image" Target="media/imgrId5473629f759c1d1c9.jpg"/><Relationship Id="rId3026629f759c2be71" Type="http://schemas.openxmlformats.org/officeDocument/2006/relationships/image" Target="media/imgrId3026629f759c2be71.jpg"/><Relationship Id="rId6255629f759c3a578" Type="http://schemas.openxmlformats.org/officeDocument/2006/relationships/image" Target="media/imgrId6255629f759c3a578.jpg"/><Relationship Id="rId9802629f759c56091" Type="http://schemas.openxmlformats.org/officeDocument/2006/relationships/image" Target="media/imgrId9802629f759c56091.jpg"/><Relationship Id="rId5333629f759c673ea" Type="http://schemas.openxmlformats.org/officeDocument/2006/relationships/image" Target="media/imgrId5333629f759c673ea.jpg"/><Relationship Id="rId7048629f759c7130a" Type="http://schemas.openxmlformats.org/officeDocument/2006/relationships/image" Target="media/imgrId7048629f759c7130a.jpg"/><Relationship Id="rId4236629f759c791ca" Type="http://schemas.openxmlformats.org/officeDocument/2006/relationships/image" Target="media/imgrId4236629f759c791ca.jpg"/><Relationship Id="rId7037629f759c85f4f" Type="http://schemas.openxmlformats.org/officeDocument/2006/relationships/image" Target="media/imgrId7037629f759c85f4f.jpg"/><Relationship Id="rId9771629f759c92752" Type="http://schemas.openxmlformats.org/officeDocument/2006/relationships/image" Target="media/imgrId9771629f759c92752.jpg"/><Relationship Id="rId9691629f759ca0124" Type="http://schemas.openxmlformats.org/officeDocument/2006/relationships/image" Target="media/imgrId9691629f759ca0124.jpg"/><Relationship Id="rId6358629f759cb0209" Type="http://schemas.openxmlformats.org/officeDocument/2006/relationships/image" Target="media/imgrId6358629f759cb0209.jpg"/><Relationship Id="rId5501629f759cc11c9" Type="http://schemas.openxmlformats.org/officeDocument/2006/relationships/image" Target="media/imgrId5501629f759cc11c9.jpg"/><Relationship Id="rId6437629f759cd12e2" Type="http://schemas.openxmlformats.org/officeDocument/2006/relationships/image" Target="media/imgrId6437629f759cd12e2.jpg"/><Relationship Id="rId5505629f759cda987" Type="http://schemas.openxmlformats.org/officeDocument/2006/relationships/image" Target="media/imgrId5505629f759cda987.jpg"/><Relationship Id="rId5266629f759ce2a84" Type="http://schemas.openxmlformats.org/officeDocument/2006/relationships/image" Target="media/imgrId5266629f759ce2a84.jpg"/><Relationship Id="rId8960629f759cee8cd" Type="http://schemas.openxmlformats.org/officeDocument/2006/relationships/image" Target="media/imgrId8960629f759cee8cd.jpg"/><Relationship Id="rId2583629f759d08037" Type="http://schemas.openxmlformats.org/officeDocument/2006/relationships/image" Target="media/imgrId2583629f759d08037.jpg"/><Relationship Id="rId8865629f759d7373a" Type="http://schemas.openxmlformats.org/officeDocument/2006/relationships/image" Target="media/imgrId8865629f759d7373a.jpg"/><Relationship Id="rId4917629f759d7fba6" Type="http://schemas.openxmlformats.org/officeDocument/2006/relationships/image" Target="media/imgrId4917629f759d7fba6.jpg"/><Relationship Id="rId7471629f759d9b1a4" Type="http://schemas.openxmlformats.org/officeDocument/2006/relationships/image" Target="media/imgrId7471629f759d9b1a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220333" Type="http://schemas.openxmlformats.org/officeDocument/2006/relationships/image" Target="media/imgrId4622033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220333" Type="http://schemas.openxmlformats.org/officeDocument/2006/relationships/image" Target="media/imgrId4622033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220333" Type="http://schemas.openxmlformats.org/officeDocument/2006/relationships/image" Target="media/imgrId4622033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220333" Type="http://schemas.openxmlformats.org/officeDocument/2006/relationships/image" Target="media/imgrId4622033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220333" Type="http://schemas.openxmlformats.org/officeDocument/2006/relationships/image" Target="media/imgrId4622033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220333" Type="http://schemas.openxmlformats.org/officeDocument/2006/relationships/image" Target="media/imgrId4622033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