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56869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726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756998" w:name="ctxt"/>
    <w:bookmarkEnd w:id="317569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4852" name="name7866629f7837cc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29f7837cc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33629f7837cd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6077629f7837ce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44170" name="name2121629f7837d9153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781629f7837d9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9140629f7837db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05156" name="name2705629f7837e738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701629f7837e7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92629f7837e81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4208" name="name9925629f7837f1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9629f7837f1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73629f7837f2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310088" name="name8188629f78380c246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510629f78380c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89326" name="name9038629f783818763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408629f783818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5840" name="name2756629f7838214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3629f78382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962629f783821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0417" name="name9370629f78382bd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54629f78382b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22384" name="name1500629f783839fa1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8358629f783839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617646" name="name4788629f7838470cf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358629f783847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2498545" name="name6921629f783862425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1113629f783862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89629f7838636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573">
    <w:multiLevelType w:val="hybridMultilevel"/>
    <w:lvl w:ilvl="0" w:tplc="19507157">
      <w:start w:val="1"/>
      <w:numFmt w:val="decimal"/>
      <w:lvlText w:val="%1."/>
      <w:lvlJc w:val="left"/>
      <w:pPr>
        <w:ind w:left="720" w:hanging="360"/>
      </w:pPr>
    </w:lvl>
    <w:lvl w:ilvl="1" w:tplc="19507157" w:tentative="1">
      <w:start w:val="1"/>
      <w:numFmt w:val="lowerLetter"/>
      <w:lvlText w:val="%2."/>
      <w:lvlJc w:val="left"/>
      <w:pPr>
        <w:ind w:left="1440" w:hanging="360"/>
      </w:pPr>
    </w:lvl>
    <w:lvl w:ilvl="2" w:tplc="19507157" w:tentative="1">
      <w:start w:val="1"/>
      <w:numFmt w:val="lowerRoman"/>
      <w:lvlText w:val="%3."/>
      <w:lvlJc w:val="right"/>
      <w:pPr>
        <w:ind w:left="2160" w:hanging="180"/>
      </w:pPr>
    </w:lvl>
    <w:lvl w:ilvl="3" w:tplc="19507157" w:tentative="1">
      <w:start w:val="1"/>
      <w:numFmt w:val="decimal"/>
      <w:lvlText w:val="%4."/>
      <w:lvlJc w:val="left"/>
      <w:pPr>
        <w:ind w:left="2880" w:hanging="360"/>
      </w:pPr>
    </w:lvl>
    <w:lvl w:ilvl="4" w:tplc="19507157" w:tentative="1">
      <w:start w:val="1"/>
      <w:numFmt w:val="lowerLetter"/>
      <w:lvlText w:val="%5."/>
      <w:lvlJc w:val="left"/>
      <w:pPr>
        <w:ind w:left="3600" w:hanging="360"/>
      </w:pPr>
    </w:lvl>
    <w:lvl w:ilvl="5" w:tplc="19507157" w:tentative="1">
      <w:start w:val="1"/>
      <w:numFmt w:val="lowerRoman"/>
      <w:lvlText w:val="%6."/>
      <w:lvlJc w:val="right"/>
      <w:pPr>
        <w:ind w:left="4320" w:hanging="180"/>
      </w:pPr>
    </w:lvl>
    <w:lvl w:ilvl="6" w:tplc="19507157" w:tentative="1">
      <w:start w:val="1"/>
      <w:numFmt w:val="decimal"/>
      <w:lvlText w:val="%7."/>
      <w:lvlJc w:val="left"/>
      <w:pPr>
        <w:ind w:left="5040" w:hanging="360"/>
      </w:pPr>
    </w:lvl>
    <w:lvl w:ilvl="7" w:tplc="19507157" w:tentative="1">
      <w:start w:val="1"/>
      <w:numFmt w:val="lowerLetter"/>
      <w:lvlText w:val="%8."/>
      <w:lvlJc w:val="left"/>
      <w:pPr>
        <w:ind w:left="5760" w:hanging="360"/>
      </w:pPr>
    </w:lvl>
    <w:lvl w:ilvl="8" w:tplc="1950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2">
    <w:multiLevelType w:val="hybridMultilevel"/>
    <w:lvl w:ilvl="0" w:tplc="86392114">
      <w:start w:val="1"/>
      <w:numFmt w:val="decimal"/>
      <w:lvlText w:val="%1."/>
      <w:lvlJc w:val="left"/>
      <w:pPr>
        <w:ind w:left="720" w:hanging="360"/>
      </w:pPr>
    </w:lvl>
    <w:lvl w:ilvl="1" w:tplc="86392114" w:tentative="1">
      <w:start w:val="1"/>
      <w:numFmt w:val="lowerLetter"/>
      <w:lvlText w:val="%2."/>
      <w:lvlJc w:val="left"/>
      <w:pPr>
        <w:ind w:left="1440" w:hanging="360"/>
      </w:pPr>
    </w:lvl>
    <w:lvl w:ilvl="2" w:tplc="86392114" w:tentative="1">
      <w:start w:val="1"/>
      <w:numFmt w:val="lowerRoman"/>
      <w:lvlText w:val="%3."/>
      <w:lvlJc w:val="right"/>
      <w:pPr>
        <w:ind w:left="2160" w:hanging="180"/>
      </w:pPr>
    </w:lvl>
    <w:lvl w:ilvl="3" w:tplc="86392114" w:tentative="1">
      <w:start w:val="1"/>
      <w:numFmt w:val="decimal"/>
      <w:lvlText w:val="%4."/>
      <w:lvlJc w:val="left"/>
      <w:pPr>
        <w:ind w:left="2880" w:hanging="360"/>
      </w:pPr>
    </w:lvl>
    <w:lvl w:ilvl="4" w:tplc="86392114" w:tentative="1">
      <w:start w:val="1"/>
      <w:numFmt w:val="lowerLetter"/>
      <w:lvlText w:val="%5."/>
      <w:lvlJc w:val="left"/>
      <w:pPr>
        <w:ind w:left="3600" w:hanging="360"/>
      </w:pPr>
    </w:lvl>
    <w:lvl w:ilvl="5" w:tplc="86392114" w:tentative="1">
      <w:start w:val="1"/>
      <w:numFmt w:val="lowerRoman"/>
      <w:lvlText w:val="%6."/>
      <w:lvlJc w:val="right"/>
      <w:pPr>
        <w:ind w:left="4320" w:hanging="180"/>
      </w:pPr>
    </w:lvl>
    <w:lvl w:ilvl="6" w:tplc="86392114" w:tentative="1">
      <w:start w:val="1"/>
      <w:numFmt w:val="decimal"/>
      <w:lvlText w:val="%7."/>
      <w:lvlJc w:val="left"/>
      <w:pPr>
        <w:ind w:left="5040" w:hanging="360"/>
      </w:pPr>
    </w:lvl>
    <w:lvl w:ilvl="7" w:tplc="86392114" w:tentative="1">
      <w:start w:val="1"/>
      <w:numFmt w:val="lowerLetter"/>
      <w:lvlText w:val="%8."/>
      <w:lvlJc w:val="left"/>
      <w:pPr>
        <w:ind w:left="5760" w:hanging="360"/>
      </w:pPr>
    </w:lvl>
    <w:lvl w:ilvl="8" w:tplc="8639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1">
    <w:multiLevelType w:val="hybridMultilevel"/>
    <w:lvl w:ilvl="0" w:tplc="54483331">
      <w:start w:val="1"/>
      <w:numFmt w:val="decimal"/>
      <w:lvlText w:val="%1."/>
      <w:lvlJc w:val="left"/>
      <w:pPr>
        <w:ind w:left="720" w:hanging="360"/>
      </w:pPr>
    </w:lvl>
    <w:lvl w:ilvl="1" w:tplc="54483331" w:tentative="1">
      <w:start w:val="1"/>
      <w:numFmt w:val="lowerLetter"/>
      <w:lvlText w:val="%2."/>
      <w:lvlJc w:val="left"/>
      <w:pPr>
        <w:ind w:left="1440" w:hanging="360"/>
      </w:pPr>
    </w:lvl>
    <w:lvl w:ilvl="2" w:tplc="54483331" w:tentative="1">
      <w:start w:val="1"/>
      <w:numFmt w:val="lowerRoman"/>
      <w:lvlText w:val="%3."/>
      <w:lvlJc w:val="right"/>
      <w:pPr>
        <w:ind w:left="2160" w:hanging="180"/>
      </w:pPr>
    </w:lvl>
    <w:lvl w:ilvl="3" w:tplc="54483331" w:tentative="1">
      <w:start w:val="1"/>
      <w:numFmt w:val="decimal"/>
      <w:lvlText w:val="%4."/>
      <w:lvlJc w:val="left"/>
      <w:pPr>
        <w:ind w:left="2880" w:hanging="360"/>
      </w:pPr>
    </w:lvl>
    <w:lvl w:ilvl="4" w:tplc="54483331" w:tentative="1">
      <w:start w:val="1"/>
      <w:numFmt w:val="lowerLetter"/>
      <w:lvlText w:val="%5."/>
      <w:lvlJc w:val="left"/>
      <w:pPr>
        <w:ind w:left="3600" w:hanging="360"/>
      </w:pPr>
    </w:lvl>
    <w:lvl w:ilvl="5" w:tplc="54483331" w:tentative="1">
      <w:start w:val="1"/>
      <w:numFmt w:val="lowerRoman"/>
      <w:lvlText w:val="%6."/>
      <w:lvlJc w:val="right"/>
      <w:pPr>
        <w:ind w:left="4320" w:hanging="180"/>
      </w:pPr>
    </w:lvl>
    <w:lvl w:ilvl="6" w:tplc="54483331" w:tentative="1">
      <w:start w:val="1"/>
      <w:numFmt w:val="decimal"/>
      <w:lvlText w:val="%7."/>
      <w:lvlJc w:val="left"/>
      <w:pPr>
        <w:ind w:left="5040" w:hanging="360"/>
      </w:pPr>
    </w:lvl>
    <w:lvl w:ilvl="7" w:tplc="54483331" w:tentative="1">
      <w:start w:val="1"/>
      <w:numFmt w:val="lowerLetter"/>
      <w:lvlText w:val="%8."/>
      <w:lvlJc w:val="left"/>
      <w:pPr>
        <w:ind w:left="5760" w:hanging="360"/>
      </w:pPr>
    </w:lvl>
    <w:lvl w:ilvl="8" w:tplc="5448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0">
    <w:multiLevelType w:val="hybridMultilevel"/>
    <w:lvl w:ilvl="0" w:tplc="40853838">
      <w:start w:val="1"/>
      <w:numFmt w:val="decimal"/>
      <w:lvlText w:val="%1."/>
      <w:lvlJc w:val="left"/>
      <w:pPr>
        <w:ind w:left="720" w:hanging="360"/>
      </w:pPr>
    </w:lvl>
    <w:lvl w:ilvl="1" w:tplc="40853838" w:tentative="1">
      <w:start w:val="1"/>
      <w:numFmt w:val="lowerLetter"/>
      <w:lvlText w:val="%2."/>
      <w:lvlJc w:val="left"/>
      <w:pPr>
        <w:ind w:left="1440" w:hanging="360"/>
      </w:pPr>
    </w:lvl>
    <w:lvl w:ilvl="2" w:tplc="40853838" w:tentative="1">
      <w:start w:val="1"/>
      <w:numFmt w:val="lowerRoman"/>
      <w:lvlText w:val="%3."/>
      <w:lvlJc w:val="right"/>
      <w:pPr>
        <w:ind w:left="2160" w:hanging="180"/>
      </w:pPr>
    </w:lvl>
    <w:lvl w:ilvl="3" w:tplc="40853838" w:tentative="1">
      <w:start w:val="1"/>
      <w:numFmt w:val="decimal"/>
      <w:lvlText w:val="%4."/>
      <w:lvlJc w:val="left"/>
      <w:pPr>
        <w:ind w:left="2880" w:hanging="360"/>
      </w:pPr>
    </w:lvl>
    <w:lvl w:ilvl="4" w:tplc="40853838" w:tentative="1">
      <w:start w:val="1"/>
      <w:numFmt w:val="lowerLetter"/>
      <w:lvlText w:val="%5."/>
      <w:lvlJc w:val="left"/>
      <w:pPr>
        <w:ind w:left="3600" w:hanging="360"/>
      </w:pPr>
    </w:lvl>
    <w:lvl w:ilvl="5" w:tplc="40853838" w:tentative="1">
      <w:start w:val="1"/>
      <w:numFmt w:val="lowerRoman"/>
      <w:lvlText w:val="%6."/>
      <w:lvlJc w:val="right"/>
      <w:pPr>
        <w:ind w:left="4320" w:hanging="180"/>
      </w:pPr>
    </w:lvl>
    <w:lvl w:ilvl="6" w:tplc="40853838" w:tentative="1">
      <w:start w:val="1"/>
      <w:numFmt w:val="decimal"/>
      <w:lvlText w:val="%7."/>
      <w:lvlJc w:val="left"/>
      <w:pPr>
        <w:ind w:left="5040" w:hanging="360"/>
      </w:pPr>
    </w:lvl>
    <w:lvl w:ilvl="7" w:tplc="40853838" w:tentative="1">
      <w:start w:val="1"/>
      <w:numFmt w:val="lowerLetter"/>
      <w:lvlText w:val="%8."/>
      <w:lvlJc w:val="left"/>
      <w:pPr>
        <w:ind w:left="5760" w:hanging="360"/>
      </w:pPr>
    </w:lvl>
    <w:lvl w:ilvl="8" w:tplc="4085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9">
    <w:multiLevelType w:val="hybridMultilevel"/>
    <w:lvl w:ilvl="0" w:tplc="19835359">
      <w:start w:val="1"/>
      <w:numFmt w:val="decimal"/>
      <w:lvlText w:val="%1."/>
      <w:lvlJc w:val="left"/>
      <w:pPr>
        <w:ind w:left="720" w:hanging="360"/>
      </w:pPr>
    </w:lvl>
    <w:lvl w:ilvl="1" w:tplc="19835359" w:tentative="1">
      <w:start w:val="1"/>
      <w:numFmt w:val="lowerLetter"/>
      <w:lvlText w:val="%2."/>
      <w:lvlJc w:val="left"/>
      <w:pPr>
        <w:ind w:left="1440" w:hanging="360"/>
      </w:pPr>
    </w:lvl>
    <w:lvl w:ilvl="2" w:tplc="19835359" w:tentative="1">
      <w:start w:val="1"/>
      <w:numFmt w:val="lowerRoman"/>
      <w:lvlText w:val="%3."/>
      <w:lvlJc w:val="right"/>
      <w:pPr>
        <w:ind w:left="2160" w:hanging="180"/>
      </w:pPr>
    </w:lvl>
    <w:lvl w:ilvl="3" w:tplc="19835359" w:tentative="1">
      <w:start w:val="1"/>
      <w:numFmt w:val="decimal"/>
      <w:lvlText w:val="%4."/>
      <w:lvlJc w:val="left"/>
      <w:pPr>
        <w:ind w:left="2880" w:hanging="360"/>
      </w:pPr>
    </w:lvl>
    <w:lvl w:ilvl="4" w:tplc="19835359" w:tentative="1">
      <w:start w:val="1"/>
      <w:numFmt w:val="lowerLetter"/>
      <w:lvlText w:val="%5."/>
      <w:lvlJc w:val="left"/>
      <w:pPr>
        <w:ind w:left="3600" w:hanging="360"/>
      </w:pPr>
    </w:lvl>
    <w:lvl w:ilvl="5" w:tplc="19835359" w:tentative="1">
      <w:start w:val="1"/>
      <w:numFmt w:val="lowerRoman"/>
      <w:lvlText w:val="%6."/>
      <w:lvlJc w:val="right"/>
      <w:pPr>
        <w:ind w:left="4320" w:hanging="180"/>
      </w:pPr>
    </w:lvl>
    <w:lvl w:ilvl="6" w:tplc="19835359" w:tentative="1">
      <w:start w:val="1"/>
      <w:numFmt w:val="decimal"/>
      <w:lvlText w:val="%7."/>
      <w:lvlJc w:val="left"/>
      <w:pPr>
        <w:ind w:left="5040" w:hanging="360"/>
      </w:pPr>
    </w:lvl>
    <w:lvl w:ilvl="7" w:tplc="19835359" w:tentative="1">
      <w:start w:val="1"/>
      <w:numFmt w:val="lowerLetter"/>
      <w:lvlText w:val="%8."/>
      <w:lvlJc w:val="left"/>
      <w:pPr>
        <w:ind w:left="5760" w:hanging="360"/>
      </w:pPr>
    </w:lvl>
    <w:lvl w:ilvl="8" w:tplc="1983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8">
    <w:multiLevelType w:val="hybridMultilevel"/>
    <w:lvl w:ilvl="0" w:tplc="18659566">
      <w:start w:val="1"/>
      <w:numFmt w:val="decimal"/>
      <w:lvlText w:val="%1."/>
      <w:lvlJc w:val="left"/>
      <w:pPr>
        <w:ind w:left="720" w:hanging="360"/>
      </w:pPr>
    </w:lvl>
    <w:lvl w:ilvl="1" w:tplc="18659566" w:tentative="1">
      <w:start w:val="1"/>
      <w:numFmt w:val="lowerLetter"/>
      <w:lvlText w:val="%2."/>
      <w:lvlJc w:val="left"/>
      <w:pPr>
        <w:ind w:left="1440" w:hanging="360"/>
      </w:pPr>
    </w:lvl>
    <w:lvl w:ilvl="2" w:tplc="18659566" w:tentative="1">
      <w:start w:val="1"/>
      <w:numFmt w:val="lowerRoman"/>
      <w:lvlText w:val="%3."/>
      <w:lvlJc w:val="right"/>
      <w:pPr>
        <w:ind w:left="2160" w:hanging="180"/>
      </w:pPr>
    </w:lvl>
    <w:lvl w:ilvl="3" w:tplc="18659566" w:tentative="1">
      <w:start w:val="1"/>
      <w:numFmt w:val="decimal"/>
      <w:lvlText w:val="%4."/>
      <w:lvlJc w:val="left"/>
      <w:pPr>
        <w:ind w:left="2880" w:hanging="360"/>
      </w:pPr>
    </w:lvl>
    <w:lvl w:ilvl="4" w:tplc="18659566" w:tentative="1">
      <w:start w:val="1"/>
      <w:numFmt w:val="lowerLetter"/>
      <w:lvlText w:val="%5."/>
      <w:lvlJc w:val="left"/>
      <w:pPr>
        <w:ind w:left="3600" w:hanging="360"/>
      </w:pPr>
    </w:lvl>
    <w:lvl w:ilvl="5" w:tplc="18659566" w:tentative="1">
      <w:start w:val="1"/>
      <w:numFmt w:val="lowerRoman"/>
      <w:lvlText w:val="%6."/>
      <w:lvlJc w:val="right"/>
      <w:pPr>
        <w:ind w:left="4320" w:hanging="180"/>
      </w:pPr>
    </w:lvl>
    <w:lvl w:ilvl="6" w:tplc="18659566" w:tentative="1">
      <w:start w:val="1"/>
      <w:numFmt w:val="decimal"/>
      <w:lvlText w:val="%7."/>
      <w:lvlJc w:val="left"/>
      <w:pPr>
        <w:ind w:left="5040" w:hanging="360"/>
      </w:pPr>
    </w:lvl>
    <w:lvl w:ilvl="7" w:tplc="18659566" w:tentative="1">
      <w:start w:val="1"/>
      <w:numFmt w:val="lowerLetter"/>
      <w:lvlText w:val="%8."/>
      <w:lvlJc w:val="left"/>
      <w:pPr>
        <w:ind w:left="5760" w:hanging="360"/>
      </w:pPr>
    </w:lvl>
    <w:lvl w:ilvl="8" w:tplc="18659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7">
    <w:multiLevelType w:val="hybridMultilevel"/>
    <w:lvl w:ilvl="0" w:tplc="71238305">
      <w:start w:val="1"/>
      <w:numFmt w:val="decimal"/>
      <w:lvlText w:val="%1."/>
      <w:lvlJc w:val="left"/>
      <w:pPr>
        <w:ind w:left="720" w:hanging="360"/>
      </w:pPr>
    </w:lvl>
    <w:lvl w:ilvl="1" w:tplc="71238305" w:tentative="1">
      <w:start w:val="1"/>
      <w:numFmt w:val="lowerLetter"/>
      <w:lvlText w:val="%2."/>
      <w:lvlJc w:val="left"/>
      <w:pPr>
        <w:ind w:left="1440" w:hanging="360"/>
      </w:pPr>
    </w:lvl>
    <w:lvl w:ilvl="2" w:tplc="71238305" w:tentative="1">
      <w:start w:val="1"/>
      <w:numFmt w:val="lowerRoman"/>
      <w:lvlText w:val="%3."/>
      <w:lvlJc w:val="right"/>
      <w:pPr>
        <w:ind w:left="2160" w:hanging="180"/>
      </w:pPr>
    </w:lvl>
    <w:lvl w:ilvl="3" w:tplc="71238305" w:tentative="1">
      <w:start w:val="1"/>
      <w:numFmt w:val="decimal"/>
      <w:lvlText w:val="%4."/>
      <w:lvlJc w:val="left"/>
      <w:pPr>
        <w:ind w:left="2880" w:hanging="360"/>
      </w:pPr>
    </w:lvl>
    <w:lvl w:ilvl="4" w:tplc="71238305" w:tentative="1">
      <w:start w:val="1"/>
      <w:numFmt w:val="lowerLetter"/>
      <w:lvlText w:val="%5."/>
      <w:lvlJc w:val="left"/>
      <w:pPr>
        <w:ind w:left="3600" w:hanging="360"/>
      </w:pPr>
    </w:lvl>
    <w:lvl w:ilvl="5" w:tplc="71238305" w:tentative="1">
      <w:start w:val="1"/>
      <w:numFmt w:val="lowerRoman"/>
      <w:lvlText w:val="%6."/>
      <w:lvlJc w:val="right"/>
      <w:pPr>
        <w:ind w:left="4320" w:hanging="180"/>
      </w:pPr>
    </w:lvl>
    <w:lvl w:ilvl="6" w:tplc="71238305" w:tentative="1">
      <w:start w:val="1"/>
      <w:numFmt w:val="decimal"/>
      <w:lvlText w:val="%7."/>
      <w:lvlJc w:val="left"/>
      <w:pPr>
        <w:ind w:left="5040" w:hanging="360"/>
      </w:pPr>
    </w:lvl>
    <w:lvl w:ilvl="7" w:tplc="71238305" w:tentative="1">
      <w:start w:val="1"/>
      <w:numFmt w:val="lowerLetter"/>
      <w:lvlText w:val="%8."/>
      <w:lvlJc w:val="left"/>
      <w:pPr>
        <w:ind w:left="5760" w:hanging="360"/>
      </w:pPr>
    </w:lvl>
    <w:lvl w:ilvl="8" w:tplc="7123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6">
    <w:multiLevelType w:val="hybridMultilevel"/>
    <w:lvl w:ilvl="0" w:tplc="594190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566">
    <w:abstractNumId w:val="5566"/>
  </w:num>
  <w:num w:numId="5567">
    <w:abstractNumId w:val="5567"/>
  </w:num>
  <w:num w:numId="5568">
    <w:abstractNumId w:val="5568"/>
  </w:num>
  <w:num w:numId="5569">
    <w:abstractNumId w:val="5569"/>
  </w:num>
  <w:num w:numId="5570">
    <w:abstractNumId w:val="5570"/>
  </w:num>
  <w:num w:numId="5571">
    <w:abstractNumId w:val="5571"/>
  </w:num>
  <w:num w:numId="5572">
    <w:abstractNumId w:val="5572"/>
  </w:num>
  <w:num w:numId="5573">
    <w:abstractNumId w:val="55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1563577" Type="http://schemas.openxmlformats.org/officeDocument/2006/relationships/comments" Target="comments.xml"/><Relationship Id="rId606554458" Type="http://schemas.microsoft.com/office/2011/relationships/commentsExtended" Target="commentsExtended.xml"/><Relationship Id="rId38726208" Type="http://schemas.openxmlformats.org/officeDocument/2006/relationships/image" Target="media/imgrId38726208.jpg"/><Relationship Id="rId7933629f7837cd693" Type="http://schemas.openxmlformats.org/officeDocument/2006/relationships/hyperlink" Target="https://iservice.lombardini.it/jsp/Template2/manuale.jsp?id=198&amp;parent=1000" TargetMode="External"/><Relationship Id="rId6077629f7837ce2c3" Type="http://schemas.openxmlformats.org/officeDocument/2006/relationships/hyperlink" Target="https://iservice.lombardini.it/jsp/Template2/manuale.jsp?id=55&amp;parent=1000" TargetMode="External"/><Relationship Id="rId9140629f7837db4eb" Type="http://schemas.openxmlformats.org/officeDocument/2006/relationships/hyperlink" Target="https://iservice.lombardini.it/jsp/Template2/manuale.jsp?id=176&amp;parent=1000" TargetMode="External"/><Relationship Id="rId6992629f7837e813f" Type="http://schemas.openxmlformats.org/officeDocument/2006/relationships/hyperlink" Target="https://www.youtube.com/embed/cVpoy_m253A?showinfo=0&amp;rel=0" TargetMode="External"/><Relationship Id="rId1173629f7837f2016" Type="http://schemas.openxmlformats.org/officeDocument/2006/relationships/hyperlink" Target="https://iservice.lombardini.it/jsp/Template2/manuale.jsp?id=198&amp;parent=1000" TargetMode="External"/><Relationship Id="rId9962629f783821c7e" Type="http://schemas.openxmlformats.org/officeDocument/2006/relationships/hyperlink" Target="https://iservice.lombardini.it/jsp/Template2/manuale.jsp?id=195&amp;parent=1000" TargetMode="External"/><Relationship Id="rId3589629f78386369f" Type="http://schemas.openxmlformats.org/officeDocument/2006/relationships/hyperlink" Target="https://www.youtube.com/embed/S79xPhTZMps?showinfo=0&amp;rel=0" TargetMode="External"/><Relationship Id="rId6941629f7837ccb9c" Type="http://schemas.openxmlformats.org/officeDocument/2006/relationships/image" Target="media/imgrId6941629f7837ccb9c.jpg"/><Relationship Id="rId4781629f7837d914b" Type="http://schemas.openxmlformats.org/officeDocument/2006/relationships/image" Target="media/imgrId4781629f7837d914b.png"/><Relationship Id="rId2701629f7837e7387" Type="http://schemas.openxmlformats.org/officeDocument/2006/relationships/image" Target="media/imgrId2701629f7837e7387.png"/><Relationship Id="rId3989629f7837f15c5" Type="http://schemas.openxmlformats.org/officeDocument/2006/relationships/image" Target="media/imgrId3989629f7837f15c5.jpg"/><Relationship Id="rId8510629f78380c23d" Type="http://schemas.openxmlformats.org/officeDocument/2006/relationships/image" Target="media/imgrId8510629f78380c23d.png"/><Relationship Id="rId5408629f78381875d" Type="http://schemas.openxmlformats.org/officeDocument/2006/relationships/image" Target="media/imgrId5408629f78381875d.png"/><Relationship Id="rId9423629f783821476" Type="http://schemas.openxmlformats.org/officeDocument/2006/relationships/image" Target="media/imgrId9423629f783821476.jpg"/><Relationship Id="rId1054629f78382bd75" Type="http://schemas.openxmlformats.org/officeDocument/2006/relationships/image" Target="media/imgrId1054629f78382bd75.jpg"/><Relationship Id="rId8358629f783839f9b" Type="http://schemas.openxmlformats.org/officeDocument/2006/relationships/image" Target="media/imgrId8358629f783839f9b.png"/><Relationship Id="rId1358629f7838470c8" Type="http://schemas.openxmlformats.org/officeDocument/2006/relationships/image" Target="media/imgrId1358629f7838470c8.jpg"/><Relationship Id="rId1113629f78386241c" Type="http://schemas.openxmlformats.org/officeDocument/2006/relationships/image" Target="media/imgrId1113629f78386241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26208" Type="http://schemas.openxmlformats.org/officeDocument/2006/relationships/image" Target="media/imgrId387262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