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533254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5168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505236" w:name="ctxt"/>
    <w:bookmarkEnd w:id="6050523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3139"/>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3139"/>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595262a07238b1d28"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471462a07238b1e66"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3139"/>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313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3139"/>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3139"/>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3139"/>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642662a07238b3f4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53262a07238b4182"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3139"/>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3139"/>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3139"/>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26767495" name="name594462a07238c681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00162a07238c681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3139"/>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3139"/>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3139"/>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733362a07238c76c3"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72809672" name="name830262a07238d553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91062a07238d553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2721212" name="name196562a07238e9e1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10462a07238e9e08"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34997542" name="name296362a07239005de"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97562a07239005d1"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12567002" name="name266362a072390c935"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48862a072390c92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7579469" name="name991962a07239180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0562a07239180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871254" name="name909862a0723921a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0562a0723921a2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248450" name="name128962a072392aae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4362a072392aad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8514038" name="name279762a0723933b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9462a0723933bb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62429134" name="name348162a072394275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38762a072394274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23186095" name="name970562a072395045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79962a072395044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39046397" name="name806562a072395eff9"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02562a072395eff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91564605" name="name943862a072397bed0"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84462a072397bec7"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97762a072397cc8a"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62344845" name="name507862a07239bcff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84462a07239bcfef"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40">
    <w:multiLevelType w:val="hybridMultilevel"/>
    <w:lvl w:ilvl="0" w:tplc="25884525">
      <w:start w:val="1"/>
      <w:numFmt w:val="decimal"/>
      <w:lvlText w:val="%1."/>
      <w:lvlJc w:val="left"/>
      <w:pPr>
        <w:ind w:left="720" w:hanging="360"/>
      </w:pPr>
    </w:lvl>
    <w:lvl w:ilvl="1" w:tplc="25884525" w:tentative="1">
      <w:start w:val="1"/>
      <w:numFmt w:val="lowerLetter"/>
      <w:lvlText w:val="%2."/>
      <w:lvlJc w:val="left"/>
      <w:pPr>
        <w:ind w:left="1440" w:hanging="360"/>
      </w:pPr>
    </w:lvl>
    <w:lvl w:ilvl="2" w:tplc="25884525" w:tentative="1">
      <w:start w:val="1"/>
      <w:numFmt w:val="lowerRoman"/>
      <w:lvlText w:val="%3."/>
      <w:lvlJc w:val="right"/>
      <w:pPr>
        <w:ind w:left="2160" w:hanging="180"/>
      </w:pPr>
    </w:lvl>
    <w:lvl w:ilvl="3" w:tplc="25884525" w:tentative="1">
      <w:start w:val="1"/>
      <w:numFmt w:val="decimal"/>
      <w:lvlText w:val="%4."/>
      <w:lvlJc w:val="left"/>
      <w:pPr>
        <w:ind w:left="2880" w:hanging="360"/>
      </w:pPr>
    </w:lvl>
    <w:lvl w:ilvl="4" w:tplc="25884525" w:tentative="1">
      <w:start w:val="1"/>
      <w:numFmt w:val="lowerLetter"/>
      <w:lvlText w:val="%5."/>
      <w:lvlJc w:val="left"/>
      <w:pPr>
        <w:ind w:left="3600" w:hanging="360"/>
      </w:pPr>
    </w:lvl>
    <w:lvl w:ilvl="5" w:tplc="25884525" w:tentative="1">
      <w:start w:val="1"/>
      <w:numFmt w:val="lowerRoman"/>
      <w:lvlText w:val="%6."/>
      <w:lvlJc w:val="right"/>
      <w:pPr>
        <w:ind w:left="4320" w:hanging="180"/>
      </w:pPr>
    </w:lvl>
    <w:lvl w:ilvl="6" w:tplc="25884525" w:tentative="1">
      <w:start w:val="1"/>
      <w:numFmt w:val="decimal"/>
      <w:lvlText w:val="%7."/>
      <w:lvlJc w:val="left"/>
      <w:pPr>
        <w:ind w:left="5040" w:hanging="360"/>
      </w:pPr>
    </w:lvl>
    <w:lvl w:ilvl="7" w:tplc="25884525" w:tentative="1">
      <w:start w:val="1"/>
      <w:numFmt w:val="lowerLetter"/>
      <w:lvlText w:val="%8."/>
      <w:lvlJc w:val="left"/>
      <w:pPr>
        <w:ind w:left="5760" w:hanging="360"/>
      </w:pPr>
    </w:lvl>
    <w:lvl w:ilvl="8" w:tplc="25884525" w:tentative="1">
      <w:start w:val="1"/>
      <w:numFmt w:val="lowerRoman"/>
      <w:lvlText w:val="%9."/>
      <w:lvlJc w:val="right"/>
      <w:pPr>
        <w:ind w:left="6480" w:hanging="180"/>
      </w:pPr>
    </w:lvl>
  </w:abstractNum>
  <w:abstractNum w:abstractNumId="3139">
    <w:multiLevelType w:val="hybridMultilevel"/>
    <w:lvl w:ilvl="0" w:tplc="783009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39">
    <w:abstractNumId w:val="3139"/>
  </w:num>
  <w:num w:numId="3140">
    <w:abstractNumId w:val="31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7880857" Type="http://schemas.openxmlformats.org/officeDocument/2006/relationships/comments" Target="comments.xml"/><Relationship Id="rId659133532" Type="http://schemas.microsoft.com/office/2011/relationships/commentsExtended" Target="commentsExtended.xml"/><Relationship Id="rId80516839" Type="http://schemas.openxmlformats.org/officeDocument/2006/relationships/image" Target="media/imgrId80516839.jpg"/><Relationship Id="rId595262a07238b1d28" Type="http://schemas.openxmlformats.org/officeDocument/2006/relationships/hyperlink" Target="https://iservice.lombardini.it/jsp/Template2/manuale.jsp?id=259&amp;parent=1136" TargetMode="External"/><Relationship Id="rId471462a07238b1e66" Type="http://schemas.openxmlformats.org/officeDocument/2006/relationships/hyperlink" Target="https://iservice.lombardini.it/jsp/Template2/manuale.jsp?id=260&amp;parent=1136" TargetMode="External"/><Relationship Id="rId642662a07238b3f45" Type="http://schemas.openxmlformats.org/officeDocument/2006/relationships/hyperlink" Target="https://iservice.lombardini.it/jsp/Template2/manuale.jsp?id=335&amp;parent=1136" TargetMode="External"/><Relationship Id="rId953262a07238b4182" Type="http://schemas.openxmlformats.org/officeDocument/2006/relationships/hyperlink" Target="https://iservice.lombardini.it/jsp/Template2/manuale.jsp?id=335&amp;parent=1136" TargetMode="External"/><Relationship Id="rId733362a07238c76c3" Type="http://schemas.openxmlformats.org/officeDocument/2006/relationships/hyperlink" Target="https://iservice.lombardini.it/jsp/Template2/manuale.jsp?id=282&amp;parent=1136" TargetMode="External"/><Relationship Id="rId397762a072397cc8a" Type="http://schemas.openxmlformats.org/officeDocument/2006/relationships/hyperlink" Target="https://iservice.lombardini.it/jsp/Template2/manuale.jsp?id=341&amp;parent=1136" TargetMode="External"/><Relationship Id="rId400162a07238c6819" Type="http://schemas.openxmlformats.org/officeDocument/2006/relationships/image" Target="media/imgrId400162a07238c6819.gif"/><Relationship Id="rId991062a07238d5536" Type="http://schemas.openxmlformats.org/officeDocument/2006/relationships/image" Target="media/imgrId991062a07238d5536.jpg"/><Relationship Id="rId710462a07238e9e08" Type="http://schemas.openxmlformats.org/officeDocument/2006/relationships/image" Target="media/imgrId710462a07238e9e08.jpg"/><Relationship Id="rId797562a07239005d1" Type="http://schemas.openxmlformats.org/officeDocument/2006/relationships/image" Target="media/imgrId797562a07239005d1.jpg"/><Relationship Id="rId348862a072390c928" Type="http://schemas.openxmlformats.org/officeDocument/2006/relationships/image" Target="media/imgrId348862a072390c928.jpg"/><Relationship Id="rId720562a0723918093" Type="http://schemas.openxmlformats.org/officeDocument/2006/relationships/image" Target="media/imgrId720562a0723918093.gif"/><Relationship Id="rId680562a0723921a22" Type="http://schemas.openxmlformats.org/officeDocument/2006/relationships/image" Target="media/imgrId680562a0723921a22.gif"/><Relationship Id="rId484362a072392aadb" Type="http://schemas.openxmlformats.org/officeDocument/2006/relationships/image" Target="media/imgrId484362a072392aadb.gif"/><Relationship Id="rId889462a0723933bbd" Type="http://schemas.openxmlformats.org/officeDocument/2006/relationships/image" Target="media/imgrId889462a0723933bbd.gif"/><Relationship Id="rId838762a072394274b" Type="http://schemas.openxmlformats.org/officeDocument/2006/relationships/image" Target="media/imgrId838762a072394274b.jpg"/><Relationship Id="rId679962a072395044f" Type="http://schemas.openxmlformats.org/officeDocument/2006/relationships/image" Target="media/imgrId679962a072395044f.jpg"/><Relationship Id="rId502562a072395eff0" Type="http://schemas.openxmlformats.org/officeDocument/2006/relationships/image" Target="media/imgrId502562a072395eff0.jpg"/><Relationship Id="rId884462a072397bec7" Type="http://schemas.openxmlformats.org/officeDocument/2006/relationships/image" Target="media/imgrId884462a072397bec7.jpg"/><Relationship Id="rId684462a07239bcfef" Type="http://schemas.openxmlformats.org/officeDocument/2006/relationships/image" Target="media/imgrId684462a07239bcfe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516839" Type="http://schemas.openxmlformats.org/officeDocument/2006/relationships/image" Target="media/imgrId805168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516839" Type="http://schemas.openxmlformats.org/officeDocument/2006/relationships/image" Target="media/imgrId805168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516839" Type="http://schemas.openxmlformats.org/officeDocument/2006/relationships/image" Target="media/imgrId805168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516839" Type="http://schemas.openxmlformats.org/officeDocument/2006/relationships/image" Target="media/imgrId805168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516839" Type="http://schemas.openxmlformats.org/officeDocument/2006/relationships/image" Target="media/imgrId805168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516839" Type="http://schemas.openxmlformats.org/officeDocument/2006/relationships/image" Target="media/imgrId805168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