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6078792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4415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7341060" w:name="ctxt"/>
    <w:bookmarkEnd w:id="7734106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1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 </w:t>
      </w:r>
      <w:r>
        <w:rPr>
          <w:b/>
          <w:bCs/>
          <w:color w:val="00274C"/>
          <w:sz w:val="20"/>
          <w:szCs w:val="20"/>
          <w:u w:val="none"/>
        </w:rPr>
        <w:t xml:space="preserve">CONFIGURAZIONE BASE</w:t>
      </w:r>
      <w:r>
        <w:rPr>
          <w:color w:val="00274C"/>
          <w:sz w:val="20"/>
          <w:szCs w:val="20"/>
          <w:u w:val="none"/>
        </w:rPr>
        <w:t xml:space="preserve"> " (vedere </w:t>
      </w:r>
      <w:hyperlink r:id="rId441962a1ab3b54c2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45862a1ab3b54d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 </w:t>
      </w:r>
      <w:hyperlink r:id="rId720262a1ab3b551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202162a1ab3b553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61762a1ab3b55b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749562a1ab3b560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803962a1ab3b567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203062a1ab3b572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475662a1ab3b5799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08062a1ab3b57e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24962a1ab3b580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871362a1ab3b584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Dispositivo equilibratore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663962a1ab3b5874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aria (sostituzione cartuccia)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858262a1ab3b589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555162a1ab3b58d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aspirazione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588962a1ab3b5903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Marmitta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142362a1ab3b593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di raffreddamento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89762a1ab3b5966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Piedi motore (informazioni)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1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dell'attrezzatura speciale, identificabile nella </w:t>
      </w:r>
      <w:hyperlink r:id="rId521162a1ab3b59d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</w:t>
        </w:r>
      </w:hyperlink>
      <w:r>
        <w:rPr>
          <w:color w:val="00274C"/>
          <w:sz w:val="20"/>
          <w:szCs w:val="20"/>
          <w:u w:val="none"/>
        </w:rPr>
        <w:t xml:space="preserve"> ,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819162a1ab3b5a0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6143555" name="name875562a1ab3b74b7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31662a1ab3b74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9726871" name="name603662a1ab3b7dac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08762a1ab3b7dab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620262a1ab3b7e8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l’indice analitico o l'indice capitoli.</w:t>
      </w:r>
    </w:p>
    <w:p>
      <w:pPr>
        <w:numPr>
          <w:ilvl w:val="0"/>
          <w:numId w:val="1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coinvolte.</w:t>
      </w:r>
    </w:p>
    <w:p>
      <w:pPr>
        <w:numPr>
          <w:ilvl w:val="1"/>
          <w:numId w:val="1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procedura.</w:t>
      </w:r>
    </w:p>
    <w:p>
      <w:pPr>
        <w:numPr>
          <w:ilvl w:val="1"/>
          <w:numId w:val="148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Semi cuscinetti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67738" name="name532462a1ab3b86f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062a1ab3b86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365562a1ab3b880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5328" name="name971562a1ab3b907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362a1ab3b90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/>
          <w:p/>
          <w:p/>
          <w:p/>
          <w:p>
            <w:pPr>
              <w:numPr>
                <w:ilvl w:val="0"/>
                <w:numId w:val="1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30459997" name="name694262a1ab3b9ee79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726662a1ab3b9e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3663150" name="name836462a1ab3bac6f7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825562a1ab3bac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4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1332709" name="name964462a1ab3bb9c25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100362a1ab3bb9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1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 </w:t>
            </w:r>
            <w:hyperlink r:id="rId864862a1ab3bbad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8.2.4 o Par. 8.2.6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24783446" name="name682462a1ab3bc5aa4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868562a1ab3bc5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Coperchio chiusura vano sfiato</w:t>
            </w:r>
          </w:p>
          <w:p/>
          <w:p/>
          <w:p>
            <w:pPr>
              <w:numPr>
                <w:ilvl w:val="0"/>
                <w:numId w:val="1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coperchio chiusura vano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99932400" name="name235562a1ab3bd0c78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845162a1ab3bd0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16459" name="name108462a1ab3bd97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862a1ab3bd9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572662a1ab3bdab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59941" name="name511762a1ab3be638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24462a1ab3be6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8507" name="name950262a1ab3beef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362a1ab3bee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nel Par. 8.5.</w:t>
            </w:r>
          </w:p>
          <w:p/>
          <w:p/>
          <w:p>
            <w:pPr>
              <w:numPr>
                <w:ilvl w:val="0"/>
                <w:numId w:val="1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482655" name="name173962a1ab3c07f53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11662a1ab3c07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.+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81250" name="name255262a1ab3c12d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962a1ab3c12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972086" name="name230262a1ab3c1d228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61862a1ab3c1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577962a1ab3c1fd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9239773" name="name360562a1ab3c2cdce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34562a1ab3c2c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342462a1ab3c30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73444" name="name779462a1ab3c380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462a1ab3c38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48"/>
              </w:rPr>
              <w:drawing>
                <wp:inline distT="0" distB="0" distL="0" distR="0">
                  <wp:extent cx="2152800" cy="2865600"/>
                  <wp:effectExtent b="0" l="0" r="0" t="0"/>
                  <wp:docPr id="2978018" name="name219162a1ab3c4c7fb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17262a1ab3c4c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286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587362a1ab3c4d4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610527" name="name742462a1ab3c56e0b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62162a1ab3c56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521262a1ab3c577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4315279" name="name854062a1ab3c61cb6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762a1ab3c61c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 segmenti devono essere montati con la sigla di identificazione rivolta verso il cielo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739662" name="name465762a1ab3c6c43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35962a1ab3c6c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 su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88330" name="name680062a1ab3c755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762a1ab3c75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579762a1ab3c75c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354462a1ab3c76c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3045600" cy="1483200"/>
                  <wp:effectExtent b="0" l="0" r="0" t="0"/>
                  <wp:docPr id="26641873" name="name900562a1ab3c7f6d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41962a1ab3c7f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9.15- Fig 9.16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512042" name="name993362a1ab3c88f8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72262a1ab3c88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85185" name="name906862a1ab3c901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962a1ab3c90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 montaggio del gruppo pistone e biella, eseguire i controlli descritti nel </w:t>
            </w:r>
            <w:hyperlink r:id="rId176262a1ab3c90c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Ruotare 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  <w:p>
            <w:pPr>
              <w:numPr>
                <w:ilvl w:val="0"/>
                <w:numId w:val="1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per inserire il cappello testa biella per i cilindri 1 e 4.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9808032" name="name726662a1ab3ca289c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695462a1ab3ca2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08227" name="name184662a1ab3cacf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562a1ab3cac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le bielle divise a rottura porre particolare attenzione all'accoppiamento del cappello sulla biella.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prima di avvitare e serrare i bulloni che i piani di rottura coincidano perfettamente.</w:t>
            </w:r>
          </w:p>
          <w:p/>
          <w:p/>
          <w:p>
            <w:pPr>
              <w:numPr>
                <w:ilvl w:val="0"/>
                <w:numId w:val="1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rispettandoi riferimenti fatti allo smontaggio ( </w:t>
            </w:r>
            <w:hyperlink r:id="rId180662a1ab3cafb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Rimettere il semi-basamento superiore in posizione orizzontale e ripetere le operazioni da 1 a 6 per i cilindri 2 e 3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41572591" name="name752662a1ab3cbb92a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661362a1ab3cbb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378855" name="name610262a1ab3cc4f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062a1ab3cc4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Il mancato rispetto delle procedure di montaggio compromette la funzionalità del motore e può provocare danni a cose e persone.</w:t>
            </w:r>
          </w:p>
          <w:p/>
          <w:p/>
          <w:p>
            <w:pPr>
              <w:numPr>
                <w:ilvl w:val="0"/>
                <w:numId w:val="14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Sequenza di serraggio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74169084" name="name988262a1ab3cd43da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401462a1ab3cd4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00914" name="name912662a1ab3cdcb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6062a1ab3cdc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20037" name="name636462a1ab3cebf5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20262a1ab3ceb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18460" name="name649462a1ab3d04cd6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90562a1ab3d04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03149" name="name318162a1ab3d0dd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662a1ab3d0d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392419" name="name360162a1ab3d182b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17562a1ab3d182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14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0793645" name="name915062a1ab3d266d8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574562a1ab3d26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85875" name="name406962a1ab3d311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662a1ab3d31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8133766" name="name619562a1ab3d3f0be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386962a1ab3d3f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17168" name="name974262a1ab3d48c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262a1ab3d48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2 perni guida </w:t>
            </w:r>
            <w:hyperlink r:id="rId576262a1ab3d4a2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755413" name="name379962a1ab3d5797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43662a1ab3d57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0"/>
              </w:rPr>
              <w:drawing>
                <wp:inline distT="0" distB="0" distL="0" distR="0">
                  <wp:extent cx="2232000" cy="1447200"/>
                  <wp:effectExtent b="0" l="0" r="0" t="0"/>
                  <wp:docPr id="55502799" name="name959562a1ab3d6281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92762a1ab3d62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68355" name="name431262a1ab3d6e12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2762a1ab3d6e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4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49513" name="name294862a1ab3d7905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29262a1ab3d79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09729" name="name143362a1ab3d827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962a1ab3d82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437598" name="name345562a1ab3d8f65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81862a1ab3d8f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75293" name="name529262a1ab3d9733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95762a1ab3d97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226862a1ab3d987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l'attrezzo </w:t>
            </w:r>
            <w:hyperlink r:id="rId434862a1ab3d999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(estrarre l'attrezzo </w:t>
            </w:r>
            <w:hyperlink r:id="rId298662a1ab3d99f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bloccare il volano montare l'attrezzo </w:t>
            </w:r>
            <w:hyperlink r:id="rId484262a1ab3d9a6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7360858" name="name712262a1ab3da5cf1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448262a1ab3da5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1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nell’alloggiamento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8536056" name="name745062a1ab3db76fa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382362a1ab3db7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29958" name="name323262a1ab3dbfa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562a1ab3dbf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4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S,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2275764" name="name596862a1ab3dc96c1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45462a1ab3dc9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70874" name="name480362a1ab3dd34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862a1ab3dd3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2250252" name="name509462a1ab3dddf1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77462a1ab3ddd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36275" name="name926962a1ab3ded21d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40762a1ab3de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05472" name="name754462a1ab3df41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762a1ab3df4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/>
          <w:p/>
          <w:p>
            <w:pPr>
              <w:numPr>
                <w:ilvl w:val="0"/>
                <w:numId w:val="14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nell'avvertenza del </w:t>
            </w:r>
            <w:hyperlink r:id="rId463562a1ab3e013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4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un comparatore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rilevare il PMS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rilevazione del PMS controllare che il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 fase di compressione (allineare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9717668" name="name853162a1ab3e1218e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713462a1ab3e12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numPr>
                <w:ilvl w:val="0"/>
                <w:numId w:val="1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349262a1ab3e139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1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 nuovamente l'albero in senso orario fermandosi al valore corretto di anticipo utilizzando l'attrezzo </w:t>
            </w:r>
            <w:hyperlink r:id="rId546062a1ab3e148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Bloccare </w:t>
            </w:r>
            <w:hyperlink r:id="rId883862a1ab3e151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l'albero a gomito non ruoti alterando il corretto valore di anticipo. Se ciò è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23639641" name="name296662a1ab3e24a50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439562a1ab3e24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necessario rispettare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4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53664" name="name428562a1ab3e31b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162a1ab3e31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27362a1ab3e3406b" w:history="1">
              <w:r>
                <w:rPr>
                  <w:position w:val="-234"/>
                </w:rPr>
                <w:drawing>
                  <wp:inline distT="0" distB="0" distL="0" distR="0">
                    <wp:extent cx="2296800" cy="1533600"/>
                    <wp:effectExtent b="0" l="0" r="0" t="0"/>
                    <wp:docPr id="52152863" name="name399562a1ab3e4123c" descr="9.6.jpg">
                      <a:hlinkClick xmlns:a="http://schemas.openxmlformats.org/drawingml/2006/main" r:id="rId727362a1ab3e3406b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9.6.jpg"/>
                            <pic:cNvPicPr/>
                          </pic:nvPicPr>
                          <pic:blipFill>
                            <a:blip r:embed="rId642062a1ab3e4123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96800" cy="1533600"/>
                            </a:xfrm>
                            <a:prstGeom prst="rect">
                              <a:avLst/>
                            </a:prstGeom>
                            <a:ln w="0"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26449330" name="name434462a1ab3e4e6ec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636362a1ab3e4e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6599" name="name724162a1ab3e569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462a1ab3e56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273262a1ab3e572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A ad ogni smontaggio.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A nella parte interna.</w:t>
            </w:r>
          </w:p>
          <w:p/>
          <w:p/>
          <w:p>
            <w:pPr>
              <w:numPr>
                <w:ilvl w:val="0"/>
                <w:numId w:val="14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328062a1ab3e57f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7804475" name="name554762a1ab3e66c5f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389362a1ab3e66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iniettori</w:t>
            </w:r>
          </w:p>
          <w:p/>
          <w:p/>
          <w:p>
            <w:pPr>
              <w:numPr>
                <w:ilvl w:val="0"/>
                <w:numId w:val="1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230034" name="name427662a1ab3e768f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39062a1ab3e76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iniettori</w:t>
            </w:r>
          </w:p>
          <w:p/>
          <w:p/>
          <w:p>
            <w:pPr>
              <w:numPr>
                <w:ilvl w:val="0"/>
                <w:numId w:val="1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iniettore tramite l'attrezzo </w:t>
            </w:r>
            <w:hyperlink r:id="rId527862a1ab3e787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2.137 mm e 2.917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6920466" name="name357862a1ab3e854ac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944162a1ab3e85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3015514" name="name254262a1ab3e97c56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666462a1ab3e97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14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131462a1ab3e995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lo stelo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90132" name="name122662a1ab3ea7cc4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51562a1ab3ea7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643262a1ab3ea8b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757062a1ab3eaa5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588249" name="name727162a1ab3eb9a9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92062a1ab3eb9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614162a1ab3eba7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843762a1ab3ebbf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330062a1ab3ebc8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108634" name="name657262a1ab3ec5e99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00962a1ab3ec5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14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642750" name="name211162a1ab3ed0d6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37162a1ab3ed0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4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767362a1ab3ed1f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0840615" name="name639862a1ab3edc13d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04162a1ab3edc1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540221" name="name815962a1ab3ee77a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88162a1ab3ee77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838391" name="name978962a1ab3eefa21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14862a1ab3eefa1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61333" name="name617462a1ab3f072fe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420362a1ab3f07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98158" name="name431562a1ab3f128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462a1ab3f12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>
            <w:pPr>
              <w:numPr>
                <w:ilvl w:val="0"/>
                <w:numId w:val="14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69724291" name="name198862a1ab3f21bcc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117362a1ab3f21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4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39082" name="name637362a1ab3f2bb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162a1ab3f2b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/>
          <w:p/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51025948" name="name941262a1ab3f38e0f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304162a1ab3f38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1627" name="name606362a1ab3f427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562a1ab3f42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2"/>
              </w:rPr>
              <w:drawing>
                <wp:inline distT="0" distB="0" distL="0" distR="0">
                  <wp:extent cx="2160000" cy="1396800"/>
                  <wp:effectExtent b="0" l="0" r="0" t="0"/>
                  <wp:docPr id="54424197" name="name970362a1ab3f526b9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31462a1ab3f52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5835532" name="name593162a1ab3f615c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34062a1ab3f61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1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10144" name="name339862a1ab3f6a2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162a1ab3f6a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351954" name="name480362a1ab3f763de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72162a1ab3f76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14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58452" name="name768162a1ab3f8136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80662a1ab3f81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47076" name="name938362a1ab3f89e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962a1ab3f89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2196647" name="name307662a1ab3f9845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59662a1ab3f98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821250" name="name554162a1ab3fa3e8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94962a1ab3fa3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97954" name="name809162a1ab3fab8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662a1ab3fab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4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598064" name="name979262a1ab3fbba9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62862a1ab3fbb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5222" name="name147262a1ab3fc4e5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31062a1ab3fc4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7868591" name="name581462a1ab3fd0fa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26862a1ab3fd0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736356" name="name150662a1ab3fde86a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875162a1ab3fde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38615" name="name763062a1ab3fea1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862a1ab3fea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</w:t>
            </w:r>
            <w:hyperlink r:id="rId498262a1ab3feaf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tutti i componenti del circuito carburante solo al momento del montaggio.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715728" name="name854262a1ab3ff3dc2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961562a1ab3ff3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1154178" name="name975362a1ab400fcc5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706762a1ab400f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8048999" name="name162462a1ab401cc42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163962a1ab401c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particolari cosi assemblati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59169146" name="name915462a1ab402a221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957662a1ab402a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776162a1ab402ac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53980124" name="name776562a1ab4034a4b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323162a1ab4034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.8.2 Tubo rifiuto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84992775" name="name972862a1ab4044b75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737462a1ab4044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24000" cy="273600"/>
                  <wp:wrapSquare wrapText="bothSides"/>
                  <wp:docPr id="60259716" name="name369762a1ab404dd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462a1ab404d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599862a1ab404ee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inumidire con Loctite 480 le sedi sul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montare le guarnizioni).</w:t>
            </w:r>
          </w:p>
          <w:p>
            <w:pPr>
              <w:numPr>
                <w:ilvl w:val="0"/>
                <w:numId w:val="14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02562a1ab404f9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369262a1ab4050a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4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13008933" name="name682662a1ab405ec77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940762a1ab405e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95019760" name="name381062a1ab4069ad7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813562a1ab4069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66189535" name="name724562a1ab4073e9e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289262a1ab4073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iniezione carburante (pompa iniezione / 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40221" name="name609062a1ab407e7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662a1ab407e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 e 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</w:t>
            </w:r>
          </w:p>
          <w:p>
            <w:pPr>
              <w:numPr>
                <w:ilvl w:val="0"/>
                <w:numId w:val="1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5361779" name="name124362a1ab4091460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341062a1ab4091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4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463362a1ab40931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1206275" name="name697762a1ab409ee66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505462a1ab409e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85353" name="name822962a1ab40a9a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462a1ab40a9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725962a1ab40ab6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1927918" name="name119062a1ab40b6dbd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572962a1ab40b6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75051" name="name190462a1ab40c0a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662a1ab40c0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2970302" name="name137262a1ab40d0e79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260762a1ab40d0e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Filtro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30416" name="name765562a1ab40d84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462a1ab40d8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4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1394561" name="name469462a1ab40e7290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933862a1ab40e7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617062a1ab40e8a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185762a1ab40ea6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9611518" name="name691762a1ab4100cdf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472562a1ab4100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44618204" name="name542862a1ab410d5bc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742962a1ab410d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25336" name="name342462a1ab41152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3362a1ab4115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302362a1ab4115a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</w:t>
            </w:r>
          </w:p>
          <w:p>
            <w:pPr>
              <w:numPr>
                <w:ilvl w:val="0"/>
                <w:numId w:val="1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1mm,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12529979" name="name530062a1ab4124dbe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929062a1ab4124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4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160362a1ab41255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4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6814189" name="name587162a1ab41308dd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867662a1ab4130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188629" name="name971462a1ab413c9b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93962a1ab413c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Flangia rifornimento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00673" name="name680962a1ab4146d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262a1ab4146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6962a1ab4148d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7911528" name="name683862a1ab4158169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293362a1ab4158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Valvola pressione olio</w:t>
            </w:r>
          </w:p>
          <w:p/>
          <w:p/>
          <w:p>
            <w:pPr>
              <w:numPr>
                <w:ilvl w:val="0"/>
                <w:numId w:val="1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0303" name="name939562a1ab41625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862a1ab4162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4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6085148" name="name716162a1ab4174a61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768062a1ab4174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298162a1ab41781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1806988" name="name691562a1ab4185621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430662a1ab4185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3172" name="name619462a1ab4190b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162a1ab4190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74630122" name="name543362a1ab41a02d5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848362a1ab41a0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23577" name="name394262a1ab41a89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362a1ab41a8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203831" name="name969562a1ab41b9043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355062a1ab41b9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Sensore temperatura refrigerante</w:t>
            </w:r>
          </w:p>
          <w:p/>
          <w:p/>
          <w:p>
            <w:pPr>
              <w:numPr>
                <w:ilvl w:val="0"/>
                <w:numId w:val="14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9581620" name="name995962a1ab41c75d4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145762a1ab41c7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Interruttore pressione olio</w:t>
            </w:r>
          </w:p>
          <w:p/>
          <w:p/>
          <w:p>
            <w:pPr>
              <w:numPr>
                <w:ilvl w:val="0"/>
                <w:numId w:val="14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pressostato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1968774" name="name190262a1ab41d8e98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473562a1ab41d8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Sensore presenza acqua nel filtro carburante</w:t>
            </w:r>
          </w:p>
          <w:p/>
          <w:p/>
          <w:p>
            <w:pPr>
              <w:numPr>
                <w:ilvl w:val="0"/>
                <w:numId w:val="1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 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669594" name="name745862a1ab41e6484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746862a1ab41e6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Alternatore</w:t>
            </w:r>
          </w:p>
          <w:p/>
          <w:p/>
          <w:p>
            <w:pPr>
              <w:numPr>
                <w:ilvl w:val="0"/>
                <w:numId w:val="1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rondella, senza serrarla.</w:t>
            </w:r>
          </w:p>
          <w:p>
            <w:pPr>
              <w:numPr>
                <w:ilvl w:val="0"/>
                <w:numId w:val="1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sull'alternatore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relativa rondella e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avvitando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 battuta senza serrarlo.</w:t>
            </w:r>
          </w:p>
          <w:p>
            <w:pPr>
              <w:numPr>
                <w:ilvl w:val="0"/>
                <w:numId w:val="1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serrarla.</w:t>
            </w:r>
          </w:p>
          <w:p>
            <w:pPr>
              <w:numPr>
                <w:ilvl w:val="0"/>
                <w:numId w:val="1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507660" name="name691062a1ab4202bd7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29762a1ab4202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83326442" name="name585062a1ab4209cb2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262a1ab4209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/>
          <w:p/>
          <w:p>
            <w:pPr>
              <w:numPr>
                <w:ilvl w:val="0"/>
                <w:numId w:val="1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7,8,9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094291" name="name702662a1ab421599d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39162a1ab4215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50811" name="name436062a1ab421ea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862a1ab421e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876262a1ab421f5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ancora presente.</w:t>
            </w:r>
          </w:p>
          <w:p/>
          <w:p/>
          <w:p>
            <w:pPr>
              <w:numPr>
                <w:ilvl w:val="0"/>
                <w:numId w:val="1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89028947" name="name286962a1ab4229c80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453162a1ab4229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chiusura vano vapori olio (lato scarico)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raccordo rifiuto su testa/raccordo dritto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iniettori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bloccaggio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mandata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rifiuto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disareazione pompa iniezione (su vite forata rifiuto)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su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vapori olio (su cappello bilancieri)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PULEGGIA ALBERO A GOMITO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termostato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acceleratore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scaldiglia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  (su supporto)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952">
    <w:multiLevelType w:val="hybridMultilevel"/>
    <w:lvl w:ilvl="0" w:tplc="93463738">
      <w:start w:val="1"/>
      <w:numFmt w:val="decimal"/>
      <w:lvlText w:val="%1."/>
      <w:lvlJc w:val="left"/>
      <w:pPr>
        <w:ind w:left="720" w:hanging="360"/>
      </w:pPr>
    </w:lvl>
    <w:lvl w:ilvl="1" w:tplc="93463738" w:tentative="1">
      <w:start w:val="1"/>
      <w:numFmt w:val="lowerLetter"/>
      <w:lvlText w:val="%2."/>
      <w:lvlJc w:val="left"/>
      <w:pPr>
        <w:ind w:left="1440" w:hanging="360"/>
      </w:pPr>
    </w:lvl>
    <w:lvl w:ilvl="2" w:tplc="93463738" w:tentative="1">
      <w:start w:val="1"/>
      <w:numFmt w:val="lowerRoman"/>
      <w:lvlText w:val="%3."/>
      <w:lvlJc w:val="right"/>
      <w:pPr>
        <w:ind w:left="2160" w:hanging="180"/>
      </w:pPr>
    </w:lvl>
    <w:lvl w:ilvl="3" w:tplc="93463738" w:tentative="1">
      <w:start w:val="1"/>
      <w:numFmt w:val="decimal"/>
      <w:lvlText w:val="%4."/>
      <w:lvlJc w:val="left"/>
      <w:pPr>
        <w:ind w:left="2880" w:hanging="360"/>
      </w:pPr>
    </w:lvl>
    <w:lvl w:ilvl="4" w:tplc="93463738" w:tentative="1">
      <w:start w:val="1"/>
      <w:numFmt w:val="lowerLetter"/>
      <w:lvlText w:val="%5."/>
      <w:lvlJc w:val="left"/>
      <w:pPr>
        <w:ind w:left="3600" w:hanging="360"/>
      </w:pPr>
    </w:lvl>
    <w:lvl w:ilvl="5" w:tplc="93463738" w:tentative="1">
      <w:start w:val="1"/>
      <w:numFmt w:val="lowerRoman"/>
      <w:lvlText w:val="%6."/>
      <w:lvlJc w:val="right"/>
      <w:pPr>
        <w:ind w:left="4320" w:hanging="180"/>
      </w:pPr>
    </w:lvl>
    <w:lvl w:ilvl="6" w:tplc="93463738" w:tentative="1">
      <w:start w:val="1"/>
      <w:numFmt w:val="decimal"/>
      <w:lvlText w:val="%7."/>
      <w:lvlJc w:val="left"/>
      <w:pPr>
        <w:ind w:left="5040" w:hanging="360"/>
      </w:pPr>
    </w:lvl>
    <w:lvl w:ilvl="7" w:tplc="93463738" w:tentative="1">
      <w:start w:val="1"/>
      <w:numFmt w:val="lowerLetter"/>
      <w:lvlText w:val="%8."/>
      <w:lvlJc w:val="left"/>
      <w:pPr>
        <w:ind w:left="5760" w:hanging="360"/>
      </w:pPr>
    </w:lvl>
    <w:lvl w:ilvl="8" w:tplc="93463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1">
    <w:multiLevelType w:val="hybridMultilevel"/>
    <w:lvl w:ilvl="0" w:tplc="38838133">
      <w:start w:val="1"/>
      <w:numFmt w:val="decimal"/>
      <w:lvlText w:val="%1."/>
      <w:lvlJc w:val="left"/>
      <w:pPr>
        <w:ind w:left="720" w:hanging="360"/>
      </w:pPr>
    </w:lvl>
    <w:lvl w:ilvl="1" w:tplc="38838133" w:tentative="1">
      <w:start w:val="1"/>
      <w:numFmt w:val="lowerLetter"/>
      <w:lvlText w:val="%2."/>
      <w:lvlJc w:val="left"/>
      <w:pPr>
        <w:ind w:left="1440" w:hanging="360"/>
      </w:pPr>
    </w:lvl>
    <w:lvl w:ilvl="2" w:tplc="38838133" w:tentative="1">
      <w:start w:val="1"/>
      <w:numFmt w:val="lowerRoman"/>
      <w:lvlText w:val="%3."/>
      <w:lvlJc w:val="right"/>
      <w:pPr>
        <w:ind w:left="2160" w:hanging="180"/>
      </w:pPr>
    </w:lvl>
    <w:lvl w:ilvl="3" w:tplc="38838133" w:tentative="1">
      <w:start w:val="1"/>
      <w:numFmt w:val="decimal"/>
      <w:lvlText w:val="%4."/>
      <w:lvlJc w:val="left"/>
      <w:pPr>
        <w:ind w:left="2880" w:hanging="360"/>
      </w:pPr>
    </w:lvl>
    <w:lvl w:ilvl="4" w:tplc="38838133" w:tentative="1">
      <w:start w:val="1"/>
      <w:numFmt w:val="lowerLetter"/>
      <w:lvlText w:val="%5."/>
      <w:lvlJc w:val="left"/>
      <w:pPr>
        <w:ind w:left="3600" w:hanging="360"/>
      </w:pPr>
    </w:lvl>
    <w:lvl w:ilvl="5" w:tplc="38838133" w:tentative="1">
      <w:start w:val="1"/>
      <w:numFmt w:val="lowerRoman"/>
      <w:lvlText w:val="%6."/>
      <w:lvlJc w:val="right"/>
      <w:pPr>
        <w:ind w:left="4320" w:hanging="180"/>
      </w:pPr>
    </w:lvl>
    <w:lvl w:ilvl="6" w:tplc="38838133" w:tentative="1">
      <w:start w:val="1"/>
      <w:numFmt w:val="decimal"/>
      <w:lvlText w:val="%7."/>
      <w:lvlJc w:val="left"/>
      <w:pPr>
        <w:ind w:left="5040" w:hanging="360"/>
      </w:pPr>
    </w:lvl>
    <w:lvl w:ilvl="7" w:tplc="38838133" w:tentative="1">
      <w:start w:val="1"/>
      <w:numFmt w:val="lowerLetter"/>
      <w:lvlText w:val="%8."/>
      <w:lvlJc w:val="left"/>
      <w:pPr>
        <w:ind w:left="5760" w:hanging="360"/>
      </w:pPr>
    </w:lvl>
    <w:lvl w:ilvl="8" w:tplc="38838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0">
    <w:multiLevelType w:val="hybridMultilevel"/>
    <w:lvl w:ilvl="0" w:tplc="37211975">
      <w:start w:val="1"/>
      <w:numFmt w:val="decimal"/>
      <w:lvlText w:val="%1."/>
      <w:lvlJc w:val="left"/>
      <w:pPr>
        <w:ind w:left="720" w:hanging="360"/>
      </w:pPr>
    </w:lvl>
    <w:lvl w:ilvl="1" w:tplc="37211975" w:tentative="1">
      <w:start w:val="1"/>
      <w:numFmt w:val="lowerLetter"/>
      <w:lvlText w:val="%2."/>
      <w:lvlJc w:val="left"/>
      <w:pPr>
        <w:ind w:left="1440" w:hanging="360"/>
      </w:pPr>
    </w:lvl>
    <w:lvl w:ilvl="2" w:tplc="37211975" w:tentative="1">
      <w:start w:val="1"/>
      <w:numFmt w:val="lowerRoman"/>
      <w:lvlText w:val="%3."/>
      <w:lvlJc w:val="right"/>
      <w:pPr>
        <w:ind w:left="2160" w:hanging="180"/>
      </w:pPr>
    </w:lvl>
    <w:lvl w:ilvl="3" w:tplc="37211975" w:tentative="1">
      <w:start w:val="1"/>
      <w:numFmt w:val="decimal"/>
      <w:lvlText w:val="%4."/>
      <w:lvlJc w:val="left"/>
      <w:pPr>
        <w:ind w:left="2880" w:hanging="360"/>
      </w:pPr>
    </w:lvl>
    <w:lvl w:ilvl="4" w:tplc="37211975" w:tentative="1">
      <w:start w:val="1"/>
      <w:numFmt w:val="lowerLetter"/>
      <w:lvlText w:val="%5."/>
      <w:lvlJc w:val="left"/>
      <w:pPr>
        <w:ind w:left="3600" w:hanging="360"/>
      </w:pPr>
    </w:lvl>
    <w:lvl w:ilvl="5" w:tplc="37211975" w:tentative="1">
      <w:start w:val="1"/>
      <w:numFmt w:val="lowerRoman"/>
      <w:lvlText w:val="%6."/>
      <w:lvlJc w:val="right"/>
      <w:pPr>
        <w:ind w:left="4320" w:hanging="180"/>
      </w:pPr>
    </w:lvl>
    <w:lvl w:ilvl="6" w:tplc="37211975" w:tentative="1">
      <w:start w:val="1"/>
      <w:numFmt w:val="decimal"/>
      <w:lvlText w:val="%7."/>
      <w:lvlJc w:val="left"/>
      <w:pPr>
        <w:ind w:left="5040" w:hanging="360"/>
      </w:pPr>
    </w:lvl>
    <w:lvl w:ilvl="7" w:tplc="37211975" w:tentative="1">
      <w:start w:val="1"/>
      <w:numFmt w:val="lowerLetter"/>
      <w:lvlText w:val="%8."/>
      <w:lvlJc w:val="left"/>
      <w:pPr>
        <w:ind w:left="5760" w:hanging="360"/>
      </w:pPr>
    </w:lvl>
    <w:lvl w:ilvl="8" w:tplc="37211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9">
    <w:multiLevelType w:val="hybridMultilevel"/>
    <w:lvl w:ilvl="0" w:tplc="29929264">
      <w:start w:val="1"/>
      <w:numFmt w:val="decimal"/>
      <w:lvlText w:val="%1."/>
      <w:lvlJc w:val="left"/>
      <w:pPr>
        <w:ind w:left="720" w:hanging="360"/>
      </w:pPr>
    </w:lvl>
    <w:lvl w:ilvl="1" w:tplc="29929264" w:tentative="1">
      <w:start w:val="1"/>
      <w:numFmt w:val="lowerLetter"/>
      <w:lvlText w:val="%2."/>
      <w:lvlJc w:val="left"/>
      <w:pPr>
        <w:ind w:left="1440" w:hanging="360"/>
      </w:pPr>
    </w:lvl>
    <w:lvl w:ilvl="2" w:tplc="29929264" w:tentative="1">
      <w:start w:val="1"/>
      <w:numFmt w:val="lowerRoman"/>
      <w:lvlText w:val="%3."/>
      <w:lvlJc w:val="right"/>
      <w:pPr>
        <w:ind w:left="2160" w:hanging="180"/>
      </w:pPr>
    </w:lvl>
    <w:lvl w:ilvl="3" w:tplc="29929264" w:tentative="1">
      <w:start w:val="1"/>
      <w:numFmt w:val="decimal"/>
      <w:lvlText w:val="%4."/>
      <w:lvlJc w:val="left"/>
      <w:pPr>
        <w:ind w:left="2880" w:hanging="360"/>
      </w:pPr>
    </w:lvl>
    <w:lvl w:ilvl="4" w:tplc="29929264" w:tentative="1">
      <w:start w:val="1"/>
      <w:numFmt w:val="lowerLetter"/>
      <w:lvlText w:val="%5."/>
      <w:lvlJc w:val="left"/>
      <w:pPr>
        <w:ind w:left="3600" w:hanging="360"/>
      </w:pPr>
    </w:lvl>
    <w:lvl w:ilvl="5" w:tplc="29929264" w:tentative="1">
      <w:start w:val="1"/>
      <w:numFmt w:val="lowerRoman"/>
      <w:lvlText w:val="%6."/>
      <w:lvlJc w:val="right"/>
      <w:pPr>
        <w:ind w:left="4320" w:hanging="180"/>
      </w:pPr>
    </w:lvl>
    <w:lvl w:ilvl="6" w:tplc="29929264" w:tentative="1">
      <w:start w:val="1"/>
      <w:numFmt w:val="decimal"/>
      <w:lvlText w:val="%7."/>
      <w:lvlJc w:val="left"/>
      <w:pPr>
        <w:ind w:left="5040" w:hanging="360"/>
      </w:pPr>
    </w:lvl>
    <w:lvl w:ilvl="7" w:tplc="29929264" w:tentative="1">
      <w:start w:val="1"/>
      <w:numFmt w:val="lowerLetter"/>
      <w:lvlText w:val="%8."/>
      <w:lvlJc w:val="left"/>
      <w:pPr>
        <w:ind w:left="5760" w:hanging="360"/>
      </w:pPr>
    </w:lvl>
    <w:lvl w:ilvl="8" w:tplc="29929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8">
    <w:multiLevelType w:val="hybridMultilevel"/>
    <w:lvl w:ilvl="0" w:tplc="39956646">
      <w:start w:val="1"/>
      <w:numFmt w:val="decimal"/>
      <w:lvlText w:val="%1."/>
      <w:lvlJc w:val="left"/>
      <w:pPr>
        <w:ind w:left="720" w:hanging="360"/>
      </w:pPr>
    </w:lvl>
    <w:lvl w:ilvl="1" w:tplc="39956646" w:tentative="1">
      <w:start w:val="1"/>
      <w:numFmt w:val="lowerLetter"/>
      <w:lvlText w:val="%2."/>
      <w:lvlJc w:val="left"/>
      <w:pPr>
        <w:ind w:left="1440" w:hanging="360"/>
      </w:pPr>
    </w:lvl>
    <w:lvl w:ilvl="2" w:tplc="39956646" w:tentative="1">
      <w:start w:val="1"/>
      <w:numFmt w:val="lowerRoman"/>
      <w:lvlText w:val="%3."/>
      <w:lvlJc w:val="right"/>
      <w:pPr>
        <w:ind w:left="2160" w:hanging="180"/>
      </w:pPr>
    </w:lvl>
    <w:lvl w:ilvl="3" w:tplc="39956646" w:tentative="1">
      <w:start w:val="1"/>
      <w:numFmt w:val="decimal"/>
      <w:lvlText w:val="%4."/>
      <w:lvlJc w:val="left"/>
      <w:pPr>
        <w:ind w:left="2880" w:hanging="360"/>
      </w:pPr>
    </w:lvl>
    <w:lvl w:ilvl="4" w:tplc="39956646" w:tentative="1">
      <w:start w:val="1"/>
      <w:numFmt w:val="lowerLetter"/>
      <w:lvlText w:val="%5."/>
      <w:lvlJc w:val="left"/>
      <w:pPr>
        <w:ind w:left="3600" w:hanging="360"/>
      </w:pPr>
    </w:lvl>
    <w:lvl w:ilvl="5" w:tplc="39956646" w:tentative="1">
      <w:start w:val="1"/>
      <w:numFmt w:val="lowerRoman"/>
      <w:lvlText w:val="%6."/>
      <w:lvlJc w:val="right"/>
      <w:pPr>
        <w:ind w:left="4320" w:hanging="180"/>
      </w:pPr>
    </w:lvl>
    <w:lvl w:ilvl="6" w:tplc="39956646" w:tentative="1">
      <w:start w:val="1"/>
      <w:numFmt w:val="decimal"/>
      <w:lvlText w:val="%7."/>
      <w:lvlJc w:val="left"/>
      <w:pPr>
        <w:ind w:left="5040" w:hanging="360"/>
      </w:pPr>
    </w:lvl>
    <w:lvl w:ilvl="7" w:tplc="39956646" w:tentative="1">
      <w:start w:val="1"/>
      <w:numFmt w:val="lowerLetter"/>
      <w:lvlText w:val="%8."/>
      <w:lvlJc w:val="left"/>
      <w:pPr>
        <w:ind w:left="5760" w:hanging="360"/>
      </w:pPr>
    </w:lvl>
    <w:lvl w:ilvl="8" w:tplc="39956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7">
    <w:multiLevelType w:val="hybridMultilevel"/>
    <w:lvl w:ilvl="0" w:tplc="19717272">
      <w:start w:val="1"/>
      <w:numFmt w:val="decimal"/>
      <w:lvlText w:val="%1."/>
      <w:lvlJc w:val="left"/>
      <w:pPr>
        <w:ind w:left="720" w:hanging="360"/>
      </w:pPr>
    </w:lvl>
    <w:lvl w:ilvl="1" w:tplc="19717272" w:tentative="1">
      <w:start w:val="1"/>
      <w:numFmt w:val="lowerLetter"/>
      <w:lvlText w:val="%2."/>
      <w:lvlJc w:val="left"/>
      <w:pPr>
        <w:ind w:left="1440" w:hanging="360"/>
      </w:pPr>
    </w:lvl>
    <w:lvl w:ilvl="2" w:tplc="19717272" w:tentative="1">
      <w:start w:val="1"/>
      <w:numFmt w:val="lowerRoman"/>
      <w:lvlText w:val="%3."/>
      <w:lvlJc w:val="right"/>
      <w:pPr>
        <w:ind w:left="2160" w:hanging="180"/>
      </w:pPr>
    </w:lvl>
    <w:lvl w:ilvl="3" w:tplc="19717272" w:tentative="1">
      <w:start w:val="1"/>
      <w:numFmt w:val="decimal"/>
      <w:lvlText w:val="%4."/>
      <w:lvlJc w:val="left"/>
      <w:pPr>
        <w:ind w:left="2880" w:hanging="360"/>
      </w:pPr>
    </w:lvl>
    <w:lvl w:ilvl="4" w:tplc="19717272" w:tentative="1">
      <w:start w:val="1"/>
      <w:numFmt w:val="lowerLetter"/>
      <w:lvlText w:val="%5."/>
      <w:lvlJc w:val="left"/>
      <w:pPr>
        <w:ind w:left="3600" w:hanging="360"/>
      </w:pPr>
    </w:lvl>
    <w:lvl w:ilvl="5" w:tplc="19717272" w:tentative="1">
      <w:start w:val="1"/>
      <w:numFmt w:val="lowerRoman"/>
      <w:lvlText w:val="%6."/>
      <w:lvlJc w:val="right"/>
      <w:pPr>
        <w:ind w:left="4320" w:hanging="180"/>
      </w:pPr>
    </w:lvl>
    <w:lvl w:ilvl="6" w:tplc="19717272" w:tentative="1">
      <w:start w:val="1"/>
      <w:numFmt w:val="decimal"/>
      <w:lvlText w:val="%7."/>
      <w:lvlJc w:val="left"/>
      <w:pPr>
        <w:ind w:left="5040" w:hanging="360"/>
      </w:pPr>
    </w:lvl>
    <w:lvl w:ilvl="7" w:tplc="19717272" w:tentative="1">
      <w:start w:val="1"/>
      <w:numFmt w:val="lowerLetter"/>
      <w:lvlText w:val="%8."/>
      <w:lvlJc w:val="left"/>
      <w:pPr>
        <w:ind w:left="5760" w:hanging="360"/>
      </w:pPr>
    </w:lvl>
    <w:lvl w:ilvl="8" w:tplc="19717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6">
    <w:multiLevelType w:val="hybridMultilevel"/>
    <w:lvl w:ilvl="0" w:tplc="96155631">
      <w:start w:val="1"/>
      <w:numFmt w:val="decimal"/>
      <w:lvlText w:val="%1."/>
      <w:lvlJc w:val="left"/>
      <w:pPr>
        <w:ind w:left="720" w:hanging="360"/>
      </w:pPr>
    </w:lvl>
    <w:lvl w:ilvl="1" w:tplc="96155631" w:tentative="1">
      <w:start w:val="1"/>
      <w:numFmt w:val="lowerLetter"/>
      <w:lvlText w:val="%2."/>
      <w:lvlJc w:val="left"/>
      <w:pPr>
        <w:ind w:left="1440" w:hanging="360"/>
      </w:pPr>
    </w:lvl>
    <w:lvl w:ilvl="2" w:tplc="96155631" w:tentative="1">
      <w:start w:val="1"/>
      <w:numFmt w:val="lowerRoman"/>
      <w:lvlText w:val="%3."/>
      <w:lvlJc w:val="right"/>
      <w:pPr>
        <w:ind w:left="2160" w:hanging="180"/>
      </w:pPr>
    </w:lvl>
    <w:lvl w:ilvl="3" w:tplc="96155631" w:tentative="1">
      <w:start w:val="1"/>
      <w:numFmt w:val="decimal"/>
      <w:lvlText w:val="%4."/>
      <w:lvlJc w:val="left"/>
      <w:pPr>
        <w:ind w:left="2880" w:hanging="360"/>
      </w:pPr>
    </w:lvl>
    <w:lvl w:ilvl="4" w:tplc="96155631" w:tentative="1">
      <w:start w:val="1"/>
      <w:numFmt w:val="lowerLetter"/>
      <w:lvlText w:val="%5."/>
      <w:lvlJc w:val="left"/>
      <w:pPr>
        <w:ind w:left="3600" w:hanging="360"/>
      </w:pPr>
    </w:lvl>
    <w:lvl w:ilvl="5" w:tplc="96155631" w:tentative="1">
      <w:start w:val="1"/>
      <w:numFmt w:val="lowerRoman"/>
      <w:lvlText w:val="%6."/>
      <w:lvlJc w:val="right"/>
      <w:pPr>
        <w:ind w:left="4320" w:hanging="180"/>
      </w:pPr>
    </w:lvl>
    <w:lvl w:ilvl="6" w:tplc="96155631" w:tentative="1">
      <w:start w:val="1"/>
      <w:numFmt w:val="decimal"/>
      <w:lvlText w:val="%7."/>
      <w:lvlJc w:val="left"/>
      <w:pPr>
        <w:ind w:left="5040" w:hanging="360"/>
      </w:pPr>
    </w:lvl>
    <w:lvl w:ilvl="7" w:tplc="96155631" w:tentative="1">
      <w:start w:val="1"/>
      <w:numFmt w:val="lowerLetter"/>
      <w:lvlText w:val="%8."/>
      <w:lvlJc w:val="left"/>
      <w:pPr>
        <w:ind w:left="5760" w:hanging="360"/>
      </w:pPr>
    </w:lvl>
    <w:lvl w:ilvl="8" w:tplc="96155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5">
    <w:multiLevelType w:val="hybridMultilevel"/>
    <w:lvl w:ilvl="0" w:tplc="12004229">
      <w:start w:val="1"/>
      <w:numFmt w:val="decimal"/>
      <w:lvlText w:val="%1."/>
      <w:lvlJc w:val="left"/>
      <w:pPr>
        <w:ind w:left="720" w:hanging="360"/>
      </w:pPr>
    </w:lvl>
    <w:lvl w:ilvl="1" w:tplc="12004229" w:tentative="1">
      <w:start w:val="1"/>
      <w:numFmt w:val="lowerLetter"/>
      <w:lvlText w:val="%2."/>
      <w:lvlJc w:val="left"/>
      <w:pPr>
        <w:ind w:left="1440" w:hanging="360"/>
      </w:pPr>
    </w:lvl>
    <w:lvl w:ilvl="2" w:tplc="12004229" w:tentative="1">
      <w:start w:val="1"/>
      <w:numFmt w:val="lowerRoman"/>
      <w:lvlText w:val="%3."/>
      <w:lvlJc w:val="right"/>
      <w:pPr>
        <w:ind w:left="2160" w:hanging="180"/>
      </w:pPr>
    </w:lvl>
    <w:lvl w:ilvl="3" w:tplc="12004229" w:tentative="1">
      <w:start w:val="1"/>
      <w:numFmt w:val="decimal"/>
      <w:lvlText w:val="%4."/>
      <w:lvlJc w:val="left"/>
      <w:pPr>
        <w:ind w:left="2880" w:hanging="360"/>
      </w:pPr>
    </w:lvl>
    <w:lvl w:ilvl="4" w:tplc="12004229" w:tentative="1">
      <w:start w:val="1"/>
      <w:numFmt w:val="lowerLetter"/>
      <w:lvlText w:val="%5."/>
      <w:lvlJc w:val="left"/>
      <w:pPr>
        <w:ind w:left="3600" w:hanging="360"/>
      </w:pPr>
    </w:lvl>
    <w:lvl w:ilvl="5" w:tplc="12004229" w:tentative="1">
      <w:start w:val="1"/>
      <w:numFmt w:val="lowerRoman"/>
      <w:lvlText w:val="%6."/>
      <w:lvlJc w:val="right"/>
      <w:pPr>
        <w:ind w:left="4320" w:hanging="180"/>
      </w:pPr>
    </w:lvl>
    <w:lvl w:ilvl="6" w:tplc="12004229" w:tentative="1">
      <w:start w:val="1"/>
      <w:numFmt w:val="decimal"/>
      <w:lvlText w:val="%7."/>
      <w:lvlJc w:val="left"/>
      <w:pPr>
        <w:ind w:left="5040" w:hanging="360"/>
      </w:pPr>
    </w:lvl>
    <w:lvl w:ilvl="7" w:tplc="12004229" w:tentative="1">
      <w:start w:val="1"/>
      <w:numFmt w:val="lowerLetter"/>
      <w:lvlText w:val="%8."/>
      <w:lvlJc w:val="left"/>
      <w:pPr>
        <w:ind w:left="5760" w:hanging="360"/>
      </w:pPr>
    </w:lvl>
    <w:lvl w:ilvl="8" w:tplc="12004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4">
    <w:multiLevelType w:val="hybridMultilevel"/>
    <w:lvl w:ilvl="0" w:tplc="54368111">
      <w:start w:val="1"/>
      <w:numFmt w:val="decimal"/>
      <w:lvlText w:val="%1."/>
      <w:lvlJc w:val="left"/>
      <w:pPr>
        <w:ind w:left="720" w:hanging="360"/>
      </w:pPr>
    </w:lvl>
    <w:lvl w:ilvl="1" w:tplc="54368111" w:tentative="1">
      <w:start w:val="1"/>
      <w:numFmt w:val="lowerLetter"/>
      <w:lvlText w:val="%2."/>
      <w:lvlJc w:val="left"/>
      <w:pPr>
        <w:ind w:left="1440" w:hanging="360"/>
      </w:pPr>
    </w:lvl>
    <w:lvl w:ilvl="2" w:tplc="54368111" w:tentative="1">
      <w:start w:val="1"/>
      <w:numFmt w:val="lowerRoman"/>
      <w:lvlText w:val="%3."/>
      <w:lvlJc w:val="right"/>
      <w:pPr>
        <w:ind w:left="2160" w:hanging="180"/>
      </w:pPr>
    </w:lvl>
    <w:lvl w:ilvl="3" w:tplc="54368111" w:tentative="1">
      <w:start w:val="1"/>
      <w:numFmt w:val="decimal"/>
      <w:lvlText w:val="%4."/>
      <w:lvlJc w:val="left"/>
      <w:pPr>
        <w:ind w:left="2880" w:hanging="360"/>
      </w:pPr>
    </w:lvl>
    <w:lvl w:ilvl="4" w:tplc="54368111" w:tentative="1">
      <w:start w:val="1"/>
      <w:numFmt w:val="lowerLetter"/>
      <w:lvlText w:val="%5."/>
      <w:lvlJc w:val="left"/>
      <w:pPr>
        <w:ind w:left="3600" w:hanging="360"/>
      </w:pPr>
    </w:lvl>
    <w:lvl w:ilvl="5" w:tplc="54368111" w:tentative="1">
      <w:start w:val="1"/>
      <w:numFmt w:val="lowerRoman"/>
      <w:lvlText w:val="%6."/>
      <w:lvlJc w:val="right"/>
      <w:pPr>
        <w:ind w:left="4320" w:hanging="180"/>
      </w:pPr>
    </w:lvl>
    <w:lvl w:ilvl="6" w:tplc="54368111" w:tentative="1">
      <w:start w:val="1"/>
      <w:numFmt w:val="decimal"/>
      <w:lvlText w:val="%7."/>
      <w:lvlJc w:val="left"/>
      <w:pPr>
        <w:ind w:left="5040" w:hanging="360"/>
      </w:pPr>
    </w:lvl>
    <w:lvl w:ilvl="7" w:tplc="54368111" w:tentative="1">
      <w:start w:val="1"/>
      <w:numFmt w:val="lowerLetter"/>
      <w:lvlText w:val="%8."/>
      <w:lvlJc w:val="left"/>
      <w:pPr>
        <w:ind w:left="5760" w:hanging="360"/>
      </w:pPr>
    </w:lvl>
    <w:lvl w:ilvl="8" w:tplc="54368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3">
    <w:multiLevelType w:val="hybridMultilevel"/>
    <w:lvl w:ilvl="0" w:tplc="23850988">
      <w:start w:val="1"/>
      <w:numFmt w:val="decimal"/>
      <w:lvlText w:val="%1."/>
      <w:lvlJc w:val="left"/>
      <w:pPr>
        <w:ind w:left="720" w:hanging="360"/>
      </w:pPr>
    </w:lvl>
    <w:lvl w:ilvl="1" w:tplc="23850988" w:tentative="1">
      <w:start w:val="1"/>
      <w:numFmt w:val="lowerLetter"/>
      <w:lvlText w:val="%2."/>
      <w:lvlJc w:val="left"/>
      <w:pPr>
        <w:ind w:left="1440" w:hanging="360"/>
      </w:pPr>
    </w:lvl>
    <w:lvl w:ilvl="2" w:tplc="23850988" w:tentative="1">
      <w:start w:val="1"/>
      <w:numFmt w:val="lowerRoman"/>
      <w:lvlText w:val="%3."/>
      <w:lvlJc w:val="right"/>
      <w:pPr>
        <w:ind w:left="2160" w:hanging="180"/>
      </w:pPr>
    </w:lvl>
    <w:lvl w:ilvl="3" w:tplc="23850988" w:tentative="1">
      <w:start w:val="1"/>
      <w:numFmt w:val="decimal"/>
      <w:lvlText w:val="%4."/>
      <w:lvlJc w:val="left"/>
      <w:pPr>
        <w:ind w:left="2880" w:hanging="360"/>
      </w:pPr>
    </w:lvl>
    <w:lvl w:ilvl="4" w:tplc="23850988" w:tentative="1">
      <w:start w:val="1"/>
      <w:numFmt w:val="lowerLetter"/>
      <w:lvlText w:val="%5."/>
      <w:lvlJc w:val="left"/>
      <w:pPr>
        <w:ind w:left="3600" w:hanging="360"/>
      </w:pPr>
    </w:lvl>
    <w:lvl w:ilvl="5" w:tplc="23850988" w:tentative="1">
      <w:start w:val="1"/>
      <w:numFmt w:val="lowerRoman"/>
      <w:lvlText w:val="%6."/>
      <w:lvlJc w:val="right"/>
      <w:pPr>
        <w:ind w:left="4320" w:hanging="180"/>
      </w:pPr>
    </w:lvl>
    <w:lvl w:ilvl="6" w:tplc="23850988" w:tentative="1">
      <w:start w:val="1"/>
      <w:numFmt w:val="decimal"/>
      <w:lvlText w:val="%7."/>
      <w:lvlJc w:val="left"/>
      <w:pPr>
        <w:ind w:left="5040" w:hanging="360"/>
      </w:pPr>
    </w:lvl>
    <w:lvl w:ilvl="7" w:tplc="23850988" w:tentative="1">
      <w:start w:val="1"/>
      <w:numFmt w:val="lowerLetter"/>
      <w:lvlText w:val="%8."/>
      <w:lvlJc w:val="left"/>
      <w:pPr>
        <w:ind w:left="5760" w:hanging="360"/>
      </w:pPr>
    </w:lvl>
    <w:lvl w:ilvl="8" w:tplc="23850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2">
    <w:multiLevelType w:val="hybridMultilevel"/>
    <w:lvl w:ilvl="0" w:tplc="69935589">
      <w:start w:val="1"/>
      <w:numFmt w:val="decimal"/>
      <w:lvlText w:val="%1."/>
      <w:lvlJc w:val="left"/>
      <w:pPr>
        <w:ind w:left="720" w:hanging="360"/>
      </w:pPr>
    </w:lvl>
    <w:lvl w:ilvl="1" w:tplc="69935589" w:tentative="1">
      <w:start w:val="1"/>
      <w:numFmt w:val="lowerLetter"/>
      <w:lvlText w:val="%2."/>
      <w:lvlJc w:val="left"/>
      <w:pPr>
        <w:ind w:left="1440" w:hanging="360"/>
      </w:pPr>
    </w:lvl>
    <w:lvl w:ilvl="2" w:tplc="69935589" w:tentative="1">
      <w:start w:val="1"/>
      <w:numFmt w:val="lowerRoman"/>
      <w:lvlText w:val="%3."/>
      <w:lvlJc w:val="right"/>
      <w:pPr>
        <w:ind w:left="2160" w:hanging="180"/>
      </w:pPr>
    </w:lvl>
    <w:lvl w:ilvl="3" w:tplc="69935589" w:tentative="1">
      <w:start w:val="1"/>
      <w:numFmt w:val="decimal"/>
      <w:lvlText w:val="%4."/>
      <w:lvlJc w:val="left"/>
      <w:pPr>
        <w:ind w:left="2880" w:hanging="360"/>
      </w:pPr>
    </w:lvl>
    <w:lvl w:ilvl="4" w:tplc="69935589" w:tentative="1">
      <w:start w:val="1"/>
      <w:numFmt w:val="lowerLetter"/>
      <w:lvlText w:val="%5."/>
      <w:lvlJc w:val="left"/>
      <w:pPr>
        <w:ind w:left="3600" w:hanging="360"/>
      </w:pPr>
    </w:lvl>
    <w:lvl w:ilvl="5" w:tplc="69935589" w:tentative="1">
      <w:start w:val="1"/>
      <w:numFmt w:val="lowerRoman"/>
      <w:lvlText w:val="%6."/>
      <w:lvlJc w:val="right"/>
      <w:pPr>
        <w:ind w:left="4320" w:hanging="180"/>
      </w:pPr>
    </w:lvl>
    <w:lvl w:ilvl="6" w:tplc="69935589" w:tentative="1">
      <w:start w:val="1"/>
      <w:numFmt w:val="decimal"/>
      <w:lvlText w:val="%7."/>
      <w:lvlJc w:val="left"/>
      <w:pPr>
        <w:ind w:left="5040" w:hanging="360"/>
      </w:pPr>
    </w:lvl>
    <w:lvl w:ilvl="7" w:tplc="69935589" w:tentative="1">
      <w:start w:val="1"/>
      <w:numFmt w:val="lowerLetter"/>
      <w:lvlText w:val="%8."/>
      <w:lvlJc w:val="left"/>
      <w:pPr>
        <w:ind w:left="5760" w:hanging="360"/>
      </w:pPr>
    </w:lvl>
    <w:lvl w:ilvl="8" w:tplc="69935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1">
    <w:multiLevelType w:val="hybridMultilevel"/>
    <w:lvl w:ilvl="0" w:tplc="68601263">
      <w:start w:val="1"/>
      <w:numFmt w:val="decimal"/>
      <w:lvlText w:val="%1."/>
      <w:lvlJc w:val="left"/>
      <w:pPr>
        <w:ind w:left="720" w:hanging="360"/>
      </w:pPr>
    </w:lvl>
    <w:lvl w:ilvl="1" w:tplc="68601263" w:tentative="1">
      <w:start w:val="1"/>
      <w:numFmt w:val="lowerLetter"/>
      <w:lvlText w:val="%2."/>
      <w:lvlJc w:val="left"/>
      <w:pPr>
        <w:ind w:left="1440" w:hanging="360"/>
      </w:pPr>
    </w:lvl>
    <w:lvl w:ilvl="2" w:tplc="68601263" w:tentative="1">
      <w:start w:val="1"/>
      <w:numFmt w:val="lowerRoman"/>
      <w:lvlText w:val="%3."/>
      <w:lvlJc w:val="right"/>
      <w:pPr>
        <w:ind w:left="2160" w:hanging="180"/>
      </w:pPr>
    </w:lvl>
    <w:lvl w:ilvl="3" w:tplc="68601263" w:tentative="1">
      <w:start w:val="1"/>
      <w:numFmt w:val="decimal"/>
      <w:lvlText w:val="%4."/>
      <w:lvlJc w:val="left"/>
      <w:pPr>
        <w:ind w:left="2880" w:hanging="360"/>
      </w:pPr>
    </w:lvl>
    <w:lvl w:ilvl="4" w:tplc="68601263" w:tentative="1">
      <w:start w:val="1"/>
      <w:numFmt w:val="lowerLetter"/>
      <w:lvlText w:val="%5."/>
      <w:lvlJc w:val="left"/>
      <w:pPr>
        <w:ind w:left="3600" w:hanging="360"/>
      </w:pPr>
    </w:lvl>
    <w:lvl w:ilvl="5" w:tplc="68601263" w:tentative="1">
      <w:start w:val="1"/>
      <w:numFmt w:val="lowerRoman"/>
      <w:lvlText w:val="%6."/>
      <w:lvlJc w:val="right"/>
      <w:pPr>
        <w:ind w:left="4320" w:hanging="180"/>
      </w:pPr>
    </w:lvl>
    <w:lvl w:ilvl="6" w:tplc="68601263" w:tentative="1">
      <w:start w:val="1"/>
      <w:numFmt w:val="decimal"/>
      <w:lvlText w:val="%7."/>
      <w:lvlJc w:val="left"/>
      <w:pPr>
        <w:ind w:left="5040" w:hanging="360"/>
      </w:pPr>
    </w:lvl>
    <w:lvl w:ilvl="7" w:tplc="68601263" w:tentative="1">
      <w:start w:val="1"/>
      <w:numFmt w:val="lowerLetter"/>
      <w:lvlText w:val="%8."/>
      <w:lvlJc w:val="left"/>
      <w:pPr>
        <w:ind w:left="5760" w:hanging="360"/>
      </w:pPr>
    </w:lvl>
    <w:lvl w:ilvl="8" w:tplc="68601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0">
    <w:multiLevelType w:val="hybridMultilevel"/>
    <w:lvl w:ilvl="0" w:tplc="48401965">
      <w:start w:val="1"/>
      <w:numFmt w:val="decimal"/>
      <w:lvlText w:val="%1."/>
      <w:lvlJc w:val="left"/>
      <w:pPr>
        <w:ind w:left="720" w:hanging="360"/>
      </w:pPr>
    </w:lvl>
    <w:lvl w:ilvl="1" w:tplc="48401965" w:tentative="1">
      <w:start w:val="1"/>
      <w:numFmt w:val="lowerLetter"/>
      <w:lvlText w:val="%2."/>
      <w:lvlJc w:val="left"/>
      <w:pPr>
        <w:ind w:left="1440" w:hanging="360"/>
      </w:pPr>
    </w:lvl>
    <w:lvl w:ilvl="2" w:tplc="48401965" w:tentative="1">
      <w:start w:val="1"/>
      <w:numFmt w:val="lowerRoman"/>
      <w:lvlText w:val="%3."/>
      <w:lvlJc w:val="right"/>
      <w:pPr>
        <w:ind w:left="2160" w:hanging="180"/>
      </w:pPr>
    </w:lvl>
    <w:lvl w:ilvl="3" w:tplc="48401965" w:tentative="1">
      <w:start w:val="1"/>
      <w:numFmt w:val="decimal"/>
      <w:lvlText w:val="%4."/>
      <w:lvlJc w:val="left"/>
      <w:pPr>
        <w:ind w:left="2880" w:hanging="360"/>
      </w:pPr>
    </w:lvl>
    <w:lvl w:ilvl="4" w:tplc="48401965" w:tentative="1">
      <w:start w:val="1"/>
      <w:numFmt w:val="lowerLetter"/>
      <w:lvlText w:val="%5."/>
      <w:lvlJc w:val="left"/>
      <w:pPr>
        <w:ind w:left="3600" w:hanging="360"/>
      </w:pPr>
    </w:lvl>
    <w:lvl w:ilvl="5" w:tplc="48401965" w:tentative="1">
      <w:start w:val="1"/>
      <w:numFmt w:val="lowerRoman"/>
      <w:lvlText w:val="%6."/>
      <w:lvlJc w:val="right"/>
      <w:pPr>
        <w:ind w:left="4320" w:hanging="180"/>
      </w:pPr>
    </w:lvl>
    <w:lvl w:ilvl="6" w:tplc="48401965" w:tentative="1">
      <w:start w:val="1"/>
      <w:numFmt w:val="decimal"/>
      <w:lvlText w:val="%7."/>
      <w:lvlJc w:val="left"/>
      <w:pPr>
        <w:ind w:left="5040" w:hanging="360"/>
      </w:pPr>
    </w:lvl>
    <w:lvl w:ilvl="7" w:tplc="48401965" w:tentative="1">
      <w:start w:val="1"/>
      <w:numFmt w:val="lowerLetter"/>
      <w:lvlText w:val="%8."/>
      <w:lvlJc w:val="left"/>
      <w:pPr>
        <w:ind w:left="5760" w:hanging="360"/>
      </w:pPr>
    </w:lvl>
    <w:lvl w:ilvl="8" w:tplc="48401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9">
    <w:multiLevelType w:val="hybridMultilevel"/>
    <w:lvl w:ilvl="0" w:tplc="20996326">
      <w:start w:val="1"/>
      <w:numFmt w:val="decimal"/>
      <w:lvlText w:val="%1."/>
      <w:lvlJc w:val="left"/>
      <w:pPr>
        <w:ind w:left="720" w:hanging="360"/>
      </w:pPr>
    </w:lvl>
    <w:lvl w:ilvl="1" w:tplc="20996326" w:tentative="1">
      <w:start w:val="1"/>
      <w:numFmt w:val="lowerLetter"/>
      <w:lvlText w:val="%2."/>
      <w:lvlJc w:val="left"/>
      <w:pPr>
        <w:ind w:left="1440" w:hanging="360"/>
      </w:pPr>
    </w:lvl>
    <w:lvl w:ilvl="2" w:tplc="20996326" w:tentative="1">
      <w:start w:val="1"/>
      <w:numFmt w:val="lowerRoman"/>
      <w:lvlText w:val="%3."/>
      <w:lvlJc w:val="right"/>
      <w:pPr>
        <w:ind w:left="2160" w:hanging="180"/>
      </w:pPr>
    </w:lvl>
    <w:lvl w:ilvl="3" w:tplc="20996326" w:tentative="1">
      <w:start w:val="1"/>
      <w:numFmt w:val="decimal"/>
      <w:lvlText w:val="%4."/>
      <w:lvlJc w:val="left"/>
      <w:pPr>
        <w:ind w:left="2880" w:hanging="360"/>
      </w:pPr>
    </w:lvl>
    <w:lvl w:ilvl="4" w:tplc="20996326" w:tentative="1">
      <w:start w:val="1"/>
      <w:numFmt w:val="lowerLetter"/>
      <w:lvlText w:val="%5."/>
      <w:lvlJc w:val="left"/>
      <w:pPr>
        <w:ind w:left="3600" w:hanging="360"/>
      </w:pPr>
    </w:lvl>
    <w:lvl w:ilvl="5" w:tplc="20996326" w:tentative="1">
      <w:start w:val="1"/>
      <w:numFmt w:val="lowerRoman"/>
      <w:lvlText w:val="%6."/>
      <w:lvlJc w:val="right"/>
      <w:pPr>
        <w:ind w:left="4320" w:hanging="180"/>
      </w:pPr>
    </w:lvl>
    <w:lvl w:ilvl="6" w:tplc="20996326" w:tentative="1">
      <w:start w:val="1"/>
      <w:numFmt w:val="decimal"/>
      <w:lvlText w:val="%7."/>
      <w:lvlJc w:val="left"/>
      <w:pPr>
        <w:ind w:left="5040" w:hanging="360"/>
      </w:pPr>
    </w:lvl>
    <w:lvl w:ilvl="7" w:tplc="20996326" w:tentative="1">
      <w:start w:val="1"/>
      <w:numFmt w:val="lowerLetter"/>
      <w:lvlText w:val="%8."/>
      <w:lvlJc w:val="left"/>
      <w:pPr>
        <w:ind w:left="5760" w:hanging="360"/>
      </w:pPr>
    </w:lvl>
    <w:lvl w:ilvl="8" w:tplc="20996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8">
    <w:multiLevelType w:val="hybridMultilevel"/>
    <w:lvl w:ilvl="0" w:tplc="24872166">
      <w:start w:val="1"/>
      <w:numFmt w:val="decimal"/>
      <w:lvlText w:val="%1."/>
      <w:lvlJc w:val="left"/>
      <w:pPr>
        <w:ind w:left="720" w:hanging="360"/>
      </w:pPr>
    </w:lvl>
    <w:lvl w:ilvl="1" w:tplc="24872166" w:tentative="1">
      <w:start w:val="1"/>
      <w:numFmt w:val="lowerLetter"/>
      <w:lvlText w:val="%2."/>
      <w:lvlJc w:val="left"/>
      <w:pPr>
        <w:ind w:left="1440" w:hanging="360"/>
      </w:pPr>
    </w:lvl>
    <w:lvl w:ilvl="2" w:tplc="24872166" w:tentative="1">
      <w:start w:val="1"/>
      <w:numFmt w:val="lowerRoman"/>
      <w:lvlText w:val="%3."/>
      <w:lvlJc w:val="right"/>
      <w:pPr>
        <w:ind w:left="2160" w:hanging="180"/>
      </w:pPr>
    </w:lvl>
    <w:lvl w:ilvl="3" w:tplc="24872166" w:tentative="1">
      <w:start w:val="1"/>
      <w:numFmt w:val="decimal"/>
      <w:lvlText w:val="%4."/>
      <w:lvlJc w:val="left"/>
      <w:pPr>
        <w:ind w:left="2880" w:hanging="360"/>
      </w:pPr>
    </w:lvl>
    <w:lvl w:ilvl="4" w:tplc="24872166" w:tentative="1">
      <w:start w:val="1"/>
      <w:numFmt w:val="lowerLetter"/>
      <w:lvlText w:val="%5."/>
      <w:lvlJc w:val="left"/>
      <w:pPr>
        <w:ind w:left="3600" w:hanging="360"/>
      </w:pPr>
    </w:lvl>
    <w:lvl w:ilvl="5" w:tplc="24872166" w:tentative="1">
      <w:start w:val="1"/>
      <w:numFmt w:val="lowerRoman"/>
      <w:lvlText w:val="%6."/>
      <w:lvlJc w:val="right"/>
      <w:pPr>
        <w:ind w:left="4320" w:hanging="180"/>
      </w:pPr>
    </w:lvl>
    <w:lvl w:ilvl="6" w:tplc="24872166" w:tentative="1">
      <w:start w:val="1"/>
      <w:numFmt w:val="decimal"/>
      <w:lvlText w:val="%7."/>
      <w:lvlJc w:val="left"/>
      <w:pPr>
        <w:ind w:left="5040" w:hanging="360"/>
      </w:pPr>
    </w:lvl>
    <w:lvl w:ilvl="7" w:tplc="24872166" w:tentative="1">
      <w:start w:val="1"/>
      <w:numFmt w:val="lowerLetter"/>
      <w:lvlText w:val="%8."/>
      <w:lvlJc w:val="left"/>
      <w:pPr>
        <w:ind w:left="5760" w:hanging="360"/>
      </w:pPr>
    </w:lvl>
    <w:lvl w:ilvl="8" w:tplc="24872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7">
    <w:multiLevelType w:val="hybridMultilevel"/>
    <w:lvl w:ilvl="0" w:tplc="26970304">
      <w:start w:val="1"/>
      <w:numFmt w:val="decimal"/>
      <w:lvlText w:val="%1."/>
      <w:lvlJc w:val="left"/>
      <w:pPr>
        <w:ind w:left="720" w:hanging="360"/>
      </w:pPr>
    </w:lvl>
    <w:lvl w:ilvl="1" w:tplc="26970304" w:tentative="1">
      <w:start w:val="1"/>
      <w:numFmt w:val="lowerLetter"/>
      <w:lvlText w:val="%2."/>
      <w:lvlJc w:val="left"/>
      <w:pPr>
        <w:ind w:left="1440" w:hanging="360"/>
      </w:pPr>
    </w:lvl>
    <w:lvl w:ilvl="2" w:tplc="26970304" w:tentative="1">
      <w:start w:val="1"/>
      <w:numFmt w:val="lowerRoman"/>
      <w:lvlText w:val="%3."/>
      <w:lvlJc w:val="right"/>
      <w:pPr>
        <w:ind w:left="2160" w:hanging="180"/>
      </w:pPr>
    </w:lvl>
    <w:lvl w:ilvl="3" w:tplc="26970304" w:tentative="1">
      <w:start w:val="1"/>
      <w:numFmt w:val="decimal"/>
      <w:lvlText w:val="%4."/>
      <w:lvlJc w:val="left"/>
      <w:pPr>
        <w:ind w:left="2880" w:hanging="360"/>
      </w:pPr>
    </w:lvl>
    <w:lvl w:ilvl="4" w:tplc="26970304" w:tentative="1">
      <w:start w:val="1"/>
      <w:numFmt w:val="lowerLetter"/>
      <w:lvlText w:val="%5."/>
      <w:lvlJc w:val="left"/>
      <w:pPr>
        <w:ind w:left="3600" w:hanging="360"/>
      </w:pPr>
    </w:lvl>
    <w:lvl w:ilvl="5" w:tplc="26970304" w:tentative="1">
      <w:start w:val="1"/>
      <w:numFmt w:val="lowerRoman"/>
      <w:lvlText w:val="%6."/>
      <w:lvlJc w:val="right"/>
      <w:pPr>
        <w:ind w:left="4320" w:hanging="180"/>
      </w:pPr>
    </w:lvl>
    <w:lvl w:ilvl="6" w:tplc="26970304" w:tentative="1">
      <w:start w:val="1"/>
      <w:numFmt w:val="decimal"/>
      <w:lvlText w:val="%7."/>
      <w:lvlJc w:val="left"/>
      <w:pPr>
        <w:ind w:left="5040" w:hanging="360"/>
      </w:pPr>
    </w:lvl>
    <w:lvl w:ilvl="7" w:tplc="26970304" w:tentative="1">
      <w:start w:val="1"/>
      <w:numFmt w:val="lowerLetter"/>
      <w:lvlText w:val="%8."/>
      <w:lvlJc w:val="left"/>
      <w:pPr>
        <w:ind w:left="5760" w:hanging="360"/>
      </w:pPr>
    </w:lvl>
    <w:lvl w:ilvl="8" w:tplc="26970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6">
    <w:multiLevelType w:val="hybridMultilevel"/>
    <w:lvl w:ilvl="0" w:tplc="56566547">
      <w:start w:val="1"/>
      <w:numFmt w:val="decimal"/>
      <w:lvlText w:val="%1."/>
      <w:lvlJc w:val="left"/>
      <w:pPr>
        <w:ind w:left="720" w:hanging="360"/>
      </w:pPr>
    </w:lvl>
    <w:lvl w:ilvl="1" w:tplc="56566547" w:tentative="1">
      <w:start w:val="1"/>
      <w:numFmt w:val="lowerLetter"/>
      <w:lvlText w:val="%2."/>
      <w:lvlJc w:val="left"/>
      <w:pPr>
        <w:ind w:left="1440" w:hanging="360"/>
      </w:pPr>
    </w:lvl>
    <w:lvl w:ilvl="2" w:tplc="56566547" w:tentative="1">
      <w:start w:val="1"/>
      <w:numFmt w:val="lowerRoman"/>
      <w:lvlText w:val="%3."/>
      <w:lvlJc w:val="right"/>
      <w:pPr>
        <w:ind w:left="2160" w:hanging="180"/>
      </w:pPr>
    </w:lvl>
    <w:lvl w:ilvl="3" w:tplc="56566547" w:tentative="1">
      <w:start w:val="1"/>
      <w:numFmt w:val="decimal"/>
      <w:lvlText w:val="%4."/>
      <w:lvlJc w:val="left"/>
      <w:pPr>
        <w:ind w:left="2880" w:hanging="360"/>
      </w:pPr>
    </w:lvl>
    <w:lvl w:ilvl="4" w:tplc="56566547" w:tentative="1">
      <w:start w:val="1"/>
      <w:numFmt w:val="lowerLetter"/>
      <w:lvlText w:val="%5."/>
      <w:lvlJc w:val="left"/>
      <w:pPr>
        <w:ind w:left="3600" w:hanging="360"/>
      </w:pPr>
    </w:lvl>
    <w:lvl w:ilvl="5" w:tplc="56566547" w:tentative="1">
      <w:start w:val="1"/>
      <w:numFmt w:val="lowerRoman"/>
      <w:lvlText w:val="%6."/>
      <w:lvlJc w:val="right"/>
      <w:pPr>
        <w:ind w:left="4320" w:hanging="180"/>
      </w:pPr>
    </w:lvl>
    <w:lvl w:ilvl="6" w:tplc="56566547" w:tentative="1">
      <w:start w:val="1"/>
      <w:numFmt w:val="decimal"/>
      <w:lvlText w:val="%7."/>
      <w:lvlJc w:val="left"/>
      <w:pPr>
        <w:ind w:left="5040" w:hanging="360"/>
      </w:pPr>
    </w:lvl>
    <w:lvl w:ilvl="7" w:tplc="56566547" w:tentative="1">
      <w:start w:val="1"/>
      <w:numFmt w:val="lowerLetter"/>
      <w:lvlText w:val="%8."/>
      <w:lvlJc w:val="left"/>
      <w:pPr>
        <w:ind w:left="5760" w:hanging="360"/>
      </w:pPr>
    </w:lvl>
    <w:lvl w:ilvl="8" w:tplc="56566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5">
    <w:multiLevelType w:val="hybridMultilevel"/>
    <w:lvl w:ilvl="0" w:tplc="58397237">
      <w:start w:val="1"/>
      <w:numFmt w:val="decimal"/>
      <w:lvlText w:val="%1."/>
      <w:lvlJc w:val="left"/>
      <w:pPr>
        <w:ind w:left="720" w:hanging="360"/>
      </w:pPr>
    </w:lvl>
    <w:lvl w:ilvl="1" w:tplc="58397237" w:tentative="1">
      <w:start w:val="1"/>
      <w:numFmt w:val="lowerLetter"/>
      <w:lvlText w:val="%2."/>
      <w:lvlJc w:val="left"/>
      <w:pPr>
        <w:ind w:left="1440" w:hanging="360"/>
      </w:pPr>
    </w:lvl>
    <w:lvl w:ilvl="2" w:tplc="58397237" w:tentative="1">
      <w:start w:val="1"/>
      <w:numFmt w:val="lowerRoman"/>
      <w:lvlText w:val="%3."/>
      <w:lvlJc w:val="right"/>
      <w:pPr>
        <w:ind w:left="2160" w:hanging="180"/>
      </w:pPr>
    </w:lvl>
    <w:lvl w:ilvl="3" w:tplc="58397237" w:tentative="1">
      <w:start w:val="1"/>
      <w:numFmt w:val="decimal"/>
      <w:lvlText w:val="%4."/>
      <w:lvlJc w:val="left"/>
      <w:pPr>
        <w:ind w:left="2880" w:hanging="360"/>
      </w:pPr>
    </w:lvl>
    <w:lvl w:ilvl="4" w:tplc="58397237" w:tentative="1">
      <w:start w:val="1"/>
      <w:numFmt w:val="lowerLetter"/>
      <w:lvlText w:val="%5."/>
      <w:lvlJc w:val="left"/>
      <w:pPr>
        <w:ind w:left="3600" w:hanging="360"/>
      </w:pPr>
    </w:lvl>
    <w:lvl w:ilvl="5" w:tplc="58397237" w:tentative="1">
      <w:start w:val="1"/>
      <w:numFmt w:val="lowerRoman"/>
      <w:lvlText w:val="%6."/>
      <w:lvlJc w:val="right"/>
      <w:pPr>
        <w:ind w:left="4320" w:hanging="180"/>
      </w:pPr>
    </w:lvl>
    <w:lvl w:ilvl="6" w:tplc="58397237" w:tentative="1">
      <w:start w:val="1"/>
      <w:numFmt w:val="decimal"/>
      <w:lvlText w:val="%7."/>
      <w:lvlJc w:val="left"/>
      <w:pPr>
        <w:ind w:left="5040" w:hanging="360"/>
      </w:pPr>
    </w:lvl>
    <w:lvl w:ilvl="7" w:tplc="58397237" w:tentative="1">
      <w:start w:val="1"/>
      <w:numFmt w:val="lowerLetter"/>
      <w:lvlText w:val="%8."/>
      <w:lvlJc w:val="left"/>
      <w:pPr>
        <w:ind w:left="5760" w:hanging="360"/>
      </w:pPr>
    </w:lvl>
    <w:lvl w:ilvl="8" w:tplc="58397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4">
    <w:multiLevelType w:val="hybridMultilevel"/>
    <w:lvl w:ilvl="0" w:tplc="68564026">
      <w:start w:val="1"/>
      <w:numFmt w:val="decimal"/>
      <w:lvlText w:val="%1."/>
      <w:lvlJc w:val="left"/>
      <w:pPr>
        <w:ind w:left="720" w:hanging="360"/>
      </w:pPr>
    </w:lvl>
    <w:lvl w:ilvl="1" w:tplc="68564026" w:tentative="1">
      <w:start w:val="1"/>
      <w:numFmt w:val="lowerLetter"/>
      <w:lvlText w:val="%2."/>
      <w:lvlJc w:val="left"/>
      <w:pPr>
        <w:ind w:left="1440" w:hanging="360"/>
      </w:pPr>
    </w:lvl>
    <w:lvl w:ilvl="2" w:tplc="68564026" w:tentative="1">
      <w:start w:val="1"/>
      <w:numFmt w:val="lowerRoman"/>
      <w:lvlText w:val="%3."/>
      <w:lvlJc w:val="right"/>
      <w:pPr>
        <w:ind w:left="2160" w:hanging="180"/>
      </w:pPr>
    </w:lvl>
    <w:lvl w:ilvl="3" w:tplc="68564026" w:tentative="1">
      <w:start w:val="1"/>
      <w:numFmt w:val="decimal"/>
      <w:lvlText w:val="%4."/>
      <w:lvlJc w:val="left"/>
      <w:pPr>
        <w:ind w:left="2880" w:hanging="360"/>
      </w:pPr>
    </w:lvl>
    <w:lvl w:ilvl="4" w:tplc="68564026" w:tentative="1">
      <w:start w:val="1"/>
      <w:numFmt w:val="lowerLetter"/>
      <w:lvlText w:val="%5."/>
      <w:lvlJc w:val="left"/>
      <w:pPr>
        <w:ind w:left="3600" w:hanging="360"/>
      </w:pPr>
    </w:lvl>
    <w:lvl w:ilvl="5" w:tplc="68564026" w:tentative="1">
      <w:start w:val="1"/>
      <w:numFmt w:val="lowerRoman"/>
      <w:lvlText w:val="%6."/>
      <w:lvlJc w:val="right"/>
      <w:pPr>
        <w:ind w:left="4320" w:hanging="180"/>
      </w:pPr>
    </w:lvl>
    <w:lvl w:ilvl="6" w:tplc="68564026" w:tentative="1">
      <w:start w:val="1"/>
      <w:numFmt w:val="decimal"/>
      <w:lvlText w:val="%7."/>
      <w:lvlJc w:val="left"/>
      <w:pPr>
        <w:ind w:left="5040" w:hanging="360"/>
      </w:pPr>
    </w:lvl>
    <w:lvl w:ilvl="7" w:tplc="68564026" w:tentative="1">
      <w:start w:val="1"/>
      <w:numFmt w:val="lowerLetter"/>
      <w:lvlText w:val="%8."/>
      <w:lvlJc w:val="left"/>
      <w:pPr>
        <w:ind w:left="5760" w:hanging="360"/>
      </w:pPr>
    </w:lvl>
    <w:lvl w:ilvl="8" w:tplc="68564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3">
    <w:multiLevelType w:val="hybridMultilevel"/>
    <w:lvl w:ilvl="0" w:tplc="81892639">
      <w:start w:val="1"/>
      <w:numFmt w:val="decimal"/>
      <w:lvlText w:val="%1."/>
      <w:lvlJc w:val="left"/>
      <w:pPr>
        <w:ind w:left="720" w:hanging="360"/>
      </w:pPr>
    </w:lvl>
    <w:lvl w:ilvl="1" w:tplc="81892639" w:tentative="1">
      <w:start w:val="1"/>
      <w:numFmt w:val="lowerLetter"/>
      <w:lvlText w:val="%2."/>
      <w:lvlJc w:val="left"/>
      <w:pPr>
        <w:ind w:left="1440" w:hanging="360"/>
      </w:pPr>
    </w:lvl>
    <w:lvl w:ilvl="2" w:tplc="81892639" w:tentative="1">
      <w:start w:val="1"/>
      <w:numFmt w:val="lowerRoman"/>
      <w:lvlText w:val="%3."/>
      <w:lvlJc w:val="right"/>
      <w:pPr>
        <w:ind w:left="2160" w:hanging="180"/>
      </w:pPr>
    </w:lvl>
    <w:lvl w:ilvl="3" w:tplc="81892639" w:tentative="1">
      <w:start w:val="1"/>
      <w:numFmt w:val="decimal"/>
      <w:lvlText w:val="%4."/>
      <w:lvlJc w:val="left"/>
      <w:pPr>
        <w:ind w:left="2880" w:hanging="360"/>
      </w:pPr>
    </w:lvl>
    <w:lvl w:ilvl="4" w:tplc="81892639" w:tentative="1">
      <w:start w:val="1"/>
      <w:numFmt w:val="lowerLetter"/>
      <w:lvlText w:val="%5."/>
      <w:lvlJc w:val="left"/>
      <w:pPr>
        <w:ind w:left="3600" w:hanging="360"/>
      </w:pPr>
    </w:lvl>
    <w:lvl w:ilvl="5" w:tplc="81892639" w:tentative="1">
      <w:start w:val="1"/>
      <w:numFmt w:val="lowerRoman"/>
      <w:lvlText w:val="%6."/>
      <w:lvlJc w:val="right"/>
      <w:pPr>
        <w:ind w:left="4320" w:hanging="180"/>
      </w:pPr>
    </w:lvl>
    <w:lvl w:ilvl="6" w:tplc="81892639" w:tentative="1">
      <w:start w:val="1"/>
      <w:numFmt w:val="decimal"/>
      <w:lvlText w:val="%7."/>
      <w:lvlJc w:val="left"/>
      <w:pPr>
        <w:ind w:left="5040" w:hanging="360"/>
      </w:pPr>
    </w:lvl>
    <w:lvl w:ilvl="7" w:tplc="81892639" w:tentative="1">
      <w:start w:val="1"/>
      <w:numFmt w:val="lowerLetter"/>
      <w:lvlText w:val="%8."/>
      <w:lvlJc w:val="left"/>
      <w:pPr>
        <w:ind w:left="5760" w:hanging="360"/>
      </w:pPr>
    </w:lvl>
    <w:lvl w:ilvl="8" w:tplc="81892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2">
    <w:multiLevelType w:val="hybridMultilevel"/>
    <w:lvl w:ilvl="0" w:tplc="61249033">
      <w:start w:val="1"/>
      <w:numFmt w:val="decimal"/>
      <w:lvlText w:val="%1."/>
      <w:lvlJc w:val="left"/>
      <w:pPr>
        <w:ind w:left="720" w:hanging="360"/>
      </w:pPr>
    </w:lvl>
    <w:lvl w:ilvl="1" w:tplc="61249033" w:tentative="1">
      <w:start w:val="1"/>
      <w:numFmt w:val="lowerLetter"/>
      <w:lvlText w:val="%2."/>
      <w:lvlJc w:val="left"/>
      <w:pPr>
        <w:ind w:left="1440" w:hanging="360"/>
      </w:pPr>
    </w:lvl>
    <w:lvl w:ilvl="2" w:tplc="61249033" w:tentative="1">
      <w:start w:val="1"/>
      <w:numFmt w:val="lowerRoman"/>
      <w:lvlText w:val="%3."/>
      <w:lvlJc w:val="right"/>
      <w:pPr>
        <w:ind w:left="2160" w:hanging="180"/>
      </w:pPr>
    </w:lvl>
    <w:lvl w:ilvl="3" w:tplc="61249033" w:tentative="1">
      <w:start w:val="1"/>
      <w:numFmt w:val="decimal"/>
      <w:lvlText w:val="%4."/>
      <w:lvlJc w:val="left"/>
      <w:pPr>
        <w:ind w:left="2880" w:hanging="360"/>
      </w:pPr>
    </w:lvl>
    <w:lvl w:ilvl="4" w:tplc="61249033" w:tentative="1">
      <w:start w:val="1"/>
      <w:numFmt w:val="lowerLetter"/>
      <w:lvlText w:val="%5."/>
      <w:lvlJc w:val="left"/>
      <w:pPr>
        <w:ind w:left="3600" w:hanging="360"/>
      </w:pPr>
    </w:lvl>
    <w:lvl w:ilvl="5" w:tplc="61249033" w:tentative="1">
      <w:start w:val="1"/>
      <w:numFmt w:val="lowerRoman"/>
      <w:lvlText w:val="%6."/>
      <w:lvlJc w:val="right"/>
      <w:pPr>
        <w:ind w:left="4320" w:hanging="180"/>
      </w:pPr>
    </w:lvl>
    <w:lvl w:ilvl="6" w:tplc="61249033" w:tentative="1">
      <w:start w:val="1"/>
      <w:numFmt w:val="decimal"/>
      <w:lvlText w:val="%7."/>
      <w:lvlJc w:val="left"/>
      <w:pPr>
        <w:ind w:left="5040" w:hanging="360"/>
      </w:pPr>
    </w:lvl>
    <w:lvl w:ilvl="7" w:tplc="61249033" w:tentative="1">
      <w:start w:val="1"/>
      <w:numFmt w:val="lowerLetter"/>
      <w:lvlText w:val="%8."/>
      <w:lvlJc w:val="left"/>
      <w:pPr>
        <w:ind w:left="5760" w:hanging="360"/>
      </w:pPr>
    </w:lvl>
    <w:lvl w:ilvl="8" w:tplc="61249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1">
    <w:multiLevelType w:val="hybridMultilevel"/>
    <w:lvl w:ilvl="0" w:tplc="89155385">
      <w:start w:val="1"/>
      <w:numFmt w:val="decimal"/>
      <w:lvlText w:val="%1."/>
      <w:lvlJc w:val="left"/>
      <w:pPr>
        <w:ind w:left="720" w:hanging="360"/>
      </w:pPr>
    </w:lvl>
    <w:lvl w:ilvl="1" w:tplc="89155385" w:tentative="1">
      <w:start w:val="1"/>
      <w:numFmt w:val="lowerLetter"/>
      <w:lvlText w:val="%2."/>
      <w:lvlJc w:val="left"/>
      <w:pPr>
        <w:ind w:left="1440" w:hanging="360"/>
      </w:pPr>
    </w:lvl>
    <w:lvl w:ilvl="2" w:tplc="89155385" w:tentative="1">
      <w:start w:val="1"/>
      <w:numFmt w:val="lowerRoman"/>
      <w:lvlText w:val="%3."/>
      <w:lvlJc w:val="right"/>
      <w:pPr>
        <w:ind w:left="2160" w:hanging="180"/>
      </w:pPr>
    </w:lvl>
    <w:lvl w:ilvl="3" w:tplc="89155385" w:tentative="1">
      <w:start w:val="1"/>
      <w:numFmt w:val="decimal"/>
      <w:lvlText w:val="%4."/>
      <w:lvlJc w:val="left"/>
      <w:pPr>
        <w:ind w:left="2880" w:hanging="360"/>
      </w:pPr>
    </w:lvl>
    <w:lvl w:ilvl="4" w:tplc="89155385" w:tentative="1">
      <w:start w:val="1"/>
      <w:numFmt w:val="lowerLetter"/>
      <w:lvlText w:val="%5."/>
      <w:lvlJc w:val="left"/>
      <w:pPr>
        <w:ind w:left="3600" w:hanging="360"/>
      </w:pPr>
    </w:lvl>
    <w:lvl w:ilvl="5" w:tplc="89155385" w:tentative="1">
      <w:start w:val="1"/>
      <w:numFmt w:val="lowerRoman"/>
      <w:lvlText w:val="%6."/>
      <w:lvlJc w:val="right"/>
      <w:pPr>
        <w:ind w:left="4320" w:hanging="180"/>
      </w:pPr>
    </w:lvl>
    <w:lvl w:ilvl="6" w:tplc="89155385" w:tentative="1">
      <w:start w:val="1"/>
      <w:numFmt w:val="decimal"/>
      <w:lvlText w:val="%7."/>
      <w:lvlJc w:val="left"/>
      <w:pPr>
        <w:ind w:left="5040" w:hanging="360"/>
      </w:pPr>
    </w:lvl>
    <w:lvl w:ilvl="7" w:tplc="89155385" w:tentative="1">
      <w:start w:val="1"/>
      <w:numFmt w:val="lowerLetter"/>
      <w:lvlText w:val="%8."/>
      <w:lvlJc w:val="left"/>
      <w:pPr>
        <w:ind w:left="5760" w:hanging="360"/>
      </w:pPr>
    </w:lvl>
    <w:lvl w:ilvl="8" w:tplc="89155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0">
    <w:multiLevelType w:val="hybridMultilevel"/>
    <w:lvl w:ilvl="0" w:tplc="31603581">
      <w:start w:val="1"/>
      <w:numFmt w:val="decimal"/>
      <w:lvlText w:val="%1."/>
      <w:lvlJc w:val="left"/>
      <w:pPr>
        <w:ind w:left="720" w:hanging="360"/>
      </w:pPr>
    </w:lvl>
    <w:lvl w:ilvl="1" w:tplc="31603581" w:tentative="1">
      <w:start w:val="1"/>
      <w:numFmt w:val="lowerLetter"/>
      <w:lvlText w:val="%2."/>
      <w:lvlJc w:val="left"/>
      <w:pPr>
        <w:ind w:left="1440" w:hanging="360"/>
      </w:pPr>
    </w:lvl>
    <w:lvl w:ilvl="2" w:tplc="31603581" w:tentative="1">
      <w:start w:val="1"/>
      <w:numFmt w:val="lowerRoman"/>
      <w:lvlText w:val="%3."/>
      <w:lvlJc w:val="right"/>
      <w:pPr>
        <w:ind w:left="2160" w:hanging="180"/>
      </w:pPr>
    </w:lvl>
    <w:lvl w:ilvl="3" w:tplc="31603581" w:tentative="1">
      <w:start w:val="1"/>
      <w:numFmt w:val="decimal"/>
      <w:lvlText w:val="%4."/>
      <w:lvlJc w:val="left"/>
      <w:pPr>
        <w:ind w:left="2880" w:hanging="360"/>
      </w:pPr>
    </w:lvl>
    <w:lvl w:ilvl="4" w:tplc="31603581" w:tentative="1">
      <w:start w:val="1"/>
      <w:numFmt w:val="lowerLetter"/>
      <w:lvlText w:val="%5."/>
      <w:lvlJc w:val="left"/>
      <w:pPr>
        <w:ind w:left="3600" w:hanging="360"/>
      </w:pPr>
    </w:lvl>
    <w:lvl w:ilvl="5" w:tplc="31603581" w:tentative="1">
      <w:start w:val="1"/>
      <w:numFmt w:val="lowerRoman"/>
      <w:lvlText w:val="%6."/>
      <w:lvlJc w:val="right"/>
      <w:pPr>
        <w:ind w:left="4320" w:hanging="180"/>
      </w:pPr>
    </w:lvl>
    <w:lvl w:ilvl="6" w:tplc="31603581" w:tentative="1">
      <w:start w:val="1"/>
      <w:numFmt w:val="decimal"/>
      <w:lvlText w:val="%7."/>
      <w:lvlJc w:val="left"/>
      <w:pPr>
        <w:ind w:left="5040" w:hanging="360"/>
      </w:pPr>
    </w:lvl>
    <w:lvl w:ilvl="7" w:tplc="31603581" w:tentative="1">
      <w:start w:val="1"/>
      <w:numFmt w:val="lowerLetter"/>
      <w:lvlText w:val="%8."/>
      <w:lvlJc w:val="left"/>
      <w:pPr>
        <w:ind w:left="5760" w:hanging="360"/>
      </w:pPr>
    </w:lvl>
    <w:lvl w:ilvl="8" w:tplc="31603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9">
    <w:multiLevelType w:val="hybridMultilevel"/>
    <w:lvl w:ilvl="0" w:tplc="27892991">
      <w:start w:val="1"/>
      <w:numFmt w:val="decimal"/>
      <w:lvlText w:val="%1."/>
      <w:lvlJc w:val="left"/>
      <w:pPr>
        <w:ind w:left="720" w:hanging="360"/>
      </w:pPr>
    </w:lvl>
    <w:lvl w:ilvl="1" w:tplc="27892991" w:tentative="1">
      <w:start w:val="1"/>
      <w:numFmt w:val="lowerLetter"/>
      <w:lvlText w:val="%2."/>
      <w:lvlJc w:val="left"/>
      <w:pPr>
        <w:ind w:left="1440" w:hanging="360"/>
      </w:pPr>
    </w:lvl>
    <w:lvl w:ilvl="2" w:tplc="27892991" w:tentative="1">
      <w:start w:val="1"/>
      <w:numFmt w:val="lowerRoman"/>
      <w:lvlText w:val="%3."/>
      <w:lvlJc w:val="right"/>
      <w:pPr>
        <w:ind w:left="2160" w:hanging="180"/>
      </w:pPr>
    </w:lvl>
    <w:lvl w:ilvl="3" w:tplc="27892991" w:tentative="1">
      <w:start w:val="1"/>
      <w:numFmt w:val="decimal"/>
      <w:lvlText w:val="%4."/>
      <w:lvlJc w:val="left"/>
      <w:pPr>
        <w:ind w:left="2880" w:hanging="360"/>
      </w:pPr>
    </w:lvl>
    <w:lvl w:ilvl="4" w:tplc="27892991" w:tentative="1">
      <w:start w:val="1"/>
      <w:numFmt w:val="lowerLetter"/>
      <w:lvlText w:val="%5."/>
      <w:lvlJc w:val="left"/>
      <w:pPr>
        <w:ind w:left="3600" w:hanging="360"/>
      </w:pPr>
    </w:lvl>
    <w:lvl w:ilvl="5" w:tplc="27892991" w:tentative="1">
      <w:start w:val="1"/>
      <w:numFmt w:val="lowerRoman"/>
      <w:lvlText w:val="%6."/>
      <w:lvlJc w:val="right"/>
      <w:pPr>
        <w:ind w:left="4320" w:hanging="180"/>
      </w:pPr>
    </w:lvl>
    <w:lvl w:ilvl="6" w:tplc="27892991" w:tentative="1">
      <w:start w:val="1"/>
      <w:numFmt w:val="decimal"/>
      <w:lvlText w:val="%7."/>
      <w:lvlJc w:val="left"/>
      <w:pPr>
        <w:ind w:left="5040" w:hanging="360"/>
      </w:pPr>
    </w:lvl>
    <w:lvl w:ilvl="7" w:tplc="27892991" w:tentative="1">
      <w:start w:val="1"/>
      <w:numFmt w:val="lowerLetter"/>
      <w:lvlText w:val="%8."/>
      <w:lvlJc w:val="left"/>
      <w:pPr>
        <w:ind w:left="5760" w:hanging="360"/>
      </w:pPr>
    </w:lvl>
    <w:lvl w:ilvl="8" w:tplc="27892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8">
    <w:multiLevelType w:val="hybridMultilevel"/>
    <w:lvl w:ilvl="0" w:tplc="72212460">
      <w:start w:val="1"/>
      <w:numFmt w:val="decimal"/>
      <w:lvlText w:val="%1."/>
      <w:lvlJc w:val="left"/>
      <w:pPr>
        <w:ind w:left="720" w:hanging="360"/>
      </w:pPr>
    </w:lvl>
    <w:lvl w:ilvl="1" w:tplc="72212460" w:tentative="1">
      <w:start w:val="1"/>
      <w:numFmt w:val="lowerLetter"/>
      <w:lvlText w:val="%2."/>
      <w:lvlJc w:val="left"/>
      <w:pPr>
        <w:ind w:left="1440" w:hanging="360"/>
      </w:pPr>
    </w:lvl>
    <w:lvl w:ilvl="2" w:tplc="72212460" w:tentative="1">
      <w:start w:val="1"/>
      <w:numFmt w:val="lowerRoman"/>
      <w:lvlText w:val="%3."/>
      <w:lvlJc w:val="right"/>
      <w:pPr>
        <w:ind w:left="2160" w:hanging="180"/>
      </w:pPr>
    </w:lvl>
    <w:lvl w:ilvl="3" w:tplc="72212460" w:tentative="1">
      <w:start w:val="1"/>
      <w:numFmt w:val="decimal"/>
      <w:lvlText w:val="%4."/>
      <w:lvlJc w:val="left"/>
      <w:pPr>
        <w:ind w:left="2880" w:hanging="360"/>
      </w:pPr>
    </w:lvl>
    <w:lvl w:ilvl="4" w:tplc="72212460" w:tentative="1">
      <w:start w:val="1"/>
      <w:numFmt w:val="lowerLetter"/>
      <w:lvlText w:val="%5."/>
      <w:lvlJc w:val="left"/>
      <w:pPr>
        <w:ind w:left="3600" w:hanging="360"/>
      </w:pPr>
    </w:lvl>
    <w:lvl w:ilvl="5" w:tplc="72212460" w:tentative="1">
      <w:start w:val="1"/>
      <w:numFmt w:val="lowerRoman"/>
      <w:lvlText w:val="%6."/>
      <w:lvlJc w:val="right"/>
      <w:pPr>
        <w:ind w:left="4320" w:hanging="180"/>
      </w:pPr>
    </w:lvl>
    <w:lvl w:ilvl="6" w:tplc="72212460" w:tentative="1">
      <w:start w:val="1"/>
      <w:numFmt w:val="decimal"/>
      <w:lvlText w:val="%7."/>
      <w:lvlJc w:val="left"/>
      <w:pPr>
        <w:ind w:left="5040" w:hanging="360"/>
      </w:pPr>
    </w:lvl>
    <w:lvl w:ilvl="7" w:tplc="72212460" w:tentative="1">
      <w:start w:val="1"/>
      <w:numFmt w:val="lowerLetter"/>
      <w:lvlText w:val="%8."/>
      <w:lvlJc w:val="left"/>
      <w:pPr>
        <w:ind w:left="5760" w:hanging="360"/>
      </w:pPr>
    </w:lvl>
    <w:lvl w:ilvl="8" w:tplc="72212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7">
    <w:multiLevelType w:val="hybridMultilevel"/>
    <w:lvl w:ilvl="0" w:tplc="14709943">
      <w:start w:val="1"/>
      <w:numFmt w:val="decimal"/>
      <w:lvlText w:val="%1."/>
      <w:lvlJc w:val="left"/>
      <w:pPr>
        <w:ind w:left="720" w:hanging="360"/>
      </w:pPr>
    </w:lvl>
    <w:lvl w:ilvl="1" w:tplc="14709943" w:tentative="1">
      <w:start w:val="1"/>
      <w:numFmt w:val="lowerLetter"/>
      <w:lvlText w:val="%2."/>
      <w:lvlJc w:val="left"/>
      <w:pPr>
        <w:ind w:left="1440" w:hanging="360"/>
      </w:pPr>
    </w:lvl>
    <w:lvl w:ilvl="2" w:tplc="14709943" w:tentative="1">
      <w:start w:val="1"/>
      <w:numFmt w:val="lowerRoman"/>
      <w:lvlText w:val="%3."/>
      <w:lvlJc w:val="right"/>
      <w:pPr>
        <w:ind w:left="2160" w:hanging="180"/>
      </w:pPr>
    </w:lvl>
    <w:lvl w:ilvl="3" w:tplc="14709943" w:tentative="1">
      <w:start w:val="1"/>
      <w:numFmt w:val="decimal"/>
      <w:lvlText w:val="%4."/>
      <w:lvlJc w:val="left"/>
      <w:pPr>
        <w:ind w:left="2880" w:hanging="360"/>
      </w:pPr>
    </w:lvl>
    <w:lvl w:ilvl="4" w:tplc="14709943" w:tentative="1">
      <w:start w:val="1"/>
      <w:numFmt w:val="lowerLetter"/>
      <w:lvlText w:val="%5."/>
      <w:lvlJc w:val="left"/>
      <w:pPr>
        <w:ind w:left="3600" w:hanging="360"/>
      </w:pPr>
    </w:lvl>
    <w:lvl w:ilvl="5" w:tplc="14709943" w:tentative="1">
      <w:start w:val="1"/>
      <w:numFmt w:val="lowerRoman"/>
      <w:lvlText w:val="%6."/>
      <w:lvlJc w:val="right"/>
      <w:pPr>
        <w:ind w:left="4320" w:hanging="180"/>
      </w:pPr>
    </w:lvl>
    <w:lvl w:ilvl="6" w:tplc="14709943" w:tentative="1">
      <w:start w:val="1"/>
      <w:numFmt w:val="decimal"/>
      <w:lvlText w:val="%7."/>
      <w:lvlJc w:val="left"/>
      <w:pPr>
        <w:ind w:left="5040" w:hanging="360"/>
      </w:pPr>
    </w:lvl>
    <w:lvl w:ilvl="7" w:tplc="14709943" w:tentative="1">
      <w:start w:val="1"/>
      <w:numFmt w:val="lowerLetter"/>
      <w:lvlText w:val="%8."/>
      <w:lvlJc w:val="left"/>
      <w:pPr>
        <w:ind w:left="5760" w:hanging="360"/>
      </w:pPr>
    </w:lvl>
    <w:lvl w:ilvl="8" w:tplc="14709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6">
    <w:multiLevelType w:val="hybridMultilevel"/>
    <w:lvl w:ilvl="0" w:tplc="57507018">
      <w:start w:val="1"/>
      <w:numFmt w:val="decimal"/>
      <w:lvlText w:val="%1."/>
      <w:lvlJc w:val="left"/>
      <w:pPr>
        <w:ind w:left="720" w:hanging="360"/>
      </w:pPr>
    </w:lvl>
    <w:lvl w:ilvl="1" w:tplc="57507018" w:tentative="1">
      <w:start w:val="1"/>
      <w:numFmt w:val="lowerLetter"/>
      <w:lvlText w:val="%2."/>
      <w:lvlJc w:val="left"/>
      <w:pPr>
        <w:ind w:left="1440" w:hanging="360"/>
      </w:pPr>
    </w:lvl>
    <w:lvl w:ilvl="2" w:tplc="57507018" w:tentative="1">
      <w:start w:val="1"/>
      <w:numFmt w:val="lowerRoman"/>
      <w:lvlText w:val="%3."/>
      <w:lvlJc w:val="right"/>
      <w:pPr>
        <w:ind w:left="2160" w:hanging="180"/>
      </w:pPr>
    </w:lvl>
    <w:lvl w:ilvl="3" w:tplc="57507018" w:tentative="1">
      <w:start w:val="1"/>
      <w:numFmt w:val="decimal"/>
      <w:lvlText w:val="%4."/>
      <w:lvlJc w:val="left"/>
      <w:pPr>
        <w:ind w:left="2880" w:hanging="360"/>
      </w:pPr>
    </w:lvl>
    <w:lvl w:ilvl="4" w:tplc="57507018" w:tentative="1">
      <w:start w:val="1"/>
      <w:numFmt w:val="lowerLetter"/>
      <w:lvlText w:val="%5."/>
      <w:lvlJc w:val="left"/>
      <w:pPr>
        <w:ind w:left="3600" w:hanging="360"/>
      </w:pPr>
    </w:lvl>
    <w:lvl w:ilvl="5" w:tplc="57507018" w:tentative="1">
      <w:start w:val="1"/>
      <w:numFmt w:val="lowerRoman"/>
      <w:lvlText w:val="%6."/>
      <w:lvlJc w:val="right"/>
      <w:pPr>
        <w:ind w:left="4320" w:hanging="180"/>
      </w:pPr>
    </w:lvl>
    <w:lvl w:ilvl="6" w:tplc="57507018" w:tentative="1">
      <w:start w:val="1"/>
      <w:numFmt w:val="decimal"/>
      <w:lvlText w:val="%7."/>
      <w:lvlJc w:val="left"/>
      <w:pPr>
        <w:ind w:left="5040" w:hanging="360"/>
      </w:pPr>
    </w:lvl>
    <w:lvl w:ilvl="7" w:tplc="57507018" w:tentative="1">
      <w:start w:val="1"/>
      <w:numFmt w:val="lowerLetter"/>
      <w:lvlText w:val="%8."/>
      <w:lvlJc w:val="left"/>
      <w:pPr>
        <w:ind w:left="5760" w:hanging="360"/>
      </w:pPr>
    </w:lvl>
    <w:lvl w:ilvl="8" w:tplc="57507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5">
    <w:multiLevelType w:val="hybridMultilevel"/>
    <w:lvl w:ilvl="0" w:tplc="26745250">
      <w:start w:val="1"/>
      <w:numFmt w:val="decimal"/>
      <w:lvlText w:val="%1."/>
      <w:lvlJc w:val="left"/>
      <w:pPr>
        <w:ind w:left="720" w:hanging="360"/>
      </w:pPr>
    </w:lvl>
    <w:lvl w:ilvl="1" w:tplc="26745250" w:tentative="1">
      <w:start w:val="1"/>
      <w:numFmt w:val="lowerLetter"/>
      <w:lvlText w:val="%2."/>
      <w:lvlJc w:val="left"/>
      <w:pPr>
        <w:ind w:left="1440" w:hanging="360"/>
      </w:pPr>
    </w:lvl>
    <w:lvl w:ilvl="2" w:tplc="26745250" w:tentative="1">
      <w:start w:val="1"/>
      <w:numFmt w:val="lowerRoman"/>
      <w:lvlText w:val="%3."/>
      <w:lvlJc w:val="right"/>
      <w:pPr>
        <w:ind w:left="2160" w:hanging="180"/>
      </w:pPr>
    </w:lvl>
    <w:lvl w:ilvl="3" w:tplc="26745250" w:tentative="1">
      <w:start w:val="1"/>
      <w:numFmt w:val="decimal"/>
      <w:lvlText w:val="%4."/>
      <w:lvlJc w:val="left"/>
      <w:pPr>
        <w:ind w:left="2880" w:hanging="360"/>
      </w:pPr>
    </w:lvl>
    <w:lvl w:ilvl="4" w:tplc="26745250" w:tentative="1">
      <w:start w:val="1"/>
      <w:numFmt w:val="lowerLetter"/>
      <w:lvlText w:val="%5."/>
      <w:lvlJc w:val="left"/>
      <w:pPr>
        <w:ind w:left="3600" w:hanging="360"/>
      </w:pPr>
    </w:lvl>
    <w:lvl w:ilvl="5" w:tplc="26745250" w:tentative="1">
      <w:start w:val="1"/>
      <w:numFmt w:val="lowerRoman"/>
      <w:lvlText w:val="%6."/>
      <w:lvlJc w:val="right"/>
      <w:pPr>
        <w:ind w:left="4320" w:hanging="180"/>
      </w:pPr>
    </w:lvl>
    <w:lvl w:ilvl="6" w:tplc="26745250" w:tentative="1">
      <w:start w:val="1"/>
      <w:numFmt w:val="decimal"/>
      <w:lvlText w:val="%7."/>
      <w:lvlJc w:val="left"/>
      <w:pPr>
        <w:ind w:left="5040" w:hanging="360"/>
      </w:pPr>
    </w:lvl>
    <w:lvl w:ilvl="7" w:tplc="26745250" w:tentative="1">
      <w:start w:val="1"/>
      <w:numFmt w:val="lowerLetter"/>
      <w:lvlText w:val="%8."/>
      <w:lvlJc w:val="left"/>
      <w:pPr>
        <w:ind w:left="5760" w:hanging="360"/>
      </w:pPr>
    </w:lvl>
    <w:lvl w:ilvl="8" w:tplc="26745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4">
    <w:multiLevelType w:val="hybridMultilevel"/>
    <w:lvl w:ilvl="0" w:tplc="55493081">
      <w:start w:val="1"/>
      <w:numFmt w:val="decimal"/>
      <w:lvlText w:val="%1."/>
      <w:lvlJc w:val="left"/>
      <w:pPr>
        <w:ind w:left="720" w:hanging="360"/>
      </w:pPr>
    </w:lvl>
    <w:lvl w:ilvl="1" w:tplc="55493081" w:tentative="1">
      <w:start w:val="1"/>
      <w:numFmt w:val="lowerLetter"/>
      <w:lvlText w:val="%2."/>
      <w:lvlJc w:val="left"/>
      <w:pPr>
        <w:ind w:left="1440" w:hanging="360"/>
      </w:pPr>
    </w:lvl>
    <w:lvl w:ilvl="2" w:tplc="55493081" w:tentative="1">
      <w:start w:val="1"/>
      <w:numFmt w:val="lowerRoman"/>
      <w:lvlText w:val="%3."/>
      <w:lvlJc w:val="right"/>
      <w:pPr>
        <w:ind w:left="2160" w:hanging="180"/>
      </w:pPr>
    </w:lvl>
    <w:lvl w:ilvl="3" w:tplc="55493081" w:tentative="1">
      <w:start w:val="1"/>
      <w:numFmt w:val="decimal"/>
      <w:lvlText w:val="%4."/>
      <w:lvlJc w:val="left"/>
      <w:pPr>
        <w:ind w:left="2880" w:hanging="360"/>
      </w:pPr>
    </w:lvl>
    <w:lvl w:ilvl="4" w:tplc="55493081" w:tentative="1">
      <w:start w:val="1"/>
      <w:numFmt w:val="lowerLetter"/>
      <w:lvlText w:val="%5."/>
      <w:lvlJc w:val="left"/>
      <w:pPr>
        <w:ind w:left="3600" w:hanging="360"/>
      </w:pPr>
    </w:lvl>
    <w:lvl w:ilvl="5" w:tplc="55493081" w:tentative="1">
      <w:start w:val="1"/>
      <w:numFmt w:val="lowerRoman"/>
      <w:lvlText w:val="%6."/>
      <w:lvlJc w:val="right"/>
      <w:pPr>
        <w:ind w:left="4320" w:hanging="180"/>
      </w:pPr>
    </w:lvl>
    <w:lvl w:ilvl="6" w:tplc="55493081" w:tentative="1">
      <w:start w:val="1"/>
      <w:numFmt w:val="decimal"/>
      <w:lvlText w:val="%7."/>
      <w:lvlJc w:val="left"/>
      <w:pPr>
        <w:ind w:left="5040" w:hanging="360"/>
      </w:pPr>
    </w:lvl>
    <w:lvl w:ilvl="7" w:tplc="55493081" w:tentative="1">
      <w:start w:val="1"/>
      <w:numFmt w:val="lowerLetter"/>
      <w:lvlText w:val="%8."/>
      <w:lvlJc w:val="left"/>
      <w:pPr>
        <w:ind w:left="5760" w:hanging="360"/>
      </w:pPr>
    </w:lvl>
    <w:lvl w:ilvl="8" w:tplc="55493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3">
    <w:multiLevelType w:val="hybridMultilevel"/>
    <w:lvl w:ilvl="0" w:tplc="64150473">
      <w:start w:val="1"/>
      <w:numFmt w:val="decimal"/>
      <w:lvlText w:val="%1."/>
      <w:lvlJc w:val="left"/>
      <w:pPr>
        <w:ind w:left="720" w:hanging="360"/>
      </w:pPr>
    </w:lvl>
    <w:lvl w:ilvl="1" w:tplc="64150473" w:tentative="1">
      <w:start w:val="1"/>
      <w:numFmt w:val="lowerLetter"/>
      <w:lvlText w:val="%2."/>
      <w:lvlJc w:val="left"/>
      <w:pPr>
        <w:ind w:left="1440" w:hanging="360"/>
      </w:pPr>
    </w:lvl>
    <w:lvl w:ilvl="2" w:tplc="64150473" w:tentative="1">
      <w:start w:val="1"/>
      <w:numFmt w:val="lowerRoman"/>
      <w:lvlText w:val="%3."/>
      <w:lvlJc w:val="right"/>
      <w:pPr>
        <w:ind w:left="2160" w:hanging="180"/>
      </w:pPr>
    </w:lvl>
    <w:lvl w:ilvl="3" w:tplc="64150473" w:tentative="1">
      <w:start w:val="1"/>
      <w:numFmt w:val="decimal"/>
      <w:lvlText w:val="%4."/>
      <w:lvlJc w:val="left"/>
      <w:pPr>
        <w:ind w:left="2880" w:hanging="360"/>
      </w:pPr>
    </w:lvl>
    <w:lvl w:ilvl="4" w:tplc="64150473" w:tentative="1">
      <w:start w:val="1"/>
      <w:numFmt w:val="lowerLetter"/>
      <w:lvlText w:val="%5."/>
      <w:lvlJc w:val="left"/>
      <w:pPr>
        <w:ind w:left="3600" w:hanging="360"/>
      </w:pPr>
    </w:lvl>
    <w:lvl w:ilvl="5" w:tplc="64150473" w:tentative="1">
      <w:start w:val="1"/>
      <w:numFmt w:val="lowerRoman"/>
      <w:lvlText w:val="%6."/>
      <w:lvlJc w:val="right"/>
      <w:pPr>
        <w:ind w:left="4320" w:hanging="180"/>
      </w:pPr>
    </w:lvl>
    <w:lvl w:ilvl="6" w:tplc="64150473" w:tentative="1">
      <w:start w:val="1"/>
      <w:numFmt w:val="decimal"/>
      <w:lvlText w:val="%7."/>
      <w:lvlJc w:val="left"/>
      <w:pPr>
        <w:ind w:left="5040" w:hanging="360"/>
      </w:pPr>
    </w:lvl>
    <w:lvl w:ilvl="7" w:tplc="64150473" w:tentative="1">
      <w:start w:val="1"/>
      <w:numFmt w:val="lowerLetter"/>
      <w:lvlText w:val="%8."/>
      <w:lvlJc w:val="left"/>
      <w:pPr>
        <w:ind w:left="5760" w:hanging="360"/>
      </w:pPr>
    </w:lvl>
    <w:lvl w:ilvl="8" w:tplc="64150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2">
    <w:multiLevelType w:val="hybridMultilevel"/>
    <w:lvl w:ilvl="0" w:tplc="71354734">
      <w:start w:val="1"/>
      <w:numFmt w:val="decimal"/>
      <w:lvlText w:val="%1."/>
      <w:lvlJc w:val="left"/>
      <w:pPr>
        <w:ind w:left="720" w:hanging="360"/>
      </w:pPr>
    </w:lvl>
    <w:lvl w:ilvl="1" w:tplc="71354734" w:tentative="1">
      <w:start w:val="1"/>
      <w:numFmt w:val="lowerLetter"/>
      <w:lvlText w:val="%2."/>
      <w:lvlJc w:val="left"/>
      <w:pPr>
        <w:ind w:left="1440" w:hanging="360"/>
      </w:pPr>
    </w:lvl>
    <w:lvl w:ilvl="2" w:tplc="71354734" w:tentative="1">
      <w:start w:val="1"/>
      <w:numFmt w:val="lowerRoman"/>
      <w:lvlText w:val="%3."/>
      <w:lvlJc w:val="right"/>
      <w:pPr>
        <w:ind w:left="2160" w:hanging="180"/>
      </w:pPr>
    </w:lvl>
    <w:lvl w:ilvl="3" w:tplc="71354734" w:tentative="1">
      <w:start w:val="1"/>
      <w:numFmt w:val="decimal"/>
      <w:lvlText w:val="%4."/>
      <w:lvlJc w:val="left"/>
      <w:pPr>
        <w:ind w:left="2880" w:hanging="360"/>
      </w:pPr>
    </w:lvl>
    <w:lvl w:ilvl="4" w:tplc="71354734" w:tentative="1">
      <w:start w:val="1"/>
      <w:numFmt w:val="lowerLetter"/>
      <w:lvlText w:val="%5."/>
      <w:lvlJc w:val="left"/>
      <w:pPr>
        <w:ind w:left="3600" w:hanging="360"/>
      </w:pPr>
    </w:lvl>
    <w:lvl w:ilvl="5" w:tplc="71354734" w:tentative="1">
      <w:start w:val="1"/>
      <w:numFmt w:val="lowerRoman"/>
      <w:lvlText w:val="%6."/>
      <w:lvlJc w:val="right"/>
      <w:pPr>
        <w:ind w:left="4320" w:hanging="180"/>
      </w:pPr>
    </w:lvl>
    <w:lvl w:ilvl="6" w:tplc="71354734" w:tentative="1">
      <w:start w:val="1"/>
      <w:numFmt w:val="decimal"/>
      <w:lvlText w:val="%7."/>
      <w:lvlJc w:val="left"/>
      <w:pPr>
        <w:ind w:left="5040" w:hanging="360"/>
      </w:pPr>
    </w:lvl>
    <w:lvl w:ilvl="7" w:tplc="71354734" w:tentative="1">
      <w:start w:val="1"/>
      <w:numFmt w:val="lowerLetter"/>
      <w:lvlText w:val="%8."/>
      <w:lvlJc w:val="left"/>
      <w:pPr>
        <w:ind w:left="5760" w:hanging="360"/>
      </w:pPr>
    </w:lvl>
    <w:lvl w:ilvl="8" w:tplc="71354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1">
    <w:multiLevelType w:val="hybridMultilevel"/>
    <w:lvl w:ilvl="0" w:tplc="21850708">
      <w:start w:val="1"/>
      <w:numFmt w:val="decimal"/>
      <w:lvlText w:val="%1."/>
      <w:lvlJc w:val="left"/>
      <w:pPr>
        <w:ind w:left="720" w:hanging="360"/>
      </w:pPr>
    </w:lvl>
    <w:lvl w:ilvl="1" w:tplc="21850708" w:tentative="1">
      <w:start w:val="1"/>
      <w:numFmt w:val="lowerLetter"/>
      <w:lvlText w:val="%2."/>
      <w:lvlJc w:val="left"/>
      <w:pPr>
        <w:ind w:left="1440" w:hanging="360"/>
      </w:pPr>
    </w:lvl>
    <w:lvl w:ilvl="2" w:tplc="21850708" w:tentative="1">
      <w:start w:val="1"/>
      <w:numFmt w:val="lowerRoman"/>
      <w:lvlText w:val="%3."/>
      <w:lvlJc w:val="right"/>
      <w:pPr>
        <w:ind w:left="2160" w:hanging="180"/>
      </w:pPr>
    </w:lvl>
    <w:lvl w:ilvl="3" w:tplc="21850708" w:tentative="1">
      <w:start w:val="1"/>
      <w:numFmt w:val="decimal"/>
      <w:lvlText w:val="%4."/>
      <w:lvlJc w:val="left"/>
      <w:pPr>
        <w:ind w:left="2880" w:hanging="360"/>
      </w:pPr>
    </w:lvl>
    <w:lvl w:ilvl="4" w:tplc="21850708" w:tentative="1">
      <w:start w:val="1"/>
      <w:numFmt w:val="lowerLetter"/>
      <w:lvlText w:val="%5."/>
      <w:lvlJc w:val="left"/>
      <w:pPr>
        <w:ind w:left="3600" w:hanging="360"/>
      </w:pPr>
    </w:lvl>
    <w:lvl w:ilvl="5" w:tplc="21850708" w:tentative="1">
      <w:start w:val="1"/>
      <w:numFmt w:val="lowerRoman"/>
      <w:lvlText w:val="%6."/>
      <w:lvlJc w:val="right"/>
      <w:pPr>
        <w:ind w:left="4320" w:hanging="180"/>
      </w:pPr>
    </w:lvl>
    <w:lvl w:ilvl="6" w:tplc="21850708" w:tentative="1">
      <w:start w:val="1"/>
      <w:numFmt w:val="decimal"/>
      <w:lvlText w:val="%7."/>
      <w:lvlJc w:val="left"/>
      <w:pPr>
        <w:ind w:left="5040" w:hanging="360"/>
      </w:pPr>
    </w:lvl>
    <w:lvl w:ilvl="7" w:tplc="21850708" w:tentative="1">
      <w:start w:val="1"/>
      <w:numFmt w:val="lowerLetter"/>
      <w:lvlText w:val="%8."/>
      <w:lvlJc w:val="left"/>
      <w:pPr>
        <w:ind w:left="5760" w:hanging="360"/>
      </w:pPr>
    </w:lvl>
    <w:lvl w:ilvl="8" w:tplc="21850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0">
    <w:multiLevelType w:val="hybridMultilevel"/>
    <w:lvl w:ilvl="0" w:tplc="34656247">
      <w:start w:val="1"/>
      <w:numFmt w:val="decimal"/>
      <w:lvlText w:val="%1."/>
      <w:lvlJc w:val="left"/>
      <w:pPr>
        <w:ind w:left="720" w:hanging="360"/>
      </w:pPr>
    </w:lvl>
    <w:lvl w:ilvl="1" w:tplc="34656247" w:tentative="1">
      <w:start w:val="1"/>
      <w:numFmt w:val="lowerLetter"/>
      <w:lvlText w:val="%2."/>
      <w:lvlJc w:val="left"/>
      <w:pPr>
        <w:ind w:left="1440" w:hanging="360"/>
      </w:pPr>
    </w:lvl>
    <w:lvl w:ilvl="2" w:tplc="34656247" w:tentative="1">
      <w:start w:val="1"/>
      <w:numFmt w:val="lowerRoman"/>
      <w:lvlText w:val="%3."/>
      <w:lvlJc w:val="right"/>
      <w:pPr>
        <w:ind w:left="2160" w:hanging="180"/>
      </w:pPr>
    </w:lvl>
    <w:lvl w:ilvl="3" w:tplc="34656247" w:tentative="1">
      <w:start w:val="1"/>
      <w:numFmt w:val="decimal"/>
      <w:lvlText w:val="%4."/>
      <w:lvlJc w:val="left"/>
      <w:pPr>
        <w:ind w:left="2880" w:hanging="360"/>
      </w:pPr>
    </w:lvl>
    <w:lvl w:ilvl="4" w:tplc="34656247" w:tentative="1">
      <w:start w:val="1"/>
      <w:numFmt w:val="lowerLetter"/>
      <w:lvlText w:val="%5."/>
      <w:lvlJc w:val="left"/>
      <w:pPr>
        <w:ind w:left="3600" w:hanging="360"/>
      </w:pPr>
    </w:lvl>
    <w:lvl w:ilvl="5" w:tplc="34656247" w:tentative="1">
      <w:start w:val="1"/>
      <w:numFmt w:val="lowerRoman"/>
      <w:lvlText w:val="%6."/>
      <w:lvlJc w:val="right"/>
      <w:pPr>
        <w:ind w:left="4320" w:hanging="180"/>
      </w:pPr>
    </w:lvl>
    <w:lvl w:ilvl="6" w:tplc="34656247" w:tentative="1">
      <w:start w:val="1"/>
      <w:numFmt w:val="decimal"/>
      <w:lvlText w:val="%7."/>
      <w:lvlJc w:val="left"/>
      <w:pPr>
        <w:ind w:left="5040" w:hanging="360"/>
      </w:pPr>
    </w:lvl>
    <w:lvl w:ilvl="7" w:tplc="34656247" w:tentative="1">
      <w:start w:val="1"/>
      <w:numFmt w:val="lowerLetter"/>
      <w:lvlText w:val="%8."/>
      <w:lvlJc w:val="left"/>
      <w:pPr>
        <w:ind w:left="5760" w:hanging="360"/>
      </w:pPr>
    </w:lvl>
    <w:lvl w:ilvl="8" w:tplc="34656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9">
    <w:multiLevelType w:val="hybridMultilevel"/>
    <w:lvl w:ilvl="0" w:tplc="82672795">
      <w:start w:val="1"/>
      <w:numFmt w:val="decimal"/>
      <w:lvlText w:val="%1."/>
      <w:lvlJc w:val="left"/>
      <w:pPr>
        <w:ind w:left="720" w:hanging="360"/>
      </w:pPr>
    </w:lvl>
    <w:lvl w:ilvl="1" w:tplc="82672795" w:tentative="1">
      <w:start w:val="1"/>
      <w:numFmt w:val="lowerLetter"/>
      <w:lvlText w:val="%2."/>
      <w:lvlJc w:val="left"/>
      <w:pPr>
        <w:ind w:left="1440" w:hanging="360"/>
      </w:pPr>
    </w:lvl>
    <w:lvl w:ilvl="2" w:tplc="82672795" w:tentative="1">
      <w:start w:val="1"/>
      <w:numFmt w:val="lowerRoman"/>
      <w:lvlText w:val="%3."/>
      <w:lvlJc w:val="right"/>
      <w:pPr>
        <w:ind w:left="2160" w:hanging="180"/>
      </w:pPr>
    </w:lvl>
    <w:lvl w:ilvl="3" w:tplc="82672795" w:tentative="1">
      <w:start w:val="1"/>
      <w:numFmt w:val="decimal"/>
      <w:lvlText w:val="%4."/>
      <w:lvlJc w:val="left"/>
      <w:pPr>
        <w:ind w:left="2880" w:hanging="360"/>
      </w:pPr>
    </w:lvl>
    <w:lvl w:ilvl="4" w:tplc="82672795" w:tentative="1">
      <w:start w:val="1"/>
      <w:numFmt w:val="lowerLetter"/>
      <w:lvlText w:val="%5."/>
      <w:lvlJc w:val="left"/>
      <w:pPr>
        <w:ind w:left="3600" w:hanging="360"/>
      </w:pPr>
    </w:lvl>
    <w:lvl w:ilvl="5" w:tplc="82672795" w:tentative="1">
      <w:start w:val="1"/>
      <w:numFmt w:val="lowerRoman"/>
      <w:lvlText w:val="%6."/>
      <w:lvlJc w:val="right"/>
      <w:pPr>
        <w:ind w:left="4320" w:hanging="180"/>
      </w:pPr>
    </w:lvl>
    <w:lvl w:ilvl="6" w:tplc="82672795" w:tentative="1">
      <w:start w:val="1"/>
      <w:numFmt w:val="decimal"/>
      <w:lvlText w:val="%7."/>
      <w:lvlJc w:val="left"/>
      <w:pPr>
        <w:ind w:left="5040" w:hanging="360"/>
      </w:pPr>
    </w:lvl>
    <w:lvl w:ilvl="7" w:tplc="82672795" w:tentative="1">
      <w:start w:val="1"/>
      <w:numFmt w:val="lowerLetter"/>
      <w:lvlText w:val="%8."/>
      <w:lvlJc w:val="left"/>
      <w:pPr>
        <w:ind w:left="5760" w:hanging="360"/>
      </w:pPr>
    </w:lvl>
    <w:lvl w:ilvl="8" w:tplc="82672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8">
    <w:multiLevelType w:val="hybridMultilevel"/>
    <w:lvl w:ilvl="0" w:tplc="64847716">
      <w:start w:val="1"/>
      <w:numFmt w:val="decimal"/>
      <w:lvlText w:val="%1."/>
      <w:lvlJc w:val="left"/>
      <w:pPr>
        <w:ind w:left="720" w:hanging="360"/>
      </w:pPr>
    </w:lvl>
    <w:lvl w:ilvl="1" w:tplc="64847716" w:tentative="1">
      <w:start w:val="1"/>
      <w:numFmt w:val="lowerLetter"/>
      <w:lvlText w:val="%2."/>
      <w:lvlJc w:val="left"/>
      <w:pPr>
        <w:ind w:left="1440" w:hanging="360"/>
      </w:pPr>
    </w:lvl>
    <w:lvl w:ilvl="2" w:tplc="64847716" w:tentative="1">
      <w:start w:val="1"/>
      <w:numFmt w:val="lowerRoman"/>
      <w:lvlText w:val="%3."/>
      <w:lvlJc w:val="right"/>
      <w:pPr>
        <w:ind w:left="2160" w:hanging="180"/>
      </w:pPr>
    </w:lvl>
    <w:lvl w:ilvl="3" w:tplc="64847716" w:tentative="1">
      <w:start w:val="1"/>
      <w:numFmt w:val="decimal"/>
      <w:lvlText w:val="%4."/>
      <w:lvlJc w:val="left"/>
      <w:pPr>
        <w:ind w:left="2880" w:hanging="360"/>
      </w:pPr>
    </w:lvl>
    <w:lvl w:ilvl="4" w:tplc="64847716" w:tentative="1">
      <w:start w:val="1"/>
      <w:numFmt w:val="lowerLetter"/>
      <w:lvlText w:val="%5."/>
      <w:lvlJc w:val="left"/>
      <w:pPr>
        <w:ind w:left="3600" w:hanging="360"/>
      </w:pPr>
    </w:lvl>
    <w:lvl w:ilvl="5" w:tplc="64847716" w:tentative="1">
      <w:start w:val="1"/>
      <w:numFmt w:val="lowerRoman"/>
      <w:lvlText w:val="%6."/>
      <w:lvlJc w:val="right"/>
      <w:pPr>
        <w:ind w:left="4320" w:hanging="180"/>
      </w:pPr>
    </w:lvl>
    <w:lvl w:ilvl="6" w:tplc="64847716" w:tentative="1">
      <w:start w:val="1"/>
      <w:numFmt w:val="decimal"/>
      <w:lvlText w:val="%7."/>
      <w:lvlJc w:val="left"/>
      <w:pPr>
        <w:ind w:left="5040" w:hanging="360"/>
      </w:pPr>
    </w:lvl>
    <w:lvl w:ilvl="7" w:tplc="64847716" w:tentative="1">
      <w:start w:val="1"/>
      <w:numFmt w:val="lowerLetter"/>
      <w:lvlText w:val="%8."/>
      <w:lvlJc w:val="left"/>
      <w:pPr>
        <w:ind w:left="5760" w:hanging="360"/>
      </w:pPr>
    </w:lvl>
    <w:lvl w:ilvl="8" w:tplc="64847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7">
    <w:multiLevelType w:val="hybridMultilevel"/>
    <w:lvl w:ilvl="0" w:tplc="64328882">
      <w:start w:val="1"/>
      <w:numFmt w:val="decimal"/>
      <w:lvlText w:val="%1."/>
      <w:lvlJc w:val="left"/>
      <w:pPr>
        <w:ind w:left="720" w:hanging="360"/>
      </w:pPr>
    </w:lvl>
    <w:lvl w:ilvl="1" w:tplc="64328882" w:tentative="1">
      <w:start w:val="1"/>
      <w:numFmt w:val="lowerLetter"/>
      <w:lvlText w:val="%2."/>
      <w:lvlJc w:val="left"/>
      <w:pPr>
        <w:ind w:left="1440" w:hanging="360"/>
      </w:pPr>
    </w:lvl>
    <w:lvl w:ilvl="2" w:tplc="64328882" w:tentative="1">
      <w:start w:val="1"/>
      <w:numFmt w:val="lowerRoman"/>
      <w:lvlText w:val="%3."/>
      <w:lvlJc w:val="right"/>
      <w:pPr>
        <w:ind w:left="2160" w:hanging="180"/>
      </w:pPr>
    </w:lvl>
    <w:lvl w:ilvl="3" w:tplc="64328882" w:tentative="1">
      <w:start w:val="1"/>
      <w:numFmt w:val="decimal"/>
      <w:lvlText w:val="%4."/>
      <w:lvlJc w:val="left"/>
      <w:pPr>
        <w:ind w:left="2880" w:hanging="360"/>
      </w:pPr>
    </w:lvl>
    <w:lvl w:ilvl="4" w:tplc="64328882" w:tentative="1">
      <w:start w:val="1"/>
      <w:numFmt w:val="lowerLetter"/>
      <w:lvlText w:val="%5."/>
      <w:lvlJc w:val="left"/>
      <w:pPr>
        <w:ind w:left="3600" w:hanging="360"/>
      </w:pPr>
    </w:lvl>
    <w:lvl w:ilvl="5" w:tplc="64328882" w:tentative="1">
      <w:start w:val="1"/>
      <w:numFmt w:val="lowerRoman"/>
      <w:lvlText w:val="%6."/>
      <w:lvlJc w:val="right"/>
      <w:pPr>
        <w:ind w:left="4320" w:hanging="180"/>
      </w:pPr>
    </w:lvl>
    <w:lvl w:ilvl="6" w:tplc="64328882" w:tentative="1">
      <w:start w:val="1"/>
      <w:numFmt w:val="decimal"/>
      <w:lvlText w:val="%7."/>
      <w:lvlJc w:val="left"/>
      <w:pPr>
        <w:ind w:left="5040" w:hanging="360"/>
      </w:pPr>
    </w:lvl>
    <w:lvl w:ilvl="7" w:tplc="64328882" w:tentative="1">
      <w:start w:val="1"/>
      <w:numFmt w:val="lowerLetter"/>
      <w:lvlText w:val="%8."/>
      <w:lvlJc w:val="left"/>
      <w:pPr>
        <w:ind w:left="5760" w:hanging="360"/>
      </w:pPr>
    </w:lvl>
    <w:lvl w:ilvl="8" w:tplc="64328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6">
    <w:multiLevelType w:val="hybridMultilevel"/>
    <w:lvl w:ilvl="0" w:tplc="20806095">
      <w:start w:val="1"/>
      <w:numFmt w:val="decimal"/>
      <w:lvlText w:val="%1."/>
      <w:lvlJc w:val="left"/>
      <w:pPr>
        <w:ind w:left="720" w:hanging="360"/>
      </w:pPr>
    </w:lvl>
    <w:lvl w:ilvl="1" w:tplc="20806095" w:tentative="1">
      <w:start w:val="1"/>
      <w:numFmt w:val="lowerLetter"/>
      <w:lvlText w:val="%2."/>
      <w:lvlJc w:val="left"/>
      <w:pPr>
        <w:ind w:left="1440" w:hanging="360"/>
      </w:pPr>
    </w:lvl>
    <w:lvl w:ilvl="2" w:tplc="20806095" w:tentative="1">
      <w:start w:val="1"/>
      <w:numFmt w:val="lowerRoman"/>
      <w:lvlText w:val="%3."/>
      <w:lvlJc w:val="right"/>
      <w:pPr>
        <w:ind w:left="2160" w:hanging="180"/>
      </w:pPr>
    </w:lvl>
    <w:lvl w:ilvl="3" w:tplc="20806095" w:tentative="1">
      <w:start w:val="1"/>
      <w:numFmt w:val="decimal"/>
      <w:lvlText w:val="%4."/>
      <w:lvlJc w:val="left"/>
      <w:pPr>
        <w:ind w:left="2880" w:hanging="360"/>
      </w:pPr>
    </w:lvl>
    <w:lvl w:ilvl="4" w:tplc="20806095" w:tentative="1">
      <w:start w:val="1"/>
      <w:numFmt w:val="lowerLetter"/>
      <w:lvlText w:val="%5."/>
      <w:lvlJc w:val="left"/>
      <w:pPr>
        <w:ind w:left="3600" w:hanging="360"/>
      </w:pPr>
    </w:lvl>
    <w:lvl w:ilvl="5" w:tplc="20806095" w:tentative="1">
      <w:start w:val="1"/>
      <w:numFmt w:val="lowerRoman"/>
      <w:lvlText w:val="%6."/>
      <w:lvlJc w:val="right"/>
      <w:pPr>
        <w:ind w:left="4320" w:hanging="180"/>
      </w:pPr>
    </w:lvl>
    <w:lvl w:ilvl="6" w:tplc="20806095" w:tentative="1">
      <w:start w:val="1"/>
      <w:numFmt w:val="decimal"/>
      <w:lvlText w:val="%7."/>
      <w:lvlJc w:val="left"/>
      <w:pPr>
        <w:ind w:left="5040" w:hanging="360"/>
      </w:pPr>
    </w:lvl>
    <w:lvl w:ilvl="7" w:tplc="20806095" w:tentative="1">
      <w:start w:val="1"/>
      <w:numFmt w:val="lowerLetter"/>
      <w:lvlText w:val="%8."/>
      <w:lvlJc w:val="left"/>
      <w:pPr>
        <w:ind w:left="5760" w:hanging="360"/>
      </w:pPr>
    </w:lvl>
    <w:lvl w:ilvl="8" w:tplc="20806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5">
    <w:multiLevelType w:val="hybridMultilevel"/>
    <w:lvl w:ilvl="0" w:tplc="30606363">
      <w:start w:val="1"/>
      <w:numFmt w:val="decimal"/>
      <w:lvlText w:val="%1."/>
      <w:lvlJc w:val="left"/>
      <w:pPr>
        <w:ind w:left="720" w:hanging="360"/>
      </w:pPr>
    </w:lvl>
    <w:lvl w:ilvl="1" w:tplc="30606363" w:tentative="1">
      <w:start w:val="1"/>
      <w:numFmt w:val="lowerLetter"/>
      <w:lvlText w:val="%2."/>
      <w:lvlJc w:val="left"/>
      <w:pPr>
        <w:ind w:left="1440" w:hanging="360"/>
      </w:pPr>
    </w:lvl>
    <w:lvl w:ilvl="2" w:tplc="30606363" w:tentative="1">
      <w:start w:val="1"/>
      <w:numFmt w:val="lowerRoman"/>
      <w:lvlText w:val="%3."/>
      <w:lvlJc w:val="right"/>
      <w:pPr>
        <w:ind w:left="2160" w:hanging="180"/>
      </w:pPr>
    </w:lvl>
    <w:lvl w:ilvl="3" w:tplc="30606363" w:tentative="1">
      <w:start w:val="1"/>
      <w:numFmt w:val="decimal"/>
      <w:lvlText w:val="%4."/>
      <w:lvlJc w:val="left"/>
      <w:pPr>
        <w:ind w:left="2880" w:hanging="360"/>
      </w:pPr>
    </w:lvl>
    <w:lvl w:ilvl="4" w:tplc="30606363" w:tentative="1">
      <w:start w:val="1"/>
      <w:numFmt w:val="lowerLetter"/>
      <w:lvlText w:val="%5."/>
      <w:lvlJc w:val="left"/>
      <w:pPr>
        <w:ind w:left="3600" w:hanging="360"/>
      </w:pPr>
    </w:lvl>
    <w:lvl w:ilvl="5" w:tplc="30606363" w:tentative="1">
      <w:start w:val="1"/>
      <w:numFmt w:val="lowerRoman"/>
      <w:lvlText w:val="%6."/>
      <w:lvlJc w:val="right"/>
      <w:pPr>
        <w:ind w:left="4320" w:hanging="180"/>
      </w:pPr>
    </w:lvl>
    <w:lvl w:ilvl="6" w:tplc="30606363" w:tentative="1">
      <w:start w:val="1"/>
      <w:numFmt w:val="decimal"/>
      <w:lvlText w:val="%7."/>
      <w:lvlJc w:val="left"/>
      <w:pPr>
        <w:ind w:left="5040" w:hanging="360"/>
      </w:pPr>
    </w:lvl>
    <w:lvl w:ilvl="7" w:tplc="30606363" w:tentative="1">
      <w:start w:val="1"/>
      <w:numFmt w:val="lowerLetter"/>
      <w:lvlText w:val="%8."/>
      <w:lvlJc w:val="left"/>
      <w:pPr>
        <w:ind w:left="5760" w:hanging="360"/>
      </w:pPr>
    </w:lvl>
    <w:lvl w:ilvl="8" w:tplc="30606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4">
    <w:multiLevelType w:val="hybridMultilevel"/>
    <w:lvl w:ilvl="0" w:tplc="82153952">
      <w:start w:val="1"/>
      <w:numFmt w:val="decimal"/>
      <w:lvlText w:val="%1."/>
      <w:lvlJc w:val="left"/>
      <w:pPr>
        <w:ind w:left="720" w:hanging="360"/>
      </w:pPr>
    </w:lvl>
    <w:lvl w:ilvl="1" w:tplc="82153952" w:tentative="1">
      <w:start w:val="1"/>
      <w:numFmt w:val="lowerLetter"/>
      <w:lvlText w:val="%2."/>
      <w:lvlJc w:val="left"/>
      <w:pPr>
        <w:ind w:left="1440" w:hanging="360"/>
      </w:pPr>
    </w:lvl>
    <w:lvl w:ilvl="2" w:tplc="82153952" w:tentative="1">
      <w:start w:val="1"/>
      <w:numFmt w:val="lowerRoman"/>
      <w:lvlText w:val="%3."/>
      <w:lvlJc w:val="right"/>
      <w:pPr>
        <w:ind w:left="2160" w:hanging="180"/>
      </w:pPr>
    </w:lvl>
    <w:lvl w:ilvl="3" w:tplc="82153952" w:tentative="1">
      <w:start w:val="1"/>
      <w:numFmt w:val="decimal"/>
      <w:lvlText w:val="%4."/>
      <w:lvlJc w:val="left"/>
      <w:pPr>
        <w:ind w:left="2880" w:hanging="360"/>
      </w:pPr>
    </w:lvl>
    <w:lvl w:ilvl="4" w:tplc="82153952" w:tentative="1">
      <w:start w:val="1"/>
      <w:numFmt w:val="lowerLetter"/>
      <w:lvlText w:val="%5."/>
      <w:lvlJc w:val="left"/>
      <w:pPr>
        <w:ind w:left="3600" w:hanging="360"/>
      </w:pPr>
    </w:lvl>
    <w:lvl w:ilvl="5" w:tplc="82153952" w:tentative="1">
      <w:start w:val="1"/>
      <w:numFmt w:val="lowerRoman"/>
      <w:lvlText w:val="%6."/>
      <w:lvlJc w:val="right"/>
      <w:pPr>
        <w:ind w:left="4320" w:hanging="180"/>
      </w:pPr>
    </w:lvl>
    <w:lvl w:ilvl="6" w:tplc="82153952" w:tentative="1">
      <w:start w:val="1"/>
      <w:numFmt w:val="decimal"/>
      <w:lvlText w:val="%7."/>
      <w:lvlJc w:val="left"/>
      <w:pPr>
        <w:ind w:left="5040" w:hanging="360"/>
      </w:pPr>
    </w:lvl>
    <w:lvl w:ilvl="7" w:tplc="82153952" w:tentative="1">
      <w:start w:val="1"/>
      <w:numFmt w:val="lowerLetter"/>
      <w:lvlText w:val="%8."/>
      <w:lvlJc w:val="left"/>
      <w:pPr>
        <w:ind w:left="5760" w:hanging="360"/>
      </w:pPr>
    </w:lvl>
    <w:lvl w:ilvl="8" w:tplc="82153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3">
    <w:multiLevelType w:val="hybridMultilevel"/>
    <w:lvl w:ilvl="0" w:tplc="21457242">
      <w:start w:val="1"/>
      <w:numFmt w:val="decimal"/>
      <w:lvlText w:val="%1."/>
      <w:lvlJc w:val="left"/>
      <w:pPr>
        <w:ind w:left="720" w:hanging="360"/>
      </w:pPr>
    </w:lvl>
    <w:lvl w:ilvl="1" w:tplc="21457242" w:tentative="1">
      <w:start w:val="1"/>
      <w:numFmt w:val="lowerLetter"/>
      <w:lvlText w:val="%2."/>
      <w:lvlJc w:val="left"/>
      <w:pPr>
        <w:ind w:left="1440" w:hanging="360"/>
      </w:pPr>
    </w:lvl>
    <w:lvl w:ilvl="2" w:tplc="21457242" w:tentative="1">
      <w:start w:val="1"/>
      <w:numFmt w:val="lowerRoman"/>
      <w:lvlText w:val="%3."/>
      <w:lvlJc w:val="right"/>
      <w:pPr>
        <w:ind w:left="2160" w:hanging="180"/>
      </w:pPr>
    </w:lvl>
    <w:lvl w:ilvl="3" w:tplc="21457242" w:tentative="1">
      <w:start w:val="1"/>
      <w:numFmt w:val="decimal"/>
      <w:lvlText w:val="%4."/>
      <w:lvlJc w:val="left"/>
      <w:pPr>
        <w:ind w:left="2880" w:hanging="360"/>
      </w:pPr>
    </w:lvl>
    <w:lvl w:ilvl="4" w:tplc="21457242" w:tentative="1">
      <w:start w:val="1"/>
      <w:numFmt w:val="lowerLetter"/>
      <w:lvlText w:val="%5."/>
      <w:lvlJc w:val="left"/>
      <w:pPr>
        <w:ind w:left="3600" w:hanging="360"/>
      </w:pPr>
    </w:lvl>
    <w:lvl w:ilvl="5" w:tplc="21457242" w:tentative="1">
      <w:start w:val="1"/>
      <w:numFmt w:val="lowerRoman"/>
      <w:lvlText w:val="%6."/>
      <w:lvlJc w:val="right"/>
      <w:pPr>
        <w:ind w:left="4320" w:hanging="180"/>
      </w:pPr>
    </w:lvl>
    <w:lvl w:ilvl="6" w:tplc="21457242" w:tentative="1">
      <w:start w:val="1"/>
      <w:numFmt w:val="decimal"/>
      <w:lvlText w:val="%7."/>
      <w:lvlJc w:val="left"/>
      <w:pPr>
        <w:ind w:left="5040" w:hanging="360"/>
      </w:pPr>
    </w:lvl>
    <w:lvl w:ilvl="7" w:tplc="21457242" w:tentative="1">
      <w:start w:val="1"/>
      <w:numFmt w:val="lowerLetter"/>
      <w:lvlText w:val="%8."/>
      <w:lvlJc w:val="left"/>
      <w:pPr>
        <w:ind w:left="5760" w:hanging="360"/>
      </w:pPr>
    </w:lvl>
    <w:lvl w:ilvl="8" w:tplc="21457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2">
    <w:multiLevelType w:val="hybridMultilevel"/>
    <w:lvl w:ilvl="0" w:tplc="13129016">
      <w:start w:val="1"/>
      <w:numFmt w:val="decimal"/>
      <w:lvlText w:val="%1."/>
      <w:lvlJc w:val="left"/>
      <w:pPr>
        <w:ind w:left="720" w:hanging="360"/>
      </w:pPr>
    </w:lvl>
    <w:lvl w:ilvl="1" w:tplc="13129016" w:tentative="1">
      <w:start w:val="1"/>
      <w:numFmt w:val="lowerLetter"/>
      <w:lvlText w:val="%2."/>
      <w:lvlJc w:val="left"/>
      <w:pPr>
        <w:ind w:left="1440" w:hanging="360"/>
      </w:pPr>
    </w:lvl>
    <w:lvl w:ilvl="2" w:tplc="13129016" w:tentative="1">
      <w:start w:val="1"/>
      <w:numFmt w:val="lowerRoman"/>
      <w:lvlText w:val="%3."/>
      <w:lvlJc w:val="right"/>
      <w:pPr>
        <w:ind w:left="2160" w:hanging="180"/>
      </w:pPr>
    </w:lvl>
    <w:lvl w:ilvl="3" w:tplc="13129016" w:tentative="1">
      <w:start w:val="1"/>
      <w:numFmt w:val="decimal"/>
      <w:lvlText w:val="%4."/>
      <w:lvlJc w:val="left"/>
      <w:pPr>
        <w:ind w:left="2880" w:hanging="360"/>
      </w:pPr>
    </w:lvl>
    <w:lvl w:ilvl="4" w:tplc="13129016" w:tentative="1">
      <w:start w:val="1"/>
      <w:numFmt w:val="lowerLetter"/>
      <w:lvlText w:val="%5."/>
      <w:lvlJc w:val="left"/>
      <w:pPr>
        <w:ind w:left="3600" w:hanging="360"/>
      </w:pPr>
    </w:lvl>
    <w:lvl w:ilvl="5" w:tplc="13129016" w:tentative="1">
      <w:start w:val="1"/>
      <w:numFmt w:val="lowerRoman"/>
      <w:lvlText w:val="%6."/>
      <w:lvlJc w:val="right"/>
      <w:pPr>
        <w:ind w:left="4320" w:hanging="180"/>
      </w:pPr>
    </w:lvl>
    <w:lvl w:ilvl="6" w:tplc="13129016" w:tentative="1">
      <w:start w:val="1"/>
      <w:numFmt w:val="decimal"/>
      <w:lvlText w:val="%7."/>
      <w:lvlJc w:val="left"/>
      <w:pPr>
        <w:ind w:left="5040" w:hanging="360"/>
      </w:pPr>
    </w:lvl>
    <w:lvl w:ilvl="7" w:tplc="13129016" w:tentative="1">
      <w:start w:val="1"/>
      <w:numFmt w:val="lowerLetter"/>
      <w:lvlText w:val="%8."/>
      <w:lvlJc w:val="left"/>
      <w:pPr>
        <w:ind w:left="5760" w:hanging="360"/>
      </w:pPr>
    </w:lvl>
    <w:lvl w:ilvl="8" w:tplc="13129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1">
    <w:multiLevelType w:val="hybridMultilevel"/>
    <w:lvl w:ilvl="0" w:tplc="64630291">
      <w:start w:val="1"/>
      <w:numFmt w:val="decimal"/>
      <w:lvlText w:val="%1."/>
      <w:lvlJc w:val="left"/>
      <w:pPr>
        <w:ind w:left="720" w:hanging="360"/>
      </w:pPr>
    </w:lvl>
    <w:lvl w:ilvl="1" w:tplc="64630291" w:tentative="1">
      <w:start w:val="1"/>
      <w:numFmt w:val="lowerLetter"/>
      <w:lvlText w:val="%2."/>
      <w:lvlJc w:val="left"/>
      <w:pPr>
        <w:ind w:left="1440" w:hanging="360"/>
      </w:pPr>
    </w:lvl>
    <w:lvl w:ilvl="2" w:tplc="64630291" w:tentative="1">
      <w:start w:val="1"/>
      <w:numFmt w:val="lowerRoman"/>
      <w:lvlText w:val="%3."/>
      <w:lvlJc w:val="right"/>
      <w:pPr>
        <w:ind w:left="2160" w:hanging="180"/>
      </w:pPr>
    </w:lvl>
    <w:lvl w:ilvl="3" w:tplc="64630291" w:tentative="1">
      <w:start w:val="1"/>
      <w:numFmt w:val="decimal"/>
      <w:lvlText w:val="%4."/>
      <w:lvlJc w:val="left"/>
      <w:pPr>
        <w:ind w:left="2880" w:hanging="360"/>
      </w:pPr>
    </w:lvl>
    <w:lvl w:ilvl="4" w:tplc="64630291" w:tentative="1">
      <w:start w:val="1"/>
      <w:numFmt w:val="lowerLetter"/>
      <w:lvlText w:val="%5."/>
      <w:lvlJc w:val="left"/>
      <w:pPr>
        <w:ind w:left="3600" w:hanging="360"/>
      </w:pPr>
    </w:lvl>
    <w:lvl w:ilvl="5" w:tplc="64630291" w:tentative="1">
      <w:start w:val="1"/>
      <w:numFmt w:val="lowerRoman"/>
      <w:lvlText w:val="%6."/>
      <w:lvlJc w:val="right"/>
      <w:pPr>
        <w:ind w:left="4320" w:hanging="180"/>
      </w:pPr>
    </w:lvl>
    <w:lvl w:ilvl="6" w:tplc="64630291" w:tentative="1">
      <w:start w:val="1"/>
      <w:numFmt w:val="decimal"/>
      <w:lvlText w:val="%7."/>
      <w:lvlJc w:val="left"/>
      <w:pPr>
        <w:ind w:left="5040" w:hanging="360"/>
      </w:pPr>
    </w:lvl>
    <w:lvl w:ilvl="7" w:tplc="64630291" w:tentative="1">
      <w:start w:val="1"/>
      <w:numFmt w:val="lowerLetter"/>
      <w:lvlText w:val="%8."/>
      <w:lvlJc w:val="left"/>
      <w:pPr>
        <w:ind w:left="5760" w:hanging="360"/>
      </w:pPr>
    </w:lvl>
    <w:lvl w:ilvl="8" w:tplc="64630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10">
    <w:multiLevelType w:val="hybridMultilevel"/>
    <w:lvl w:ilvl="0" w:tplc="64023382">
      <w:start w:val="1"/>
      <w:numFmt w:val="decimal"/>
      <w:lvlText w:val="%1."/>
      <w:lvlJc w:val="left"/>
      <w:pPr>
        <w:ind w:left="720" w:hanging="360"/>
      </w:pPr>
    </w:lvl>
    <w:lvl w:ilvl="1" w:tplc="64023382" w:tentative="1">
      <w:start w:val="1"/>
      <w:numFmt w:val="lowerLetter"/>
      <w:lvlText w:val="%2."/>
      <w:lvlJc w:val="left"/>
      <w:pPr>
        <w:ind w:left="1440" w:hanging="360"/>
      </w:pPr>
    </w:lvl>
    <w:lvl w:ilvl="2" w:tplc="64023382" w:tentative="1">
      <w:start w:val="1"/>
      <w:numFmt w:val="lowerRoman"/>
      <w:lvlText w:val="%3."/>
      <w:lvlJc w:val="right"/>
      <w:pPr>
        <w:ind w:left="2160" w:hanging="180"/>
      </w:pPr>
    </w:lvl>
    <w:lvl w:ilvl="3" w:tplc="64023382" w:tentative="1">
      <w:start w:val="1"/>
      <w:numFmt w:val="decimal"/>
      <w:lvlText w:val="%4."/>
      <w:lvlJc w:val="left"/>
      <w:pPr>
        <w:ind w:left="2880" w:hanging="360"/>
      </w:pPr>
    </w:lvl>
    <w:lvl w:ilvl="4" w:tplc="64023382" w:tentative="1">
      <w:start w:val="1"/>
      <w:numFmt w:val="lowerLetter"/>
      <w:lvlText w:val="%5."/>
      <w:lvlJc w:val="left"/>
      <w:pPr>
        <w:ind w:left="3600" w:hanging="360"/>
      </w:pPr>
    </w:lvl>
    <w:lvl w:ilvl="5" w:tplc="64023382" w:tentative="1">
      <w:start w:val="1"/>
      <w:numFmt w:val="lowerRoman"/>
      <w:lvlText w:val="%6."/>
      <w:lvlJc w:val="right"/>
      <w:pPr>
        <w:ind w:left="4320" w:hanging="180"/>
      </w:pPr>
    </w:lvl>
    <w:lvl w:ilvl="6" w:tplc="64023382" w:tentative="1">
      <w:start w:val="1"/>
      <w:numFmt w:val="decimal"/>
      <w:lvlText w:val="%7."/>
      <w:lvlJc w:val="left"/>
      <w:pPr>
        <w:ind w:left="5040" w:hanging="360"/>
      </w:pPr>
    </w:lvl>
    <w:lvl w:ilvl="7" w:tplc="64023382" w:tentative="1">
      <w:start w:val="1"/>
      <w:numFmt w:val="lowerLetter"/>
      <w:lvlText w:val="%8."/>
      <w:lvlJc w:val="left"/>
      <w:pPr>
        <w:ind w:left="5760" w:hanging="360"/>
      </w:pPr>
    </w:lvl>
    <w:lvl w:ilvl="8" w:tplc="64023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9">
    <w:multiLevelType w:val="hybridMultilevel"/>
    <w:lvl w:ilvl="0" w:tplc="20595503">
      <w:start w:val="1"/>
      <w:numFmt w:val="decimal"/>
      <w:lvlText w:val="%1."/>
      <w:lvlJc w:val="left"/>
      <w:pPr>
        <w:ind w:left="720" w:hanging="360"/>
      </w:pPr>
    </w:lvl>
    <w:lvl w:ilvl="1" w:tplc="20595503" w:tentative="1">
      <w:start w:val="1"/>
      <w:numFmt w:val="lowerLetter"/>
      <w:lvlText w:val="%2."/>
      <w:lvlJc w:val="left"/>
      <w:pPr>
        <w:ind w:left="1440" w:hanging="360"/>
      </w:pPr>
    </w:lvl>
    <w:lvl w:ilvl="2" w:tplc="20595503" w:tentative="1">
      <w:start w:val="1"/>
      <w:numFmt w:val="lowerRoman"/>
      <w:lvlText w:val="%3."/>
      <w:lvlJc w:val="right"/>
      <w:pPr>
        <w:ind w:left="2160" w:hanging="180"/>
      </w:pPr>
    </w:lvl>
    <w:lvl w:ilvl="3" w:tplc="20595503" w:tentative="1">
      <w:start w:val="1"/>
      <w:numFmt w:val="decimal"/>
      <w:lvlText w:val="%4."/>
      <w:lvlJc w:val="left"/>
      <w:pPr>
        <w:ind w:left="2880" w:hanging="360"/>
      </w:pPr>
    </w:lvl>
    <w:lvl w:ilvl="4" w:tplc="20595503" w:tentative="1">
      <w:start w:val="1"/>
      <w:numFmt w:val="lowerLetter"/>
      <w:lvlText w:val="%5."/>
      <w:lvlJc w:val="left"/>
      <w:pPr>
        <w:ind w:left="3600" w:hanging="360"/>
      </w:pPr>
    </w:lvl>
    <w:lvl w:ilvl="5" w:tplc="20595503" w:tentative="1">
      <w:start w:val="1"/>
      <w:numFmt w:val="lowerRoman"/>
      <w:lvlText w:val="%6."/>
      <w:lvlJc w:val="right"/>
      <w:pPr>
        <w:ind w:left="4320" w:hanging="180"/>
      </w:pPr>
    </w:lvl>
    <w:lvl w:ilvl="6" w:tplc="20595503" w:tentative="1">
      <w:start w:val="1"/>
      <w:numFmt w:val="decimal"/>
      <w:lvlText w:val="%7."/>
      <w:lvlJc w:val="left"/>
      <w:pPr>
        <w:ind w:left="5040" w:hanging="360"/>
      </w:pPr>
    </w:lvl>
    <w:lvl w:ilvl="7" w:tplc="20595503" w:tentative="1">
      <w:start w:val="1"/>
      <w:numFmt w:val="lowerLetter"/>
      <w:lvlText w:val="%8."/>
      <w:lvlJc w:val="left"/>
      <w:pPr>
        <w:ind w:left="5760" w:hanging="360"/>
      </w:pPr>
    </w:lvl>
    <w:lvl w:ilvl="8" w:tplc="20595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8">
    <w:multiLevelType w:val="hybridMultilevel"/>
    <w:lvl w:ilvl="0" w:tplc="78443830">
      <w:start w:val="1"/>
      <w:numFmt w:val="decimal"/>
      <w:lvlText w:val="%1."/>
      <w:lvlJc w:val="left"/>
      <w:pPr>
        <w:ind w:left="720" w:hanging="360"/>
      </w:pPr>
    </w:lvl>
    <w:lvl w:ilvl="1" w:tplc="78443830" w:tentative="1">
      <w:start w:val="1"/>
      <w:numFmt w:val="lowerLetter"/>
      <w:lvlText w:val="%2."/>
      <w:lvlJc w:val="left"/>
      <w:pPr>
        <w:ind w:left="1440" w:hanging="360"/>
      </w:pPr>
    </w:lvl>
    <w:lvl w:ilvl="2" w:tplc="78443830" w:tentative="1">
      <w:start w:val="1"/>
      <w:numFmt w:val="lowerRoman"/>
      <w:lvlText w:val="%3."/>
      <w:lvlJc w:val="right"/>
      <w:pPr>
        <w:ind w:left="2160" w:hanging="180"/>
      </w:pPr>
    </w:lvl>
    <w:lvl w:ilvl="3" w:tplc="78443830" w:tentative="1">
      <w:start w:val="1"/>
      <w:numFmt w:val="decimal"/>
      <w:lvlText w:val="%4."/>
      <w:lvlJc w:val="left"/>
      <w:pPr>
        <w:ind w:left="2880" w:hanging="360"/>
      </w:pPr>
    </w:lvl>
    <w:lvl w:ilvl="4" w:tplc="78443830" w:tentative="1">
      <w:start w:val="1"/>
      <w:numFmt w:val="lowerLetter"/>
      <w:lvlText w:val="%5."/>
      <w:lvlJc w:val="left"/>
      <w:pPr>
        <w:ind w:left="3600" w:hanging="360"/>
      </w:pPr>
    </w:lvl>
    <w:lvl w:ilvl="5" w:tplc="78443830" w:tentative="1">
      <w:start w:val="1"/>
      <w:numFmt w:val="lowerRoman"/>
      <w:lvlText w:val="%6."/>
      <w:lvlJc w:val="right"/>
      <w:pPr>
        <w:ind w:left="4320" w:hanging="180"/>
      </w:pPr>
    </w:lvl>
    <w:lvl w:ilvl="6" w:tplc="78443830" w:tentative="1">
      <w:start w:val="1"/>
      <w:numFmt w:val="decimal"/>
      <w:lvlText w:val="%7."/>
      <w:lvlJc w:val="left"/>
      <w:pPr>
        <w:ind w:left="5040" w:hanging="360"/>
      </w:pPr>
    </w:lvl>
    <w:lvl w:ilvl="7" w:tplc="78443830" w:tentative="1">
      <w:start w:val="1"/>
      <w:numFmt w:val="lowerLetter"/>
      <w:lvlText w:val="%8."/>
      <w:lvlJc w:val="left"/>
      <w:pPr>
        <w:ind w:left="5760" w:hanging="360"/>
      </w:pPr>
    </w:lvl>
    <w:lvl w:ilvl="8" w:tplc="78443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7">
    <w:multiLevelType w:val="hybridMultilevel"/>
    <w:lvl w:ilvl="0" w:tplc="54082969">
      <w:start w:val="1"/>
      <w:numFmt w:val="decimal"/>
      <w:lvlText w:val="%1."/>
      <w:lvlJc w:val="left"/>
      <w:pPr>
        <w:ind w:left="720" w:hanging="360"/>
      </w:pPr>
    </w:lvl>
    <w:lvl w:ilvl="1" w:tplc="54082969" w:tentative="1">
      <w:start w:val="1"/>
      <w:numFmt w:val="lowerLetter"/>
      <w:lvlText w:val="%2."/>
      <w:lvlJc w:val="left"/>
      <w:pPr>
        <w:ind w:left="1440" w:hanging="360"/>
      </w:pPr>
    </w:lvl>
    <w:lvl w:ilvl="2" w:tplc="54082969" w:tentative="1">
      <w:start w:val="1"/>
      <w:numFmt w:val="lowerRoman"/>
      <w:lvlText w:val="%3."/>
      <w:lvlJc w:val="right"/>
      <w:pPr>
        <w:ind w:left="2160" w:hanging="180"/>
      </w:pPr>
    </w:lvl>
    <w:lvl w:ilvl="3" w:tplc="54082969" w:tentative="1">
      <w:start w:val="1"/>
      <w:numFmt w:val="decimal"/>
      <w:lvlText w:val="%4."/>
      <w:lvlJc w:val="left"/>
      <w:pPr>
        <w:ind w:left="2880" w:hanging="360"/>
      </w:pPr>
    </w:lvl>
    <w:lvl w:ilvl="4" w:tplc="54082969" w:tentative="1">
      <w:start w:val="1"/>
      <w:numFmt w:val="lowerLetter"/>
      <w:lvlText w:val="%5."/>
      <w:lvlJc w:val="left"/>
      <w:pPr>
        <w:ind w:left="3600" w:hanging="360"/>
      </w:pPr>
    </w:lvl>
    <w:lvl w:ilvl="5" w:tplc="54082969" w:tentative="1">
      <w:start w:val="1"/>
      <w:numFmt w:val="lowerRoman"/>
      <w:lvlText w:val="%6."/>
      <w:lvlJc w:val="right"/>
      <w:pPr>
        <w:ind w:left="4320" w:hanging="180"/>
      </w:pPr>
    </w:lvl>
    <w:lvl w:ilvl="6" w:tplc="54082969" w:tentative="1">
      <w:start w:val="1"/>
      <w:numFmt w:val="decimal"/>
      <w:lvlText w:val="%7."/>
      <w:lvlJc w:val="left"/>
      <w:pPr>
        <w:ind w:left="5040" w:hanging="360"/>
      </w:pPr>
    </w:lvl>
    <w:lvl w:ilvl="7" w:tplc="54082969" w:tentative="1">
      <w:start w:val="1"/>
      <w:numFmt w:val="lowerLetter"/>
      <w:lvlText w:val="%8."/>
      <w:lvlJc w:val="left"/>
      <w:pPr>
        <w:ind w:left="5760" w:hanging="360"/>
      </w:pPr>
    </w:lvl>
    <w:lvl w:ilvl="8" w:tplc="54082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6">
    <w:multiLevelType w:val="hybridMultilevel"/>
    <w:lvl w:ilvl="0" w:tplc="80869206">
      <w:start w:val="1"/>
      <w:numFmt w:val="decimal"/>
      <w:lvlText w:val="%1."/>
      <w:lvlJc w:val="left"/>
      <w:pPr>
        <w:ind w:left="720" w:hanging="360"/>
      </w:pPr>
    </w:lvl>
    <w:lvl w:ilvl="1" w:tplc="80869206" w:tentative="1">
      <w:start w:val="1"/>
      <w:numFmt w:val="lowerLetter"/>
      <w:lvlText w:val="%2."/>
      <w:lvlJc w:val="left"/>
      <w:pPr>
        <w:ind w:left="1440" w:hanging="360"/>
      </w:pPr>
    </w:lvl>
    <w:lvl w:ilvl="2" w:tplc="80869206" w:tentative="1">
      <w:start w:val="1"/>
      <w:numFmt w:val="lowerRoman"/>
      <w:lvlText w:val="%3."/>
      <w:lvlJc w:val="right"/>
      <w:pPr>
        <w:ind w:left="2160" w:hanging="180"/>
      </w:pPr>
    </w:lvl>
    <w:lvl w:ilvl="3" w:tplc="80869206" w:tentative="1">
      <w:start w:val="1"/>
      <w:numFmt w:val="decimal"/>
      <w:lvlText w:val="%4."/>
      <w:lvlJc w:val="left"/>
      <w:pPr>
        <w:ind w:left="2880" w:hanging="360"/>
      </w:pPr>
    </w:lvl>
    <w:lvl w:ilvl="4" w:tplc="80869206" w:tentative="1">
      <w:start w:val="1"/>
      <w:numFmt w:val="lowerLetter"/>
      <w:lvlText w:val="%5."/>
      <w:lvlJc w:val="left"/>
      <w:pPr>
        <w:ind w:left="3600" w:hanging="360"/>
      </w:pPr>
    </w:lvl>
    <w:lvl w:ilvl="5" w:tplc="80869206" w:tentative="1">
      <w:start w:val="1"/>
      <w:numFmt w:val="lowerRoman"/>
      <w:lvlText w:val="%6."/>
      <w:lvlJc w:val="right"/>
      <w:pPr>
        <w:ind w:left="4320" w:hanging="180"/>
      </w:pPr>
    </w:lvl>
    <w:lvl w:ilvl="6" w:tplc="80869206" w:tentative="1">
      <w:start w:val="1"/>
      <w:numFmt w:val="decimal"/>
      <w:lvlText w:val="%7."/>
      <w:lvlJc w:val="left"/>
      <w:pPr>
        <w:ind w:left="5040" w:hanging="360"/>
      </w:pPr>
    </w:lvl>
    <w:lvl w:ilvl="7" w:tplc="80869206" w:tentative="1">
      <w:start w:val="1"/>
      <w:numFmt w:val="lowerLetter"/>
      <w:lvlText w:val="%8."/>
      <w:lvlJc w:val="left"/>
      <w:pPr>
        <w:ind w:left="5760" w:hanging="360"/>
      </w:pPr>
    </w:lvl>
    <w:lvl w:ilvl="8" w:tplc="80869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5">
    <w:multiLevelType w:val="hybridMultilevel"/>
    <w:lvl w:ilvl="0" w:tplc="56806066">
      <w:start w:val="1"/>
      <w:numFmt w:val="decimal"/>
      <w:lvlText w:val="%1."/>
      <w:lvlJc w:val="left"/>
      <w:pPr>
        <w:ind w:left="720" w:hanging="360"/>
      </w:pPr>
    </w:lvl>
    <w:lvl w:ilvl="1" w:tplc="56806066" w:tentative="1">
      <w:start w:val="1"/>
      <w:numFmt w:val="lowerLetter"/>
      <w:lvlText w:val="%2."/>
      <w:lvlJc w:val="left"/>
      <w:pPr>
        <w:ind w:left="1440" w:hanging="360"/>
      </w:pPr>
    </w:lvl>
    <w:lvl w:ilvl="2" w:tplc="56806066" w:tentative="1">
      <w:start w:val="1"/>
      <w:numFmt w:val="lowerRoman"/>
      <w:lvlText w:val="%3."/>
      <w:lvlJc w:val="right"/>
      <w:pPr>
        <w:ind w:left="2160" w:hanging="180"/>
      </w:pPr>
    </w:lvl>
    <w:lvl w:ilvl="3" w:tplc="56806066" w:tentative="1">
      <w:start w:val="1"/>
      <w:numFmt w:val="decimal"/>
      <w:lvlText w:val="%4."/>
      <w:lvlJc w:val="left"/>
      <w:pPr>
        <w:ind w:left="2880" w:hanging="360"/>
      </w:pPr>
    </w:lvl>
    <w:lvl w:ilvl="4" w:tplc="56806066" w:tentative="1">
      <w:start w:val="1"/>
      <w:numFmt w:val="lowerLetter"/>
      <w:lvlText w:val="%5."/>
      <w:lvlJc w:val="left"/>
      <w:pPr>
        <w:ind w:left="3600" w:hanging="360"/>
      </w:pPr>
    </w:lvl>
    <w:lvl w:ilvl="5" w:tplc="56806066" w:tentative="1">
      <w:start w:val="1"/>
      <w:numFmt w:val="lowerRoman"/>
      <w:lvlText w:val="%6."/>
      <w:lvlJc w:val="right"/>
      <w:pPr>
        <w:ind w:left="4320" w:hanging="180"/>
      </w:pPr>
    </w:lvl>
    <w:lvl w:ilvl="6" w:tplc="56806066" w:tentative="1">
      <w:start w:val="1"/>
      <w:numFmt w:val="decimal"/>
      <w:lvlText w:val="%7."/>
      <w:lvlJc w:val="left"/>
      <w:pPr>
        <w:ind w:left="5040" w:hanging="360"/>
      </w:pPr>
    </w:lvl>
    <w:lvl w:ilvl="7" w:tplc="56806066" w:tentative="1">
      <w:start w:val="1"/>
      <w:numFmt w:val="lowerLetter"/>
      <w:lvlText w:val="%8."/>
      <w:lvlJc w:val="left"/>
      <w:pPr>
        <w:ind w:left="5760" w:hanging="360"/>
      </w:pPr>
    </w:lvl>
    <w:lvl w:ilvl="8" w:tplc="56806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4">
    <w:multiLevelType w:val="hybridMultilevel"/>
    <w:lvl w:ilvl="0" w:tplc="58955841">
      <w:start w:val="1"/>
      <w:numFmt w:val="decimal"/>
      <w:lvlText w:val="%1."/>
      <w:lvlJc w:val="left"/>
      <w:pPr>
        <w:ind w:left="720" w:hanging="360"/>
      </w:pPr>
    </w:lvl>
    <w:lvl w:ilvl="1" w:tplc="58955841" w:tentative="1">
      <w:start w:val="1"/>
      <w:numFmt w:val="lowerLetter"/>
      <w:lvlText w:val="%2."/>
      <w:lvlJc w:val="left"/>
      <w:pPr>
        <w:ind w:left="1440" w:hanging="360"/>
      </w:pPr>
    </w:lvl>
    <w:lvl w:ilvl="2" w:tplc="58955841" w:tentative="1">
      <w:start w:val="1"/>
      <w:numFmt w:val="lowerRoman"/>
      <w:lvlText w:val="%3."/>
      <w:lvlJc w:val="right"/>
      <w:pPr>
        <w:ind w:left="2160" w:hanging="180"/>
      </w:pPr>
    </w:lvl>
    <w:lvl w:ilvl="3" w:tplc="58955841" w:tentative="1">
      <w:start w:val="1"/>
      <w:numFmt w:val="decimal"/>
      <w:lvlText w:val="%4."/>
      <w:lvlJc w:val="left"/>
      <w:pPr>
        <w:ind w:left="2880" w:hanging="360"/>
      </w:pPr>
    </w:lvl>
    <w:lvl w:ilvl="4" w:tplc="58955841" w:tentative="1">
      <w:start w:val="1"/>
      <w:numFmt w:val="lowerLetter"/>
      <w:lvlText w:val="%5."/>
      <w:lvlJc w:val="left"/>
      <w:pPr>
        <w:ind w:left="3600" w:hanging="360"/>
      </w:pPr>
    </w:lvl>
    <w:lvl w:ilvl="5" w:tplc="58955841" w:tentative="1">
      <w:start w:val="1"/>
      <w:numFmt w:val="lowerRoman"/>
      <w:lvlText w:val="%6."/>
      <w:lvlJc w:val="right"/>
      <w:pPr>
        <w:ind w:left="4320" w:hanging="180"/>
      </w:pPr>
    </w:lvl>
    <w:lvl w:ilvl="6" w:tplc="58955841" w:tentative="1">
      <w:start w:val="1"/>
      <w:numFmt w:val="decimal"/>
      <w:lvlText w:val="%7."/>
      <w:lvlJc w:val="left"/>
      <w:pPr>
        <w:ind w:left="5040" w:hanging="360"/>
      </w:pPr>
    </w:lvl>
    <w:lvl w:ilvl="7" w:tplc="58955841" w:tentative="1">
      <w:start w:val="1"/>
      <w:numFmt w:val="lowerLetter"/>
      <w:lvlText w:val="%8."/>
      <w:lvlJc w:val="left"/>
      <w:pPr>
        <w:ind w:left="5760" w:hanging="360"/>
      </w:pPr>
    </w:lvl>
    <w:lvl w:ilvl="8" w:tplc="58955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3">
    <w:multiLevelType w:val="hybridMultilevel"/>
    <w:lvl w:ilvl="0" w:tplc="71832662">
      <w:start w:val="1"/>
      <w:numFmt w:val="decimal"/>
      <w:lvlText w:val="%1."/>
      <w:lvlJc w:val="left"/>
      <w:pPr>
        <w:ind w:left="720" w:hanging="360"/>
      </w:pPr>
    </w:lvl>
    <w:lvl w:ilvl="1" w:tplc="71832662" w:tentative="1">
      <w:start w:val="1"/>
      <w:numFmt w:val="lowerLetter"/>
      <w:lvlText w:val="%2."/>
      <w:lvlJc w:val="left"/>
      <w:pPr>
        <w:ind w:left="1440" w:hanging="360"/>
      </w:pPr>
    </w:lvl>
    <w:lvl w:ilvl="2" w:tplc="71832662" w:tentative="1">
      <w:start w:val="1"/>
      <w:numFmt w:val="lowerRoman"/>
      <w:lvlText w:val="%3."/>
      <w:lvlJc w:val="right"/>
      <w:pPr>
        <w:ind w:left="2160" w:hanging="180"/>
      </w:pPr>
    </w:lvl>
    <w:lvl w:ilvl="3" w:tplc="71832662" w:tentative="1">
      <w:start w:val="1"/>
      <w:numFmt w:val="decimal"/>
      <w:lvlText w:val="%4."/>
      <w:lvlJc w:val="left"/>
      <w:pPr>
        <w:ind w:left="2880" w:hanging="360"/>
      </w:pPr>
    </w:lvl>
    <w:lvl w:ilvl="4" w:tplc="71832662" w:tentative="1">
      <w:start w:val="1"/>
      <w:numFmt w:val="lowerLetter"/>
      <w:lvlText w:val="%5."/>
      <w:lvlJc w:val="left"/>
      <w:pPr>
        <w:ind w:left="3600" w:hanging="360"/>
      </w:pPr>
    </w:lvl>
    <w:lvl w:ilvl="5" w:tplc="71832662" w:tentative="1">
      <w:start w:val="1"/>
      <w:numFmt w:val="lowerRoman"/>
      <w:lvlText w:val="%6."/>
      <w:lvlJc w:val="right"/>
      <w:pPr>
        <w:ind w:left="4320" w:hanging="180"/>
      </w:pPr>
    </w:lvl>
    <w:lvl w:ilvl="6" w:tplc="71832662" w:tentative="1">
      <w:start w:val="1"/>
      <w:numFmt w:val="decimal"/>
      <w:lvlText w:val="%7."/>
      <w:lvlJc w:val="left"/>
      <w:pPr>
        <w:ind w:left="5040" w:hanging="360"/>
      </w:pPr>
    </w:lvl>
    <w:lvl w:ilvl="7" w:tplc="71832662" w:tentative="1">
      <w:start w:val="1"/>
      <w:numFmt w:val="lowerLetter"/>
      <w:lvlText w:val="%8."/>
      <w:lvlJc w:val="left"/>
      <w:pPr>
        <w:ind w:left="5760" w:hanging="360"/>
      </w:pPr>
    </w:lvl>
    <w:lvl w:ilvl="8" w:tplc="71832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2">
    <w:multiLevelType w:val="hybridMultilevel"/>
    <w:lvl w:ilvl="0" w:tplc="89615509">
      <w:start w:val="1"/>
      <w:numFmt w:val="decimal"/>
      <w:lvlText w:val="%1."/>
      <w:lvlJc w:val="left"/>
      <w:pPr>
        <w:ind w:left="720" w:hanging="360"/>
      </w:pPr>
    </w:lvl>
    <w:lvl w:ilvl="1" w:tplc="89615509" w:tentative="1">
      <w:start w:val="1"/>
      <w:numFmt w:val="lowerLetter"/>
      <w:lvlText w:val="%2."/>
      <w:lvlJc w:val="left"/>
      <w:pPr>
        <w:ind w:left="1440" w:hanging="360"/>
      </w:pPr>
    </w:lvl>
    <w:lvl w:ilvl="2" w:tplc="89615509" w:tentative="1">
      <w:start w:val="1"/>
      <w:numFmt w:val="lowerRoman"/>
      <w:lvlText w:val="%3."/>
      <w:lvlJc w:val="right"/>
      <w:pPr>
        <w:ind w:left="2160" w:hanging="180"/>
      </w:pPr>
    </w:lvl>
    <w:lvl w:ilvl="3" w:tplc="89615509" w:tentative="1">
      <w:start w:val="1"/>
      <w:numFmt w:val="decimal"/>
      <w:lvlText w:val="%4."/>
      <w:lvlJc w:val="left"/>
      <w:pPr>
        <w:ind w:left="2880" w:hanging="360"/>
      </w:pPr>
    </w:lvl>
    <w:lvl w:ilvl="4" w:tplc="89615509" w:tentative="1">
      <w:start w:val="1"/>
      <w:numFmt w:val="lowerLetter"/>
      <w:lvlText w:val="%5."/>
      <w:lvlJc w:val="left"/>
      <w:pPr>
        <w:ind w:left="3600" w:hanging="360"/>
      </w:pPr>
    </w:lvl>
    <w:lvl w:ilvl="5" w:tplc="89615509" w:tentative="1">
      <w:start w:val="1"/>
      <w:numFmt w:val="lowerRoman"/>
      <w:lvlText w:val="%6."/>
      <w:lvlJc w:val="right"/>
      <w:pPr>
        <w:ind w:left="4320" w:hanging="180"/>
      </w:pPr>
    </w:lvl>
    <w:lvl w:ilvl="6" w:tplc="89615509" w:tentative="1">
      <w:start w:val="1"/>
      <w:numFmt w:val="decimal"/>
      <w:lvlText w:val="%7."/>
      <w:lvlJc w:val="left"/>
      <w:pPr>
        <w:ind w:left="5040" w:hanging="360"/>
      </w:pPr>
    </w:lvl>
    <w:lvl w:ilvl="7" w:tplc="89615509" w:tentative="1">
      <w:start w:val="1"/>
      <w:numFmt w:val="lowerLetter"/>
      <w:lvlText w:val="%8."/>
      <w:lvlJc w:val="left"/>
      <w:pPr>
        <w:ind w:left="5760" w:hanging="360"/>
      </w:pPr>
    </w:lvl>
    <w:lvl w:ilvl="8" w:tplc="89615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1">
    <w:multiLevelType w:val="hybridMultilevel"/>
    <w:lvl w:ilvl="0" w:tplc="76341958">
      <w:start w:val="1"/>
      <w:numFmt w:val="decimal"/>
      <w:lvlText w:val="%1."/>
      <w:lvlJc w:val="left"/>
      <w:pPr>
        <w:ind w:left="720" w:hanging="360"/>
      </w:pPr>
    </w:lvl>
    <w:lvl w:ilvl="1" w:tplc="76341958" w:tentative="1">
      <w:start w:val="1"/>
      <w:numFmt w:val="lowerLetter"/>
      <w:lvlText w:val="%2."/>
      <w:lvlJc w:val="left"/>
      <w:pPr>
        <w:ind w:left="1440" w:hanging="360"/>
      </w:pPr>
    </w:lvl>
    <w:lvl w:ilvl="2" w:tplc="76341958" w:tentative="1">
      <w:start w:val="1"/>
      <w:numFmt w:val="lowerRoman"/>
      <w:lvlText w:val="%3."/>
      <w:lvlJc w:val="right"/>
      <w:pPr>
        <w:ind w:left="2160" w:hanging="180"/>
      </w:pPr>
    </w:lvl>
    <w:lvl w:ilvl="3" w:tplc="76341958" w:tentative="1">
      <w:start w:val="1"/>
      <w:numFmt w:val="decimal"/>
      <w:lvlText w:val="%4."/>
      <w:lvlJc w:val="left"/>
      <w:pPr>
        <w:ind w:left="2880" w:hanging="360"/>
      </w:pPr>
    </w:lvl>
    <w:lvl w:ilvl="4" w:tplc="76341958" w:tentative="1">
      <w:start w:val="1"/>
      <w:numFmt w:val="lowerLetter"/>
      <w:lvlText w:val="%5."/>
      <w:lvlJc w:val="left"/>
      <w:pPr>
        <w:ind w:left="3600" w:hanging="360"/>
      </w:pPr>
    </w:lvl>
    <w:lvl w:ilvl="5" w:tplc="76341958" w:tentative="1">
      <w:start w:val="1"/>
      <w:numFmt w:val="lowerRoman"/>
      <w:lvlText w:val="%6."/>
      <w:lvlJc w:val="right"/>
      <w:pPr>
        <w:ind w:left="4320" w:hanging="180"/>
      </w:pPr>
    </w:lvl>
    <w:lvl w:ilvl="6" w:tplc="76341958" w:tentative="1">
      <w:start w:val="1"/>
      <w:numFmt w:val="decimal"/>
      <w:lvlText w:val="%7."/>
      <w:lvlJc w:val="left"/>
      <w:pPr>
        <w:ind w:left="5040" w:hanging="360"/>
      </w:pPr>
    </w:lvl>
    <w:lvl w:ilvl="7" w:tplc="76341958" w:tentative="1">
      <w:start w:val="1"/>
      <w:numFmt w:val="lowerLetter"/>
      <w:lvlText w:val="%8."/>
      <w:lvlJc w:val="left"/>
      <w:pPr>
        <w:ind w:left="5760" w:hanging="360"/>
      </w:pPr>
    </w:lvl>
    <w:lvl w:ilvl="8" w:tplc="76341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0">
    <w:multiLevelType w:val="hybridMultilevel"/>
    <w:lvl w:ilvl="0" w:tplc="81706990">
      <w:start w:val="1"/>
      <w:numFmt w:val="decimal"/>
      <w:lvlText w:val="%1."/>
      <w:lvlJc w:val="left"/>
      <w:pPr>
        <w:ind w:left="720" w:hanging="360"/>
      </w:pPr>
    </w:lvl>
    <w:lvl w:ilvl="1" w:tplc="81706990" w:tentative="1">
      <w:start w:val="1"/>
      <w:numFmt w:val="lowerLetter"/>
      <w:lvlText w:val="%2."/>
      <w:lvlJc w:val="left"/>
      <w:pPr>
        <w:ind w:left="1440" w:hanging="360"/>
      </w:pPr>
    </w:lvl>
    <w:lvl w:ilvl="2" w:tplc="81706990" w:tentative="1">
      <w:start w:val="1"/>
      <w:numFmt w:val="lowerRoman"/>
      <w:lvlText w:val="%3."/>
      <w:lvlJc w:val="right"/>
      <w:pPr>
        <w:ind w:left="2160" w:hanging="180"/>
      </w:pPr>
    </w:lvl>
    <w:lvl w:ilvl="3" w:tplc="81706990" w:tentative="1">
      <w:start w:val="1"/>
      <w:numFmt w:val="decimal"/>
      <w:lvlText w:val="%4."/>
      <w:lvlJc w:val="left"/>
      <w:pPr>
        <w:ind w:left="2880" w:hanging="360"/>
      </w:pPr>
    </w:lvl>
    <w:lvl w:ilvl="4" w:tplc="81706990" w:tentative="1">
      <w:start w:val="1"/>
      <w:numFmt w:val="lowerLetter"/>
      <w:lvlText w:val="%5."/>
      <w:lvlJc w:val="left"/>
      <w:pPr>
        <w:ind w:left="3600" w:hanging="360"/>
      </w:pPr>
    </w:lvl>
    <w:lvl w:ilvl="5" w:tplc="81706990" w:tentative="1">
      <w:start w:val="1"/>
      <w:numFmt w:val="lowerRoman"/>
      <w:lvlText w:val="%6."/>
      <w:lvlJc w:val="right"/>
      <w:pPr>
        <w:ind w:left="4320" w:hanging="180"/>
      </w:pPr>
    </w:lvl>
    <w:lvl w:ilvl="6" w:tplc="81706990" w:tentative="1">
      <w:start w:val="1"/>
      <w:numFmt w:val="decimal"/>
      <w:lvlText w:val="%7."/>
      <w:lvlJc w:val="left"/>
      <w:pPr>
        <w:ind w:left="5040" w:hanging="360"/>
      </w:pPr>
    </w:lvl>
    <w:lvl w:ilvl="7" w:tplc="81706990" w:tentative="1">
      <w:start w:val="1"/>
      <w:numFmt w:val="lowerLetter"/>
      <w:lvlText w:val="%8."/>
      <w:lvlJc w:val="left"/>
      <w:pPr>
        <w:ind w:left="5760" w:hanging="360"/>
      </w:pPr>
    </w:lvl>
    <w:lvl w:ilvl="8" w:tplc="81706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9">
    <w:multiLevelType w:val="hybridMultilevel"/>
    <w:lvl w:ilvl="0" w:tplc="68802787">
      <w:start w:val="1"/>
      <w:numFmt w:val="decimal"/>
      <w:lvlText w:val="%1."/>
      <w:lvlJc w:val="left"/>
      <w:pPr>
        <w:ind w:left="720" w:hanging="360"/>
      </w:pPr>
    </w:lvl>
    <w:lvl w:ilvl="1" w:tplc="68802787" w:tentative="1">
      <w:start w:val="1"/>
      <w:numFmt w:val="lowerLetter"/>
      <w:lvlText w:val="%2."/>
      <w:lvlJc w:val="left"/>
      <w:pPr>
        <w:ind w:left="1440" w:hanging="360"/>
      </w:pPr>
    </w:lvl>
    <w:lvl w:ilvl="2" w:tplc="68802787" w:tentative="1">
      <w:start w:val="1"/>
      <w:numFmt w:val="lowerRoman"/>
      <w:lvlText w:val="%3."/>
      <w:lvlJc w:val="right"/>
      <w:pPr>
        <w:ind w:left="2160" w:hanging="180"/>
      </w:pPr>
    </w:lvl>
    <w:lvl w:ilvl="3" w:tplc="68802787" w:tentative="1">
      <w:start w:val="1"/>
      <w:numFmt w:val="decimal"/>
      <w:lvlText w:val="%4."/>
      <w:lvlJc w:val="left"/>
      <w:pPr>
        <w:ind w:left="2880" w:hanging="360"/>
      </w:pPr>
    </w:lvl>
    <w:lvl w:ilvl="4" w:tplc="68802787" w:tentative="1">
      <w:start w:val="1"/>
      <w:numFmt w:val="lowerLetter"/>
      <w:lvlText w:val="%5."/>
      <w:lvlJc w:val="left"/>
      <w:pPr>
        <w:ind w:left="3600" w:hanging="360"/>
      </w:pPr>
    </w:lvl>
    <w:lvl w:ilvl="5" w:tplc="68802787" w:tentative="1">
      <w:start w:val="1"/>
      <w:numFmt w:val="lowerRoman"/>
      <w:lvlText w:val="%6."/>
      <w:lvlJc w:val="right"/>
      <w:pPr>
        <w:ind w:left="4320" w:hanging="180"/>
      </w:pPr>
    </w:lvl>
    <w:lvl w:ilvl="6" w:tplc="68802787" w:tentative="1">
      <w:start w:val="1"/>
      <w:numFmt w:val="decimal"/>
      <w:lvlText w:val="%7."/>
      <w:lvlJc w:val="left"/>
      <w:pPr>
        <w:ind w:left="5040" w:hanging="360"/>
      </w:pPr>
    </w:lvl>
    <w:lvl w:ilvl="7" w:tplc="68802787" w:tentative="1">
      <w:start w:val="1"/>
      <w:numFmt w:val="lowerLetter"/>
      <w:lvlText w:val="%8."/>
      <w:lvlJc w:val="left"/>
      <w:pPr>
        <w:ind w:left="5760" w:hanging="360"/>
      </w:pPr>
    </w:lvl>
    <w:lvl w:ilvl="8" w:tplc="68802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8">
    <w:multiLevelType w:val="hybridMultilevel"/>
    <w:lvl w:ilvl="0" w:tplc="98229991">
      <w:start w:val="1"/>
      <w:numFmt w:val="decimal"/>
      <w:lvlText w:val="%1."/>
      <w:lvlJc w:val="left"/>
      <w:pPr>
        <w:ind w:left="720" w:hanging="360"/>
      </w:pPr>
    </w:lvl>
    <w:lvl w:ilvl="1" w:tplc="98229991" w:tentative="1">
      <w:start w:val="1"/>
      <w:numFmt w:val="lowerLetter"/>
      <w:lvlText w:val="%2."/>
      <w:lvlJc w:val="left"/>
      <w:pPr>
        <w:ind w:left="1440" w:hanging="360"/>
      </w:pPr>
    </w:lvl>
    <w:lvl w:ilvl="2" w:tplc="98229991" w:tentative="1">
      <w:start w:val="1"/>
      <w:numFmt w:val="lowerRoman"/>
      <w:lvlText w:val="%3."/>
      <w:lvlJc w:val="right"/>
      <w:pPr>
        <w:ind w:left="2160" w:hanging="180"/>
      </w:pPr>
    </w:lvl>
    <w:lvl w:ilvl="3" w:tplc="98229991" w:tentative="1">
      <w:start w:val="1"/>
      <w:numFmt w:val="decimal"/>
      <w:lvlText w:val="%4."/>
      <w:lvlJc w:val="left"/>
      <w:pPr>
        <w:ind w:left="2880" w:hanging="360"/>
      </w:pPr>
    </w:lvl>
    <w:lvl w:ilvl="4" w:tplc="98229991" w:tentative="1">
      <w:start w:val="1"/>
      <w:numFmt w:val="lowerLetter"/>
      <w:lvlText w:val="%5."/>
      <w:lvlJc w:val="left"/>
      <w:pPr>
        <w:ind w:left="3600" w:hanging="360"/>
      </w:pPr>
    </w:lvl>
    <w:lvl w:ilvl="5" w:tplc="98229991" w:tentative="1">
      <w:start w:val="1"/>
      <w:numFmt w:val="lowerRoman"/>
      <w:lvlText w:val="%6."/>
      <w:lvlJc w:val="right"/>
      <w:pPr>
        <w:ind w:left="4320" w:hanging="180"/>
      </w:pPr>
    </w:lvl>
    <w:lvl w:ilvl="6" w:tplc="98229991" w:tentative="1">
      <w:start w:val="1"/>
      <w:numFmt w:val="decimal"/>
      <w:lvlText w:val="%7."/>
      <w:lvlJc w:val="left"/>
      <w:pPr>
        <w:ind w:left="5040" w:hanging="360"/>
      </w:pPr>
    </w:lvl>
    <w:lvl w:ilvl="7" w:tplc="98229991" w:tentative="1">
      <w:start w:val="1"/>
      <w:numFmt w:val="lowerLetter"/>
      <w:lvlText w:val="%8."/>
      <w:lvlJc w:val="left"/>
      <w:pPr>
        <w:ind w:left="5760" w:hanging="360"/>
      </w:pPr>
    </w:lvl>
    <w:lvl w:ilvl="8" w:tplc="98229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7">
    <w:multiLevelType w:val="hybridMultilevel"/>
    <w:lvl w:ilvl="0" w:tplc="25507480">
      <w:start w:val="1"/>
      <w:numFmt w:val="decimal"/>
      <w:lvlText w:val="%1."/>
      <w:lvlJc w:val="left"/>
      <w:pPr>
        <w:ind w:left="720" w:hanging="360"/>
      </w:pPr>
    </w:lvl>
    <w:lvl w:ilvl="1" w:tplc="25507480" w:tentative="1">
      <w:start w:val="1"/>
      <w:numFmt w:val="lowerLetter"/>
      <w:lvlText w:val="%2."/>
      <w:lvlJc w:val="left"/>
      <w:pPr>
        <w:ind w:left="1440" w:hanging="360"/>
      </w:pPr>
    </w:lvl>
    <w:lvl w:ilvl="2" w:tplc="25507480" w:tentative="1">
      <w:start w:val="1"/>
      <w:numFmt w:val="lowerRoman"/>
      <w:lvlText w:val="%3."/>
      <w:lvlJc w:val="right"/>
      <w:pPr>
        <w:ind w:left="2160" w:hanging="180"/>
      </w:pPr>
    </w:lvl>
    <w:lvl w:ilvl="3" w:tplc="25507480" w:tentative="1">
      <w:start w:val="1"/>
      <w:numFmt w:val="decimal"/>
      <w:lvlText w:val="%4."/>
      <w:lvlJc w:val="left"/>
      <w:pPr>
        <w:ind w:left="2880" w:hanging="360"/>
      </w:pPr>
    </w:lvl>
    <w:lvl w:ilvl="4" w:tplc="25507480" w:tentative="1">
      <w:start w:val="1"/>
      <w:numFmt w:val="lowerLetter"/>
      <w:lvlText w:val="%5."/>
      <w:lvlJc w:val="left"/>
      <w:pPr>
        <w:ind w:left="3600" w:hanging="360"/>
      </w:pPr>
    </w:lvl>
    <w:lvl w:ilvl="5" w:tplc="25507480" w:tentative="1">
      <w:start w:val="1"/>
      <w:numFmt w:val="lowerRoman"/>
      <w:lvlText w:val="%6."/>
      <w:lvlJc w:val="right"/>
      <w:pPr>
        <w:ind w:left="4320" w:hanging="180"/>
      </w:pPr>
    </w:lvl>
    <w:lvl w:ilvl="6" w:tplc="25507480" w:tentative="1">
      <w:start w:val="1"/>
      <w:numFmt w:val="decimal"/>
      <w:lvlText w:val="%7."/>
      <w:lvlJc w:val="left"/>
      <w:pPr>
        <w:ind w:left="5040" w:hanging="360"/>
      </w:pPr>
    </w:lvl>
    <w:lvl w:ilvl="7" w:tplc="25507480" w:tentative="1">
      <w:start w:val="1"/>
      <w:numFmt w:val="lowerLetter"/>
      <w:lvlText w:val="%8."/>
      <w:lvlJc w:val="left"/>
      <w:pPr>
        <w:ind w:left="5760" w:hanging="360"/>
      </w:pPr>
    </w:lvl>
    <w:lvl w:ilvl="8" w:tplc="25507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6">
    <w:multiLevelType w:val="hybridMultilevel"/>
    <w:lvl w:ilvl="0" w:tplc="16037976">
      <w:start w:val="1"/>
      <w:numFmt w:val="decimal"/>
      <w:lvlText w:val="%1."/>
      <w:lvlJc w:val="left"/>
      <w:pPr>
        <w:ind w:left="720" w:hanging="360"/>
      </w:pPr>
    </w:lvl>
    <w:lvl w:ilvl="1" w:tplc="16037976" w:tentative="1">
      <w:start w:val="1"/>
      <w:numFmt w:val="lowerLetter"/>
      <w:lvlText w:val="%2."/>
      <w:lvlJc w:val="left"/>
      <w:pPr>
        <w:ind w:left="1440" w:hanging="360"/>
      </w:pPr>
    </w:lvl>
    <w:lvl w:ilvl="2" w:tplc="16037976" w:tentative="1">
      <w:start w:val="1"/>
      <w:numFmt w:val="lowerRoman"/>
      <w:lvlText w:val="%3."/>
      <w:lvlJc w:val="right"/>
      <w:pPr>
        <w:ind w:left="2160" w:hanging="180"/>
      </w:pPr>
    </w:lvl>
    <w:lvl w:ilvl="3" w:tplc="16037976" w:tentative="1">
      <w:start w:val="1"/>
      <w:numFmt w:val="decimal"/>
      <w:lvlText w:val="%4."/>
      <w:lvlJc w:val="left"/>
      <w:pPr>
        <w:ind w:left="2880" w:hanging="360"/>
      </w:pPr>
    </w:lvl>
    <w:lvl w:ilvl="4" w:tplc="16037976" w:tentative="1">
      <w:start w:val="1"/>
      <w:numFmt w:val="lowerLetter"/>
      <w:lvlText w:val="%5."/>
      <w:lvlJc w:val="left"/>
      <w:pPr>
        <w:ind w:left="3600" w:hanging="360"/>
      </w:pPr>
    </w:lvl>
    <w:lvl w:ilvl="5" w:tplc="16037976" w:tentative="1">
      <w:start w:val="1"/>
      <w:numFmt w:val="lowerRoman"/>
      <w:lvlText w:val="%6."/>
      <w:lvlJc w:val="right"/>
      <w:pPr>
        <w:ind w:left="4320" w:hanging="180"/>
      </w:pPr>
    </w:lvl>
    <w:lvl w:ilvl="6" w:tplc="16037976" w:tentative="1">
      <w:start w:val="1"/>
      <w:numFmt w:val="decimal"/>
      <w:lvlText w:val="%7."/>
      <w:lvlJc w:val="left"/>
      <w:pPr>
        <w:ind w:left="5040" w:hanging="360"/>
      </w:pPr>
    </w:lvl>
    <w:lvl w:ilvl="7" w:tplc="16037976" w:tentative="1">
      <w:start w:val="1"/>
      <w:numFmt w:val="lowerLetter"/>
      <w:lvlText w:val="%8."/>
      <w:lvlJc w:val="left"/>
      <w:pPr>
        <w:ind w:left="5760" w:hanging="360"/>
      </w:pPr>
    </w:lvl>
    <w:lvl w:ilvl="8" w:tplc="16037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5">
    <w:multiLevelType w:val="hybridMultilevel"/>
    <w:lvl w:ilvl="0" w:tplc="31548698">
      <w:start w:val="1"/>
      <w:numFmt w:val="decimal"/>
      <w:lvlText w:val="%1."/>
      <w:lvlJc w:val="left"/>
      <w:pPr>
        <w:ind w:left="720" w:hanging="360"/>
      </w:pPr>
    </w:lvl>
    <w:lvl w:ilvl="1" w:tplc="31548698" w:tentative="1">
      <w:start w:val="1"/>
      <w:numFmt w:val="lowerLetter"/>
      <w:lvlText w:val="%2."/>
      <w:lvlJc w:val="left"/>
      <w:pPr>
        <w:ind w:left="1440" w:hanging="360"/>
      </w:pPr>
    </w:lvl>
    <w:lvl w:ilvl="2" w:tplc="31548698" w:tentative="1">
      <w:start w:val="1"/>
      <w:numFmt w:val="lowerRoman"/>
      <w:lvlText w:val="%3."/>
      <w:lvlJc w:val="right"/>
      <w:pPr>
        <w:ind w:left="2160" w:hanging="180"/>
      </w:pPr>
    </w:lvl>
    <w:lvl w:ilvl="3" w:tplc="31548698" w:tentative="1">
      <w:start w:val="1"/>
      <w:numFmt w:val="decimal"/>
      <w:lvlText w:val="%4."/>
      <w:lvlJc w:val="left"/>
      <w:pPr>
        <w:ind w:left="2880" w:hanging="360"/>
      </w:pPr>
    </w:lvl>
    <w:lvl w:ilvl="4" w:tplc="31548698" w:tentative="1">
      <w:start w:val="1"/>
      <w:numFmt w:val="lowerLetter"/>
      <w:lvlText w:val="%5."/>
      <w:lvlJc w:val="left"/>
      <w:pPr>
        <w:ind w:left="3600" w:hanging="360"/>
      </w:pPr>
    </w:lvl>
    <w:lvl w:ilvl="5" w:tplc="31548698" w:tentative="1">
      <w:start w:val="1"/>
      <w:numFmt w:val="lowerRoman"/>
      <w:lvlText w:val="%6."/>
      <w:lvlJc w:val="right"/>
      <w:pPr>
        <w:ind w:left="4320" w:hanging="180"/>
      </w:pPr>
    </w:lvl>
    <w:lvl w:ilvl="6" w:tplc="31548698" w:tentative="1">
      <w:start w:val="1"/>
      <w:numFmt w:val="decimal"/>
      <w:lvlText w:val="%7."/>
      <w:lvlJc w:val="left"/>
      <w:pPr>
        <w:ind w:left="5040" w:hanging="360"/>
      </w:pPr>
    </w:lvl>
    <w:lvl w:ilvl="7" w:tplc="31548698" w:tentative="1">
      <w:start w:val="1"/>
      <w:numFmt w:val="lowerLetter"/>
      <w:lvlText w:val="%8."/>
      <w:lvlJc w:val="left"/>
      <w:pPr>
        <w:ind w:left="5760" w:hanging="360"/>
      </w:pPr>
    </w:lvl>
    <w:lvl w:ilvl="8" w:tplc="31548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4">
    <w:multiLevelType w:val="hybridMultilevel"/>
    <w:lvl w:ilvl="0" w:tplc="38802050">
      <w:start w:val="1"/>
      <w:numFmt w:val="decimal"/>
      <w:lvlText w:val="%1."/>
      <w:lvlJc w:val="left"/>
      <w:pPr>
        <w:ind w:left="720" w:hanging="360"/>
      </w:pPr>
    </w:lvl>
    <w:lvl w:ilvl="1" w:tplc="38802050" w:tentative="1">
      <w:start w:val="1"/>
      <w:numFmt w:val="lowerLetter"/>
      <w:lvlText w:val="%2."/>
      <w:lvlJc w:val="left"/>
      <w:pPr>
        <w:ind w:left="1440" w:hanging="360"/>
      </w:pPr>
    </w:lvl>
    <w:lvl w:ilvl="2" w:tplc="38802050" w:tentative="1">
      <w:start w:val="1"/>
      <w:numFmt w:val="lowerRoman"/>
      <w:lvlText w:val="%3."/>
      <w:lvlJc w:val="right"/>
      <w:pPr>
        <w:ind w:left="2160" w:hanging="180"/>
      </w:pPr>
    </w:lvl>
    <w:lvl w:ilvl="3" w:tplc="38802050" w:tentative="1">
      <w:start w:val="1"/>
      <w:numFmt w:val="decimal"/>
      <w:lvlText w:val="%4."/>
      <w:lvlJc w:val="left"/>
      <w:pPr>
        <w:ind w:left="2880" w:hanging="360"/>
      </w:pPr>
    </w:lvl>
    <w:lvl w:ilvl="4" w:tplc="38802050" w:tentative="1">
      <w:start w:val="1"/>
      <w:numFmt w:val="lowerLetter"/>
      <w:lvlText w:val="%5."/>
      <w:lvlJc w:val="left"/>
      <w:pPr>
        <w:ind w:left="3600" w:hanging="360"/>
      </w:pPr>
    </w:lvl>
    <w:lvl w:ilvl="5" w:tplc="38802050" w:tentative="1">
      <w:start w:val="1"/>
      <w:numFmt w:val="lowerRoman"/>
      <w:lvlText w:val="%6."/>
      <w:lvlJc w:val="right"/>
      <w:pPr>
        <w:ind w:left="4320" w:hanging="180"/>
      </w:pPr>
    </w:lvl>
    <w:lvl w:ilvl="6" w:tplc="38802050" w:tentative="1">
      <w:start w:val="1"/>
      <w:numFmt w:val="decimal"/>
      <w:lvlText w:val="%7."/>
      <w:lvlJc w:val="left"/>
      <w:pPr>
        <w:ind w:left="5040" w:hanging="360"/>
      </w:pPr>
    </w:lvl>
    <w:lvl w:ilvl="7" w:tplc="38802050" w:tentative="1">
      <w:start w:val="1"/>
      <w:numFmt w:val="lowerLetter"/>
      <w:lvlText w:val="%8."/>
      <w:lvlJc w:val="left"/>
      <w:pPr>
        <w:ind w:left="5760" w:hanging="360"/>
      </w:pPr>
    </w:lvl>
    <w:lvl w:ilvl="8" w:tplc="38802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3">
    <w:multiLevelType w:val="hybridMultilevel"/>
    <w:lvl w:ilvl="0" w:tplc="11815203">
      <w:start w:val="1"/>
      <w:numFmt w:val="decimal"/>
      <w:lvlText w:val="%1."/>
      <w:lvlJc w:val="left"/>
      <w:pPr>
        <w:ind w:left="720" w:hanging="360"/>
      </w:pPr>
    </w:lvl>
    <w:lvl w:ilvl="1" w:tplc="11815203" w:tentative="1">
      <w:start w:val="1"/>
      <w:numFmt w:val="lowerLetter"/>
      <w:lvlText w:val="%2."/>
      <w:lvlJc w:val="left"/>
      <w:pPr>
        <w:ind w:left="1440" w:hanging="360"/>
      </w:pPr>
    </w:lvl>
    <w:lvl w:ilvl="2" w:tplc="11815203" w:tentative="1">
      <w:start w:val="1"/>
      <w:numFmt w:val="lowerRoman"/>
      <w:lvlText w:val="%3."/>
      <w:lvlJc w:val="right"/>
      <w:pPr>
        <w:ind w:left="2160" w:hanging="180"/>
      </w:pPr>
    </w:lvl>
    <w:lvl w:ilvl="3" w:tplc="11815203" w:tentative="1">
      <w:start w:val="1"/>
      <w:numFmt w:val="decimal"/>
      <w:lvlText w:val="%4."/>
      <w:lvlJc w:val="left"/>
      <w:pPr>
        <w:ind w:left="2880" w:hanging="360"/>
      </w:pPr>
    </w:lvl>
    <w:lvl w:ilvl="4" w:tplc="11815203" w:tentative="1">
      <w:start w:val="1"/>
      <w:numFmt w:val="lowerLetter"/>
      <w:lvlText w:val="%5."/>
      <w:lvlJc w:val="left"/>
      <w:pPr>
        <w:ind w:left="3600" w:hanging="360"/>
      </w:pPr>
    </w:lvl>
    <w:lvl w:ilvl="5" w:tplc="11815203" w:tentative="1">
      <w:start w:val="1"/>
      <w:numFmt w:val="lowerRoman"/>
      <w:lvlText w:val="%6."/>
      <w:lvlJc w:val="right"/>
      <w:pPr>
        <w:ind w:left="4320" w:hanging="180"/>
      </w:pPr>
    </w:lvl>
    <w:lvl w:ilvl="6" w:tplc="11815203" w:tentative="1">
      <w:start w:val="1"/>
      <w:numFmt w:val="decimal"/>
      <w:lvlText w:val="%7."/>
      <w:lvlJc w:val="left"/>
      <w:pPr>
        <w:ind w:left="5040" w:hanging="360"/>
      </w:pPr>
    </w:lvl>
    <w:lvl w:ilvl="7" w:tplc="11815203" w:tentative="1">
      <w:start w:val="1"/>
      <w:numFmt w:val="lowerLetter"/>
      <w:lvlText w:val="%8."/>
      <w:lvlJc w:val="left"/>
      <w:pPr>
        <w:ind w:left="5760" w:hanging="360"/>
      </w:pPr>
    </w:lvl>
    <w:lvl w:ilvl="8" w:tplc="11815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2">
    <w:multiLevelType w:val="hybridMultilevel"/>
    <w:lvl w:ilvl="0" w:tplc="97213887">
      <w:start w:val="1"/>
      <w:numFmt w:val="decimal"/>
      <w:lvlText w:val="%1."/>
      <w:lvlJc w:val="left"/>
      <w:pPr>
        <w:ind w:left="720" w:hanging="360"/>
      </w:pPr>
    </w:lvl>
    <w:lvl w:ilvl="1" w:tplc="97213887" w:tentative="1">
      <w:start w:val="1"/>
      <w:numFmt w:val="lowerLetter"/>
      <w:lvlText w:val="%2."/>
      <w:lvlJc w:val="left"/>
      <w:pPr>
        <w:ind w:left="1440" w:hanging="360"/>
      </w:pPr>
    </w:lvl>
    <w:lvl w:ilvl="2" w:tplc="97213887" w:tentative="1">
      <w:start w:val="1"/>
      <w:numFmt w:val="lowerRoman"/>
      <w:lvlText w:val="%3."/>
      <w:lvlJc w:val="right"/>
      <w:pPr>
        <w:ind w:left="2160" w:hanging="180"/>
      </w:pPr>
    </w:lvl>
    <w:lvl w:ilvl="3" w:tplc="97213887" w:tentative="1">
      <w:start w:val="1"/>
      <w:numFmt w:val="decimal"/>
      <w:lvlText w:val="%4."/>
      <w:lvlJc w:val="left"/>
      <w:pPr>
        <w:ind w:left="2880" w:hanging="360"/>
      </w:pPr>
    </w:lvl>
    <w:lvl w:ilvl="4" w:tplc="97213887" w:tentative="1">
      <w:start w:val="1"/>
      <w:numFmt w:val="lowerLetter"/>
      <w:lvlText w:val="%5."/>
      <w:lvlJc w:val="left"/>
      <w:pPr>
        <w:ind w:left="3600" w:hanging="360"/>
      </w:pPr>
    </w:lvl>
    <w:lvl w:ilvl="5" w:tplc="97213887" w:tentative="1">
      <w:start w:val="1"/>
      <w:numFmt w:val="lowerRoman"/>
      <w:lvlText w:val="%6."/>
      <w:lvlJc w:val="right"/>
      <w:pPr>
        <w:ind w:left="4320" w:hanging="180"/>
      </w:pPr>
    </w:lvl>
    <w:lvl w:ilvl="6" w:tplc="97213887" w:tentative="1">
      <w:start w:val="1"/>
      <w:numFmt w:val="decimal"/>
      <w:lvlText w:val="%7."/>
      <w:lvlJc w:val="left"/>
      <w:pPr>
        <w:ind w:left="5040" w:hanging="360"/>
      </w:pPr>
    </w:lvl>
    <w:lvl w:ilvl="7" w:tplc="97213887" w:tentative="1">
      <w:start w:val="1"/>
      <w:numFmt w:val="lowerLetter"/>
      <w:lvlText w:val="%8."/>
      <w:lvlJc w:val="left"/>
      <w:pPr>
        <w:ind w:left="5760" w:hanging="360"/>
      </w:pPr>
    </w:lvl>
    <w:lvl w:ilvl="8" w:tplc="97213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1">
    <w:multiLevelType w:val="hybridMultilevel"/>
    <w:lvl w:ilvl="0" w:tplc="90413150">
      <w:start w:val="1"/>
      <w:numFmt w:val="decimal"/>
      <w:lvlText w:val="%1."/>
      <w:lvlJc w:val="left"/>
      <w:pPr>
        <w:ind w:left="720" w:hanging="360"/>
      </w:pPr>
    </w:lvl>
    <w:lvl w:ilvl="1" w:tplc="90413150" w:tentative="1">
      <w:start w:val="1"/>
      <w:numFmt w:val="lowerLetter"/>
      <w:lvlText w:val="%2."/>
      <w:lvlJc w:val="left"/>
      <w:pPr>
        <w:ind w:left="1440" w:hanging="360"/>
      </w:pPr>
    </w:lvl>
    <w:lvl w:ilvl="2" w:tplc="90413150" w:tentative="1">
      <w:start w:val="1"/>
      <w:numFmt w:val="lowerRoman"/>
      <w:lvlText w:val="%3."/>
      <w:lvlJc w:val="right"/>
      <w:pPr>
        <w:ind w:left="2160" w:hanging="180"/>
      </w:pPr>
    </w:lvl>
    <w:lvl w:ilvl="3" w:tplc="90413150" w:tentative="1">
      <w:start w:val="1"/>
      <w:numFmt w:val="decimal"/>
      <w:lvlText w:val="%4."/>
      <w:lvlJc w:val="left"/>
      <w:pPr>
        <w:ind w:left="2880" w:hanging="360"/>
      </w:pPr>
    </w:lvl>
    <w:lvl w:ilvl="4" w:tplc="90413150" w:tentative="1">
      <w:start w:val="1"/>
      <w:numFmt w:val="lowerLetter"/>
      <w:lvlText w:val="%5."/>
      <w:lvlJc w:val="left"/>
      <w:pPr>
        <w:ind w:left="3600" w:hanging="360"/>
      </w:pPr>
    </w:lvl>
    <w:lvl w:ilvl="5" w:tplc="90413150" w:tentative="1">
      <w:start w:val="1"/>
      <w:numFmt w:val="lowerRoman"/>
      <w:lvlText w:val="%6."/>
      <w:lvlJc w:val="right"/>
      <w:pPr>
        <w:ind w:left="4320" w:hanging="180"/>
      </w:pPr>
    </w:lvl>
    <w:lvl w:ilvl="6" w:tplc="90413150" w:tentative="1">
      <w:start w:val="1"/>
      <w:numFmt w:val="decimal"/>
      <w:lvlText w:val="%7."/>
      <w:lvlJc w:val="left"/>
      <w:pPr>
        <w:ind w:left="5040" w:hanging="360"/>
      </w:pPr>
    </w:lvl>
    <w:lvl w:ilvl="7" w:tplc="90413150" w:tentative="1">
      <w:start w:val="1"/>
      <w:numFmt w:val="lowerLetter"/>
      <w:lvlText w:val="%8."/>
      <w:lvlJc w:val="left"/>
      <w:pPr>
        <w:ind w:left="5760" w:hanging="360"/>
      </w:pPr>
    </w:lvl>
    <w:lvl w:ilvl="8" w:tplc="90413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0">
    <w:multiLevelType w:val="hybridMultilevel"/>
    <w:lvl w:ilvl="0" w:tplc="94724305">
      <w:start w:val="1"/>
      <w:numFmt w:val="decimal"/>
      <w:lvlText w:val="%1."/>
      <w:lvlJc w:val="left"/>
      <w:pPr>
        <w:ind w:left="720" w:hanging="360"/>
      </w:pPr>
    </w:lvl>
    <w:lvl w:ilvl="1" w:tplc="94724305" w:tentative="1">
      <w:start w:val="1"/>
      <w:numFmt w:val="lowerLetter"/>
      <w:lvlText w:val="%2."/>
      <w:lvlJc w:val="left"/>
      <w:pPr>
        <w:ind w:left="1440" w:hanging="360"/>
      </w:pPr>
    </w:lvl>
    <w:lvl w:ilvl="2" w:tplc="94724305" w:tentative="1">
      <w:start w:val="1"/>
      <w:numFmt w:val="lowerRoman"/>
      <w:lvlText w:val="%3."/>
      <w:lvlJc w:val="right"/>
      <w:pPr>
        <w:ind w:left="2160" w:hanging="180"/>
      </w:pPr>
    </w:lvl>
    <w:lvl w:ilvl="3" w:tplc="94724305" w:tentative="1">
      <w:start w:val="1"/>
      <w:numFmt w:val="decimal"/>
      <w:lvlText w:val="%4."/>
      <w:lvlJc w:val="left"/>
      <w:pPr>
        <w:ind w:left="2880" w:hanging="360"/>
      </w:pPr>
    </w:lvl>
    <w:lvl w:ilvl="4" w:tplc="94724305" w:tentative="1">
      <w:start w:val="1"/>
      <w:numFmt w:val="lowerLetter"/>
      <w:lvlText w:val="%5."/>
      <w:lvlJc w:val="left"/>
      <w:pPr>
        <w:ind w:left="3600" w:hanging="360"/>
      </w:pPr>
    </w:lvl>
    <w:lvl w:ilvl="5" w:tplc="94724305" w:tentative="1">
      <w:start w:val="1"/>
      <w:numFmt w:val="lowerRoman"/>
      <w:lvlText w:val="%6."/>
      <w:lvlJc w:val="right"/>
      <w:pPr>
        <w:ind w:left="4320" w:hanging="180"/>
      </w:pPr>
    </w:lvl>
    <w:lvl w:ilvl="6" w:tplc="94724305" w:tentative="1">
      <w:start w:val="1"/>
      <w:numFmt w:val="decimal"/>
      <w:lvlText w:val="%7."/>
      <w:lvlJc w:val="left"/>
      <w:pPr>
        <w:ind w:left="5040" w:hanging="360"/>
      </w:pPr>
    </w:lvl>
    <w:lvl w:ilvl="7" w:tplc="94724305" w:tentative="1">
      <w:start w:val="1"/>
      <w:numFmt w:val="lowerLetter"/>
      <w:lvlText w:val="%8."/>
      <w:lvlJc w:val="left"/>
      <w:pPr>
        <w:ind w:left="5760" w:hanging="360"/>
      </w:pPr>
    </w:lvl>
    <w:lvl w:ilvl="8" w:tplc="94724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9">
    <w:multiLevelType w:val="hybridMultilevel"/>
    <w:lvl w:ilvl="0" w:tplc="34059746">
      <w:start w:val="1"/>
      <w:numFmt w:val="decimal"/>
      <w:lvlText w:val="%1."/>
      <w:lvlJc w:val="left"/>
      <w:pPr>
        <w:ind w:left="720" w:hanging="360"/>
      </w:pPr>
    </w:lvl>
    <w:lvl w:ilvl="1" w:tplc="34059746" w:tentative="1">
      <w:start w:val="1"/>
      <w:numFmt w:val="lowerLetter"/>
      <w:lvlText w:val="%2."/>
      <w:lvlJc w:val="left"/>
      <w:pPr>
        <w:ind w:left="1440" w:hanging="360"/>
      </w:pPr>
    </w:lvl>
    <w:lvl w:ilvl="2" w:tplc="34059746" w:tentative="1">
      <w:start w:val="1"/>
      <w:numFmt w:val="lowerRoman"/>
      <w:lvlText w:val="%3."/>
      <w:lvlJc w:val="right"/>
      <w:pPr>
        <w:ind w:left="2160" w:hanging="180"/>
      </w:pPr>
    </w:lvl>
    <w:lvl w:ilvl="3" w:tplc="34059746" w:tentative="1">
      <w:start w:val="1"/>
      <w:numFmt w:val="decimal"/>
      <w:lvlText w:val="%4."/>
      <w:lvlJc w:val="left"/>
      <w:pPr>
        <w:ind w:left="2880" w:hanging="360"/>
      </w:pPr>
    </w:lvl>
    <w:lvl w:ilvl="4" w:tplc="34059746" w:tentative="1">
      <w:start w:val="1"/>
      <w:numFmt w:val="lowerLetter"/>
      <w:lvlText w:val="%5."/>
      <w:lvlJc w:val="left"/>
      <w:pPr>
        <w:ind w:left="3600" w:hanging="360"/>
      </w:pPr>
    </w:lvl>
    <w:lvl w:ilvl="5" w:tplc="34059746" w:tentative="1">
      <w:start w:val="1"/>
      <w:numFmt w:val="lowerRoman"/>
      <w:lvlText w:val="%6."/>
      <w:lvlJc w:val="right"/>
      <w:pPr>
        <w:ind w:left="4320" w:hanging="180"/>
      </w:pPr>
    </w:lvl>
    <w:lvl w:ilvl="6" w:tplc="34059746" w:tentative="1">
      <w:start w:val="1"/>
      <w:numFmt w:val="decimal"/>
      <w:lvlText w:val="%7."/>
      <w:lvlJc w:val="left"/>
      <w:pPr>
        <w:ind w:left="5040" w:hanging="360"/>
      </w:pPr>
    </w:lvl>
    <w:lvl w:ilvl="7" w:tplc="34059746" w:tentative="1">
      <w:start w:val="1"/>
      <w:numFmt w:val="lowerLetter"/>
      <w:lvlText w:val="%8."/>
      <w:lvlJc w:val="left"/>
      <w:pPr>
        <w:ind w:left="5760" w:hanging="360"/>
      </w:pPr>
    </w:lvl>
    <w:lvl w:ilvl="8" w:tplc="34059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8">
    <w:multiLevelType w:val="hybridMultilevel"/>
    <w:lvl w:ilvl="0" w:tplc="73433197">
      <w:start w:val="1"/>
      <w:numFmt w:val="decimal"/>
      <w:lvlText w:val="%1."/>
      <w:lvlJc w:val="left"/>
      <w:pPr>
        <w:ind w:left="720" w:hanging="360"/>
      </w:pPr>
    </w:lvl>
    <w:lvl w:ilvl="1" w:tplc="73433197" w:tentative="1">
      <w:start w:val="1"/>
      <w:numFmt w:val="lowerLetter"/>
      <w:lvlText w:val="%2."/>
      <w:lvlJc w:val="left"/>
      <w:pPr>
        <w:ind w:left="1440" w:hanging="360"/>
      </w:pPr>
    </w:lvl>
    <w:lvl w:ilvl="2" w:tplc="73433197" w:tentative="1">
      <w:start w:val="1"/>
      <w:numFmt w:val="lowerRoman"/>
      <w:lvlText w:val="%3."/>
      <w:lvlJc w:val="right"/>
      <w:pPr>
        <w:ind w:left="2160" w:hanging="180"/>
      </w:pPr>
    </w:lvl>
    <w:lvl w:ilvl="3" w:tplc="73433197" w:tentative="1">
      <w:start w:val="1"/>
      <w:numFmt w:val="decimal"/>
      <w:lvlText w:val="%4."/>
      <w:lvlJc w:val="left"/>
      <w:pPr>
        <w:ind w:left="2880" w:hanging="360"/>
      </w:pPr>
    </w:lvl>
    <w:lvl w:ilvl="4" w:tplc="73433197" w:tentative="1">
      <w:start w:val="1"/>
      <w:numFmt w:val="lowerLetter"/>
      <w:lvlText w:val="%5."/>
      <w:lvlJc w:val="left"/>
      <w:pPr>
        <w:ind w:left="3600" w:hanging="360"/>
      </w:pPr>
    </w:lvl>
    <w:lvl w:ilvl="5" w:tplc="73433197" w:tentative="1">
      <w:start w:val="1"/>
      <w:numFmt w:val="lowerRoman"/>
      <w:lvlText w:val="%6."/>
      <w:lvlJc w:val="right"/>
      <w:pPr>
        <w:ind w:left="4320" w:hanging="180"/>
      </w:pPr>
    </w:lvl>
    <w:lvl w:ilvl="6" w:tplc="73433197" w:tentative="1">
      <w:start w:val="1"/>
      <w:numFmt w:val="decimal"/>
      <w:lvlText w:val="%7."/>
      <w:lvlJc w:val="left"/>
      <w:pPr>
        <w:ind w:left="5040" w:hanging="360"/>
      </w:pPr>
    </w:lvl>
    <w:lvl w:ilvl="7" w:tplc="73433197" w:tentative="1">
      <w:start w:val="1"/>
      <w:numFmt w:val="lowerLetter"/>
      <w:lvlText w:val="%8."/>
      <w:lvlJc w:val="left"/>
      <w:pPr>
        <w:ind w:left="5760" w:hanging="360"/>
      </w:pPr>
    </w:lvl>
    <w:lvl w:ilvl="8" w:tplc="73433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7">
    <w:multiLevelType w:val="hybridMultilevel"/>
    <w:lvl w:ilvl="0" w:tplc="81037233">
      <w:start w:val="1"/>
      <w:numFmt w:val="decimal"/>
      <w:lvlText w:val="%1."/>
      <w:lvlJc w:val="left"/>
      <w:pPr>
        <w:ind w:left="720" w:hanging="360"/>
      </w:pPr>
    </w:lvl>
    <w:lvl w:ilvl="1" w:tplc="81037233" w:tentative="1">
      <w:start w:val="1"/>
      <w:numFmt w:val="lowerLetter"/>
      <w:lvlText w:val="%2."/>
      <w:lvlJc w:val="left"/>
      <w:pPr>
        <w:ind w:left="1440" w:hanging="360"/>
      </w:pPr>
    </w:lvl>
    <w:lvl w:ilvl="2" w:tplc="81037233" w:tentative="1">
      <w:start w:val="1"/>
      <w:numFmt w:val="lowerRoman"/>
      <w:lvlText w:val="%3."/>
      <w:lvlJc w:val="right"/>
      <w:pPr>
        <w:ind w:left="2160" w:hanging="180"/>
      </w:pPr>
    </w:lvl>
    <w:lvl w:ilvl="3" w:tplc="81037233" w:tentative="1">
      <w:start w:val="1"/>
      <w:numFmt w:val="decimal"/>
      <w:lvlText w:val="%4."/>
      <w:lvlJc w:val="left"/>
      <w:pPr>
        <w:ind w:left="2880" w:hanging="360"/>
      </w:pPr>
    </w:lvl>
    <w:lvl w:ilvl="4" w:tplc="81037233" w:tentative="1">
      <w:start w:val="1"/>
      <w:numFmt w:val="lowerLetter"/>
      <w:lvlText w:val="%5."/>
      <w:lvlJc w:val="left"/>
      <w:pPr>
        <w:ind w:left="3600" w:hanging="360"/>
      </w:pPr>
    </w:lvl>
    <w:lvl w:ilvl="5" w:tplc="81037233" w:tentative="1">
      <w:start w:val="1"/>
      <w:numFmt w:val="lowerRoman"/>
      <w:lvlText w:val="%6."/>
      <w:lvlJc w:val="right"/>
      <w:pPr>
        <w:ind w:left="4320" w:hanging="180"/>
      </w:pPr>
    </w:lvl>
    <w:lvl w:ilvl="6" w:tplc="81037233" w:tentative="1">
      <w:start w:val="1"/>
      <w:numFmt w:val="decimal"/>
      <w:lvlText w:val="%7."/>
      <w:lvlJc w:val="left"/>
      <w:pPr>
        <w:ind w:left="5040" w:hanging="360"/>
      </w:pPr>
    </w:lvl>
    <w:lvl w:ilvl="7" w:tplc="81037233" w:tentative="1">
      <w:start w:val="1"/>
      <w:numFmt w:val="lowerLetter"/>
      <w:lvlText w:val="%8."/>
      <w:lvlJc w:val="left"/>
      <w:pPr>
        <w:ind w:left="5760" w:hanging="360"/>
      </w:pPr>
    </w:lvl>
    <w:lvl w:ilvl="8" w:tplc="81037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6">
    <w:multiLevelType w:val="hybridMultilevel"/>
    <w:lvl w:ilvl="0" w:tplc="37211442">
      <w:start w:val="1"/>
      <w:numFmt w:val="decimal"/>
      <w:lvlText w:val="%1."/>
      <w:lvlJc w:val="left"/>
      <w:pPr>
        <w:ind w:left="720" w:hanging="360"/>
      </w:pPr>
    </w:lvl>
    <w:lvl w:ilvl="1" w:tplc="37211442" w:tentative="1">
      <w:start w:val="1"/>
      <w:numFmt w:val="lowerLetter"/>
      <w:lvlText w:val="%2."/>
      <w:lvlJc w:val="left"/>
      <w:pPr>
        <w:ind w:left="1440" w:hanging="360"/>
      </w:pPr>
    </w:lvl>
    <w:lvl w:ilvl="2" w:tplc="37211442" w:tentative="1">
      <w:start w:val="1"/>
      <w:numFmt w:val="lowerRoman"/>
      <w:lvlText w:val="%3."/>
      <w:lvlJc w:val="right"/>
      <w:pPr>
        <w:ind w:left="2160" w:hanging="180"/>
      </w:pPr>
    </w:lvl>
    <w:lvl w:ilvl="3" w:tplc="37211442" w:tentative="1">
      <w:start w:val="1"/>
      <w:numFmt w:val="decimal"/>
      <w:lvlText w:val="%4."/>
      <w:lvlJc w:val="left"/>
      <w:pPr>
        <w:ind w:left="2880" w:hanging="360"/>
      </w:pPr>
    </w:lvl>
    <w:lvl w:ilvl="4" w:tplc="37211442" w:tentative="1">
      <w:start w:val="1"/>
      <w:numFmt w:val="lowerLetter"/>
      <w:lvlText w:val="%5."/>
      <w:lvlJc w:val="left"/>
      <w:pPr>
        <w:ind w:left="3600" w:hanging="360"/>
      </w:pPr>
    </w:lvl>
    <w:lvl w:ilvl="5" w:tplc="37211442" w:tentative="1">
      <w:start w:val="1"/>
      <w:numFmt w:val="lowerRoman"/>
      <w:lvlText w:val="%6."/>
      <w:lvlJc w:val="right"/>
      <w:pPr>
        <w:ind w:left="4320" w:hanging="180"/>
      </w:pPr>
    </w:lvl>
    <w:lvl w:ilvl="6" w:tplc="37211442" w:tentative="1">
      <w:start w:val="1"/>
      <w:numFmt w:val="decimal"/>
      <w:lvlText w:val="%7."/>
      <w:lvlJc w:val="left"/>
      <w:pPr>
        <w:ind w:left="5040" w:hanging="360"/>
      </w:pPr>
    </w:lvl>
    <w:lvl w:ilvl="7" w:tplc="37211442" w:tentative="1">
      <w:start w:val="1"/>
      <w:numFmt w:val="lowerLetter"/>
      <w:lvlText w:val="%8."/>
      <w:lvlJc w:val="left"/>
      <w:pPr>
        <w:ind w:left="5760" w:hanging="360"/>
      </w:pPr>
    </w:lvl>
    <w:lvl w:ilvl="8" w:tplc="37211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5">
    <w:multiLevelType w:val="hybridMultilevel"/>
    <w:lvl w:ilvl="0" w:tplc="49087142">
      <w:start w:val="1"/>
      <w:numFmt w:val="decimal"/>
      <w:lvlText w:val="%1."/>
      <w:lvlJc w:val="left"/>
      <w:pPr>
        <w:ind w:left="720" w:hanging="360"/>
      </w:pPr>
    </w:lvl>
    <w:lvl w:ilvl="1" w:tplc="49087142" w:tentative="1">
      <w:start w:val="1"/>
      <w:numFmt w:val="lowerLetter"/>
      <w:lvlText w:val="%2."/>
      <w:lvlJc w:val="left"/>
      <w:pPr>
        <w:ind w:left="1440" w:hanging="360"/>
      </w:pPr>
    </w:lvl>
    <w:lvl w:ilvl="2" w:tplc="49087142" w:tentative="1">
      <w:start w:val="1"/>
      <w:numFmt w:val="lowerRoman"/>
      <w:lvlText w:val="%3."/>
      <w:lvlJc w:val="right"/>
      <w:pPr>
        <w:ind w:left="2160" w:hanging="180"/>
      </w:pPr>
    </w:lvl>
    <w:lvl w:ilvl="3" w:tplc="49087142" w:tentative="1">
      <w:start w:val="1"/>
      <w:numFmt w:val="decimal"/>
      <w:lvlText w:val="%4."/>
      <w:lvlJc w:val="left"/>
      <w:pPr>
        <w:ind w:left="2880" w:hanging="360"/>
      </w:pPr>
    </w:lvl>
    <w:lvl w:ilvl="4" w:tplc="49087142" w:tentative="1">
      <w:start w:val="1"/>
      <w:numFmt w:val="lowerLetter"/>
      <w:lvlText w:val="%5."/>
      <w:lvlJc w:val="left"/>
      <w:pPr>
        <w:ind w:left="3600" w:hanging="360"/>
      </w:pPr>
    </w:lvl>
    <w:lvl w:ilvl="5" w:tplc="49087142" w:tentative="1">
      <w:start w:val="1"/>
      <w:numFmt w:val="lowerRoman"/>
      <w:lvlText w:val="%6."/>
      <w:lvlJc w:val="right"/>
      <w:pPr>
        <w:ind w:left="4320" w:hanging="180"/>
      </w:pPr>
    </w:lvl>
    <w:lvl w:ilvl="6" w:tplc="49087142" w:tentative="1">
      <w:start w:val="1"/>
      <w:numFmt w:val="decimal"/>
      <w:lvlText w:val="%7."/>
      <w:lvlJc w:val="left"/>
      <w:pPr>
        <w:ind w:left="5040" w:hanging="360"/>
      </w:pPr>
    </w:lvl>
    <w:lvl w:ilvl="7" w:tplc="49087142" w:tentative="1">
      <w:start w:val="1"/>
      <w:numFmt w:val="lowerLetter"/>
      <w:lvlText w:val="%8."/>
      <w:lvlJc w:val="left"/>
      <w:pPr>
        <w:ind w:left="5760" w:hanging="360"/>
      </w:pPr>
    </w:lvl>
    <w:lvl w:ilvl="8" w:tplc="49087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4">
    <w:multiLevelType w:val="hybridMultilevel"/>
    <w:lvl w:ilvl="0" w:tplc="59491646">
      <w:start w:val="1"/>
      <w:numFmt w:val="decimal"/>
      <w:lvlText w:val="%1."/>
      <w:lvlJc w:val="left"/>
      <w:pPr>
        <w:ind w:left="720" w:hanging="360"/>
      </w:pPr>
    </w:lvl>
    <w:lvl w:ilvl="1" w:tplc="59491646" w:tentative="1">
      <w:start w:val="1"/>
      <w:numFmt w:val="lowerLetter"/>
      <w:lvlText w:val="%2."/>
      <w:lvlJc w:val="left"/>
      <w:pPr>
        <w:ind w:left="1440" w:hanging="360"/>
      </w:pPr>
    </w:lvl>
    <w:lvl w:ilvl="2" w:tplc="59491646" w:tentative="1">
      <w:start w:val="1"/>
      <w:numFmt w:val="lowerRoman"/>
      <w:lvlText w:val="%3."/>
      <w:lvlJc w:val="right"/>
      <w:pPr>
        <w:ind w:left="2160" w:hanging="180"/>
      </w:pPr>
    </w:lvl>
    <w:lvl w:ilvl="3" w:tplc="59491646" w:tentative="1">
      <w:start w:val="1"/>
      <w:numFmt w:val="decimal"/>
      <w:lvlText w:val="%4."/>
      <w:lvlJc w:val="left"/>
      <w:pPr>
        <w:ind w:left="2880" w:hanging="360"/>
      </w:pPr>
    </w:lvl>
    <w:lvl w:ilvl="4" w:tplc="59491646" w:tentative="1">
      <w:start w:val="1"/>
      <w:numFmt w:val="lowerLetter"/>
      <w:lvlText w:val="%5."/>
      <w:lvlJc w:val="left"/>
      <w:pPr>
        <w:ind w:left="3600" w:hanging="360"/>
      </w:pPr>
    </w:lvl>
    <w:lvl w:ilvl="5" w:tplc="59491646" w:tentative="1">
      <w:start w:val="1"/>
      <w:numFmt w:val="lowerRoman"/>
      <w:lvlText w:val="%6."/>
      <w:lvlJc w:val="right"/>
      <w:pPr>
        <w:ind w:left="4320" w:hanging="180"/>
      </w:pPr>
    </w:lvl>
    <w:lvl w:ilvl="6" w:tplc="59491646" w:tentative="1">
      <w:start w:val="1"/>
      <w:numFmt w:val="decimal"/>
      <w:lvlText w:val="%7."/>
      <w:lvlJc w:val="left"/>
      <w:pPr>
        <w:ind w:left="5040" w:hanging="360"/>
      </w:pPr>
    </w:lvl>
    <w:lvl w:ilvl="7" w:tplc="59491646" w:tentative="1">
      <w:start w:val="1"/>
      <w:numFmt w:val="lowerLetter"/>
      <w:lvlText w:val="%8."/>
      <w:lvlJc w:val="left"/>
      <w:pPr>
        <w:ind w:left="5760" w:hanging="360"/>
      </w:pPr>
    </w:lvl>
    <w:lvl w:ilvl="8" w:tplc="59491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3">
    <w:multiLevelType w:val="hybridMultilevel"/>
    <w:lvl w:ilvl="0" w:tplc="57388513">
      <w:start w:val="1"/>
      <w:numFmt w:val="decimal"/>
      <w:lvlText w:val="%1."/>
      <w:lvlJc w:val="left"/>
      <w:pPr>
        <w:ind w:left="720" w:hanging="360"/>
      </w:pPr>
    </w:lvl>
    <w:lvl w:ilvl="1" w:tplc="57388513" w:tentative="1">
      <w:start w:val="1"/>
      <w:numFmt w:val="lowerLetter"/>
      <w:lvlText w:val="%2."/>
      <w:lvlJc w:val="left"/>
      <w:pPr>
        <w:ind w:left="1440" w:hanging="360"/>
      </w:pPr>
    </w:lvl>
    <w:lvl w:ilvl="2" w:tplc="57388513" w:tentative="1">
      <w:start w:val="1"/>
      <w:numFmt w:val="lowerRoman"/>
      <w:lvlText w:val="%3."/>
      <w:lvlJc w:val="right"/>
      <w:pPr>
        <w:ind w:left="2160" w:hanging="180"/>
      </w:pPr>
    </w:lvl>
    <w:lvl w:ilvl="3" w:tplc="57388513" w:tentative="1">
      <w:start w:val="1"/>
      <w:numFmt w:val="decimal"/>
      <w:lvlText w:val="%4."/>
      <w:lvlJc w:val="left"/>
      <w:pPr>
        <w:ind w:left="2880" w:hanging="360"/>
      </w:pPr>
    </w:lvl>
    <w:lvl w:ilvl="4" w:tplc="57388513" w:tentative="1">
      <w:start w:val="1"/>
      <w:numFmt w:val="lowerLetter"/>
      <w:lvlText w:val="%5."/>
      <w:lvlJc w:val="left"/>
      <w:pPr>
        <w:ind w:left="3600" w:hanging="360"/>
      </w:pPr>
    </w:lvl>
    <w:lvl w:ilvl="5" w:tplc="57388513" w:tentative="1">
      <w:start w:val="1"/>
      <w:numFmt w:val="lowerRoman"/>
      <w:lvlText w:val="%6."/>
      <w:lvlJc w:val="right"/>
      <w:pPr>
        <w:ind w:left="4320" w:hanging="180"/>
      </w:pPr>
    </w:lvl>
    <w:lvl w:ilvl="6" w:tplc="57388513" w:tentative="1">
      <w:start w:val="1"/>
      <w:numFmt w:val="decimal"/>
      <w:lvlText w:val="%7."/>
      <w:lvlJc w:val="left"/>
      <w:pPr>
        <w:ind w:left="5040" w:hanging="360"/>
      </w:pPr>
    </w:lvl>
    <w:lvl w:ilvl="7" w:tplc="57388513" w:tentative="1">
      <w:start w:val="1"/>
      <w:numFmt w:val="lowerLetter"/>
      <w:lvlText w:val="%8."/>
      <w:lvlJc w:val="left"/>
      <w:pPr>
        <w:ind w:left="5760" w:hanging="360"/>
      </w:pPr>
    </w:lvl>
    <w:lvl w:ilvl="8" w:tplc="57388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2">
    <w:multiLevelType w:val="hybridMultilevel"/>
    <w:lvl w:ilvl="0" w:tplc="93910070">
      <w:start w:val="1"/>
      <w:numFmt w:val="decimal"/>
      <w:lvlText w:val="%1."/>
      <w:lvlJc w:val="left"/>
      <w:pPr>
        <w:ind w:left="720" w:hanging="360"/>
      </w:pPr>
    </w:lvl>
    <w:lvl w:ilvl="1" w:tplc="93910070" w:tentative="1">
      <w:start w:val="1"/>
      <w:numFmt w:val="lowerLetter"/>
      <w:lvlText w:val="%2."/>
      <w:lvlJc w:val="left"/>
      <w:pPr>
        <w:ind w:left="1440" w:hanging="360"/>
      </w:pPr>
    </w:lvl>
    <w:lvl w:ilvl="2" w:tplc="93910070" w:tentative="1">
      <w:start w:val="1"/>
      <w:numFmt w:val="lowerRoman"/>
      <w:lvlText w:val="%3."/>
      <w:lvlJc w:val="right"/>
      <w:pPr>
        <w:ind w:left="2160" w:hanging="180"/>
      </w:pPr>
    </w:lvl>
    <w:lvl w:ilvl="3" w:tplc="93910070" w:tentative="1">
      <w:start w:val="1"/>
      <w:numFmt w:val="decimal"/>
      <w:lvlText w:val="%4."/>
      <w:lvlJc w:val="left"/>
      <w:pPr>
        <w:ind w:left="2880" w:hanging="360"/>
      </w:pPr>
    </w:lvl>
    <w:lvl w:ilvl="4" w:tplc="93910070" w:tentative="1">
      <w:start w:val="1"/>
      <w:numFmt w:val="lowerLetter"/>
      <w:lvlText w:val="%5."/>
      <w:lvlJc w:val="left"/>
      <w:pPr>
        <w:ind w:left="3600" w:hanging="360"/>
      </w:pPr>
    </w:lvl>
    <w:lvl w:ilvl="5" w:tplc="93910070" w:tentative="1">
      <w:start w:val="1"/>
      <w:numFmt w:val="lowerRoman"/>
      <w:lvlText w:val="%6."/>
      <w:lvlJc w:val="right"/>
      <w:pPr>
        <w:ind w:left="4320" w:hanging="180"/>
      </w:pPr>
    </w:lvl>
    <w:lvl w:ilvl="6" w:tplc="93910070" w:tentative="1">
      <w:start w:val="1"/>
      <w:numFmt w:val="decimal"/>
      <w:lvlText w:val="%7."/>
      <w:lvlJc w:val="left"/>
      <w:pPr>
        <w:ind w:left="5040" w:hanging="360"/>
      </w:pPr>
    </w:lvl>
    <w:lvl w:ilvl="7" w:tplc="93910070" w:tentative="1">
      <w:start w:val="1"/>
      <w:numFmt w:val="lowerLetter"/>
      <w:lvlText w:val="%8."/>
      <w:lvlJc w:val="left"/>
      <w:pPr>
        <w:ind w:left="5760" w:hanging="360"/>
      </w:pPr>
    </w:lvl>
    <w:lvl w:ilvl="8" w:tplc="93910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1">
    <w:multiLevelType w:val="hybridMultilevel"/>
    <w:lvl w:ilvl="0" w:tplc="47098403">
      <w:start w:val="1"/>
      <w:numFmt w:val="decimal"/>
      <w:lvlText w:val="%1."/>
      <w:lvlJc w:val="left"/>
      <w:pPr>
        <w:ind w:left="720" w:hanging="360"/>
      </w:pPr>
    </w:lvl>
    <w:lvl w:ilvl="1" w:tplc="47098403" w:tentative="1">
      <w:start w:val="1"/>
      <w:numFmt w:val="lowerLetter"/>
      <w:lvlText w:val="%2."/>
      <w:lvlJc w:val="left"/>
      <w:pPr>
        <w:ind w:left="1440" w:hanging="360"/>
      </w:pPr>
    </w:lvl>
    <w:lvl w:ilvl="2" w:tplc="47098403" w:tentative="1">
      <w:start w:val="1"/>
      <w:numFmt w:val="lowerRoman"/>
      <w:lvlText w:val="%3."/>
      <w:lvlJc w:val="right"/>
      <w:pPr>
        <w:ind w:left="2160" w:hanging="180"/>
      </w:pPr>
    </w:lvl>
    <w:lvl w:ilvl="3" w:tplc="47098403" w:tentative="1">
      <w:start w:val="1"/>
      <w:numFmt w:val="decimal"/>
      <w:lvlText w:val="%4."/>
      <w:lvlJc w:val="left"/>
      <w:pPr>
        <w:ind w:left="2880" w:hanging="360"/>
      </w:pPr>
    </w:lvl>
    <w:lvl w:ilvl="4" w:tplc="47098403" w:tentative="1">
      <w:start w:val="1"/>
      <w:numFmt w:val="lowerLetter"/>
      <w:lvlText w:val="%5."/>
      <w:lvlJc w:val="left"/>
      <w:pPr>
        <w:ind w:left="3600" w:hanging="360"/>
      </w:pPr>
    </w:lvl>
    <w:lvl w:ilvl="5" w:tplc="47098403" w:tentative="1">
      <w:start w:val="1"/>
      <w:numFmt w:val="lowerRoman"/>
      <w:lvlText w:val="%6."/>
      <w:lvlJc w:val="right"/>
      <w:pPr>
        <w:ind w:left="4320" w:hanging="180"/>
      </w:pPr>
    </w:lvl>
    <w:lvl w:ilvl="6" w:tplc="47098403" w:tentative="1">
      <w:start w:val="1"/>
      <w:numFmt w:val="decimal"/>
      <w:lvlText w:val="%7."/>
      <w:lvlJc w:val="left"/>
      <w:pPr>
        <w:ind w:left="5040" w:hanging="360"/>
      </w:pPr>
    </w:lvl>
    <w:lvl w:ilvl="7" w:tplc="47098403" w:tentative="1">
      <w:start w:val="1"/>
      <w:numFmt w:val="lowerLetter"/>
      <w:lvlText w:val="%8."/>
      <w:lvlJc w:val="left"/>
      <w:pPr>
        <w:ind w:left="5760" w:hanging="360"/>
      </w:pPr>
    </w:lvl>
    <w:lvl w:ilvl="8" w:tplc="47098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0">
    <w:multiLevelType w:val="hybridMultilevel"/>
    <w:lvl w:ilvl="0" w:tplc="11920302">
      <w:start w:val="1"/>
      <w:numFmt w:val="decimal"/>
      <w:lvlText w:val="%1."/>
      <w:lvlJc w:val="left"/>
      <w:pPr>
        <w:ind w:left="720" w:hanging="360"/>
      </w:pPr>
    </w:lvl>
    <w:lvl w:ilvl="1" w:tplc="11920302" w:tentative="1">
      <w:start w:val="1"/>
      <w:numFmt w:val="lowerLetter"/>
      <w:lvlText w:val="%2."/>
      <w:lvlJc w:val="left"/>
      <w:pPr>
        <w:ind w:left="1440" w:hanging="360"/>
      </w:pPr>
    </w:lvl>
    <w:lvl w:ilvl="2" w:tplc="11920302" w:tentative="1">
      <w:start w:val="1"/>
      <w:numFmt w:val="lowerRoman"/>
      <w:lvlText w:val="%3."/>
      <w:lvlJc w:val="right"/>
      <w:pPr>
        <w:ind w:left="2160" w:hanging="180"/>
      </w:pPr>
    </w:lvl>
    <w:lvl w:ilvl="3" w:tplc="11920302" w:tentative="1">
      <w:start w:val="1"/>
      <w:numFmt w:val="decimal"/>
      <w:lvlText w:val="%4."/>
      <w:lvlJc w:val="left"/>
      <w:pPr>
        <w:ind w:left="2880" w:hanging="360"/>
      </w:pPr>
    </w:lvl>
    <w:lvl w:ilvl="4" w:tplc="11920302" w:tentative="1">
      <w:start w:val="1"/>
      <w:numFmt w:val="lowerLetter"/>
      <w:lvlText w:val="%5."/>
      <w:lvlJc w:val="left"/>
      <w:pPr>
        <w:ind w:left="3600" w:hanging="360"/>
      </w:pPr>
    </w:lvl>
    <w:lvl w:ilvl="5" w:tplc="11920302" w:tentative="1">
      <w:start w:val="1"/>
      <w:numFmt w:val="lowerRoman"/>
      <w:lvlText w:val="%6."/>
      <w:lvlJc w:val="right"/>
      <w:pPr>
        <w:ind w:left="4320" w:hanging="180"/>
      </w:pPr>
    </w:lvl>
    <w:lvl w:ilvl="6" w:tplc="11920302" w:tentative="1">
      <w:start w:val="1"/>
      <w:numFmt w:val="decimal"/>
      <w:lvlText w:val="%7."/>
      <w:lvlJc w:val="left"/>
      <w:pPr>
        <w:ind w:left="5040" w:hanging="360"/>
      </w:pPr>
    </w:lvl>
    <w:lvl w:ilvl="7" w:tplc="11920302" w:tentative="1">
      <w:start w:val="1"/>
      <w:numFmt w:val="lowerLetter"/>
      <w:lvlText w:val="%8."/>
      <w:lvlJc w:val="left"/>
      <w:pPr>
        <w:ind w:left="5760" w:hanging="360"/>
      </w:pPr>
    </w:lvl>
    <w:lvl w:ilvl="8" w:tplc="11920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9">
    <w:multiLevelType w:val="hybridMultilevel"/>
    <w:lvl w:ilvl="0" w:tplc="65614127">
      <w:start w:val="1"/>
      <w:numFmt w:val="decimal"/>
      <w:lvlText w:val="%1."/>
      <w:lvlJc w:val="left"/>
      <w:pPr>
        <w:ind w:left="720" w:hanging="360"/>
      </w:pPr>
    </w:lvl>
    <w:lvl w:ilvl="1" w:tplc="65614127" w:tentative="1">
      <w:start w:val="1"/>
      <w:numFmt w:val="lowerLetter"/>
      <w:lvlText w:val="%2."/>
      <w:lvlJc w:val="left"/>
      <w:pPr>
        <w:ind w:left="1440" w:hanging="360"/>
      </w:pPr>
    </w:lvl>
    <w:lvl w:ilvl="2" w:tplc="65614127" w:tentative="1">
      <w:start w:val="1"/>
      <w:numFmt w:val="lowerRoman"/>
      <w:lvlText w:val="%3."/>
      <w:lvlJc w:val="right"/>
      <w:pPr>
        <w:ind w:left="2160" w:hanging="180"/>
      </w:pPr>
    </w:lvl>
    <w:lvl w:ilvl="3" w:tplc="65614127" w:tentative="1">
      <w:start w:val="1"/>
      <w:numFmt w:val="decimal"/>
      <w:lvlText w:val="%4."/>
      <w:lvlJc w:val="left"/>
      <w:pPr>
        <w:ind w:left="2880" w:hanging="360"/>
      </w:pPr>
    </w:lvl>
    <w:lvl w:ilvl="4" w:tplc="65614127" w:tentative="1">
      <w:start w:val="1"/>
      <w:numFmt w:val="lowerLetter"/>
      <w:lvlText w:val="%5."/>
      <w:lvlJc w:val="left"/>
      <w:pPr>
        <w:ind w:left="3600" w:hanging="360"/>
      </w:pPr>
    </w:lvl>
    <w:lvl w:ilvl="5" w:tplc="65614127" w:tentative="1">
      <w:start w:val="1"/>
      <w:numFmt w:val="lowerRoman"/>
      <w:lvlText w:val="%6."/>
      <w:lvlJc w:val="right"/>
      <w:pPr>
        <w:ind w:left="4320" w:hanging="180"/>
      </w:pPr>
    </w:lvl>
    <w:lvl w:ilvl="6" w:tplc="65614127" w:tentative="1">
      <w:start w:val="1"/>
      <w:numFmt w:val="decimal"/>
      <w:lvlText w:val="%7."/>
      <w:lvlJc w:val="left"/>
      <w:pPr>
        <w:ind w:left="5040" w:hanging="360"/>
      </w:pPr>
    </w:lvl>
    <w:lvl w:ilvl="7" w:tplc="65614127" w:tentative="1">
      <w:start w:val="1"/>
      <w:numFmt w:val="lowerLetter"/>
      <w:lvlText w:val="%8."/>
      <w:lvlJc w:val="left"/>
      <w:pPr>
        <w:ind w:left="5760" w:hanging="360"/>
      </w:pPr>
    </w:lvl>
    <w:lvl w:ilvl="8" w:tplc="65614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8">
    <w:multiLevelType w:val="hybridMultilevel"/>
    <w:lvl w:ilvl="0" w:tplc="29168368">
      <w:start w:val="1"/>
      <w:numFmt w:val="decimal"/>
      <w:lvlText w:val="%1."/>
      <w:lvlJc w:val="left"/>
      <w:pPr>
        <w:ind w:left="720" w:hanging="360"/>
      </w:pPr>
    </w:lvl>
    <w:lvl w:ilvl="1" w:tplc="29168368" w:tentative="1">
      <w:start w:val="1"/>
      <w:numFmt w:val="lowerLetter"/>
      <w:lvlText w:val="%2."/>
      <w:lvlJc w:val="left"/>
      <w:pPr>
        <w:ind w:left="1440" w:hanging="360"/>
      </w:pPr>
    </w:lvl>
    <w:lvl w:ilvl="2" w:tplc="29168368" w:tentative="1">
      <w:start w:val="1"/>
      <w:numFmt w:val="lowerRoman"/>
      <w:lvlText w:val="%3."/>
      <w:lvlJc w:val="right"/>
      <w:pPr>
        <w:ind w:left="2160" w:hanging="180"/>
      </w:pPr>
    </w:lvl>
    <w:lvl w:ilvl="3" w:tplc="29168368" w:tentative="1">
      <w:start w:val="1"/>
      <w:numFmt w:val="decimal"/>
      <w:lvlText w:val="%4."/>
      <w:lvlJc w:val="left"/>
      <w:pPr>
        <w:ind w:left="2880" w:hanging="360"/>
      </w:pPr>
    </w:lvl>
    <w:lvl w:ilvl="4" w:tplc="29168368" w:tentative="1">
      <w:start w:val="1"/>
      <w:numFmt w:val="lowerLetter"/>
      <w:lvlText w:val="%5."/>
      <w:lvlJc w:val="left"/>
      <w:pPr>
        <w:ind w:left="3600" w:hanging="360"/>
      </w:pPr>
    </w:lvl>
    <w:lvl w:ilvl="5" w:tplc="29168368" w:tentative="1">
      <w:start w:val="1"/>
      <w:numFmt w:val="lowerRoman"/>
      <w:lvlText w:val="%6."/>
      <w:lvlJc w:val="right"/>
      <w:pPr>
        <w:ind w:left="4320" w:hanging="180"/>
      </w:pPr>
    </w:lvl>
    <w:lvl w:ilvl="6" w:tplc="29168368" w:tentative="1">
      <w:start w:val="1"/>
      <w:numFmt w:val="decimal"/>
      <w:lvlText w:val="%7."/>
      <w:lvlJc w:val="left"/>
      <w:pPr>
        <w:ind w:left="5040" w:hanging="360"/>
      </w:pPr>
    </w:lvl>
    <w:lvl w:ilvl="7" w:tplc="29168368" w:tentative="1">
      <w:start w:val="1"/>
      <w:numFmt w:val="lowerLetter"/>
      <w:lvlText w:val="%8."/>
      <w:lvlJc w:val="left"/>
      <w:pPr>
        <w:ind w:left="5760" w:hanging="360"/>
      </w:pPr>
    </w:lvl>
    <w:lvl w:ilvl="8" w:tplc="29168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7">
    <w:multiLevelType w:val="hybridMultilevel"/>
    <w:lvl w:ilvl="0" w:tplc="94356373">
      <w:start w:val="1"/>
      <w:numFmt w:val="decimal"/>
      <w:lvlText w:val="%1."/>
      <w:lvlJc w:val="left"/>
      <w:pPr>
        <w:ind w:left="720" w:hanging="360"/>
      </w:pPr>
    </w:lvl>
    <w:lvl w:ilvl="1" w:tplc="94356373" w:tentative="1">
      <w:start w:val="1"/>
      <w:numFmt w:val="lowerLetter"/>
      <w:lvlText w:val="%2."/>
      <w:lvlJc w:val="left"/>
      <w:pPr>
        <w:ind w:left="1440" w:hanging="360"/>
      </w:pPr>
    </w:lvl>
    <w:lvl w:ilvl="2" w:tplc="94356373" w:tentative="1">
      <w:start w:val="1"/>
      <w:numFmt w:val="lowerRoman"/>
      <w:lvlText w:val="%3."/>
      <w:lvlJc w:val="right"/>
      <w:pPr>
        <w:ind w:left="2160" w:hanging="180"/>
      </w:pPr>
    </w:lvl>
    <w:lvl w:ilvl="3" w:tplc="94356373" w:tentative="1">
      <w:start w:val="1"/>
      <w:numFmt w:val="decimal"/>
      <w:lvlText w:val="%4."/>
      <w:lvlJc w:val="left"/>
      <w:pPr>
        <w:ind w:left="2880" w:hanging="360"/>
      </w:pPr>
    </w:lvl>
    <w:lvl w:ilvl="4" w:tplc="94356373" w:tentative="1">
      <w:start w:val="1"/>
      <w:numFmt w:val="lowerLetter"/>
      <w:lvlText w:val="%5."/>
      <w:lvlJc w:val="left"/>
      <w:pPr>
        <w:ind w:left="3600" w:hanging="360"/>
      </w:pPr>
    </w:lvl>
    <w:lvl w:ilvl="5" w:tplc="94356373" w:tentative="1">
      <w:start w:val="1"/>
      <w:numFmt w:val="lowerRoman"/>
      <w:lvlText w:val="%6."/>
      <w:lvlJc w:val="right"/>
      <w:pPr>
        <w:ind w:left="4320" w:hanging="180"/>
      </w:pPr>
    </w:lvl>
    <w:lvl w:ilvl="6" w:tplc="94356373" w:tentative="1">
      <w:start w:val="1"/>
      <w:numFmt w:val="decimal"/>
      <w:lvlText w:val="%7."/>
      <w:lvlJc w:val="left"/>
      <w:pPr>
        <w:ind w:left="5040" w:hanging="360"/>
      </w:pPr>
    </w:lvl>
    <w:lvl w:ilvl="7" w:tplc="94356373" w:tentative="1">
      <w:start w:val="1"/>
      <w:numFmt w:val="lowerLetter"/>
      <w:lvlText w:val="%8."/>
      <w:lvlJc w:val="left"/>
      <w:pPr>
        <w:ind w:left="5760" w:hanging="360"/>
      </w:pPr>
    </w:lvl>
    <w:lvl w:ilvl="8" w:tplc="94356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6">
    <w:multiLevelType w:val="hybridMultilevel"/>
    <w:lvl w:ilvl="0" w:tplc="71329790">
      <w:start w:val="1"/>
      <w:numFmt w:val="decimal"/>
      <w:lvlText w:val="%1."/>
      <w:lvlJc w:val="left"/>
      <w:pPr>
        <w:ind w:left="720" w:hanging="360"/>
      </w:pPr>
    </w:lvl>
    <w:lvl w:ilvl="1" w:tplc="71329790" w:tentative="1">
      <w:start w:val="1"/>
      <w:numFmt w:val="lowerLetter"/>
      <w:lvlText w:val="%2."/>
      <w:lvlJc w:val="left"/>
      <w:pPr>
        <w:ind w:left="1440" w:hanging="360"/>
      </w:pPr>
    </w:lvl>
    <w:lvl w:ilvl="2" w:tplc="71329790" w:tentative="1">
      <w:start w:val="1"/>
      <w:numFmt w:val="lowerRoman"/>
      <w:lvlText w:val="%3."/>
      <w:lvlJc w:val="right"/>
      <w:pPr>
        <w:ind w:left="2160" w:hanging="180"/>
      </w:pPr>
    </w:lvl>
    <w:lvl w:ilvl="3" w:tplc="71329790" w:tentative="1">
      <w:start w:val="1"/>
      <w:numFmt w:val="decimal"/>
      <w:lvlText w:val="%4."/>
      <w:lvlJc w:val="left"/>
      <w:pPr>
        <w:ind w:left="2880" w:hanging="360"/>
      </w:pPr>
    </w:lvl>
    <w:lvl w:ilvl="4" w:tplc="71329790" w:tentative="1">
      <w:start w:val="1"/>
      <w:numFmt w:val="lowerLetter"/>
      <w:lvlText w:val="%5."/>
      <w:lvlJc w:val="left"/>
      <w:pPr>
        <w:ind w:left="3600" w:hanging="360"/>
      </w:pPr>
    </w:lvl>
    <w:lvl w:ilvl="5" w:tplc="71329790" w:tentative="1">
      <w:start w:val="1"/>
      <w:numFmt w:val="lowerRoman"/>
      <w:lvlText w:val="%6."/>
      <w:lvlJc w:val="right"/>
      <w:pPr>
        <w:ind w:left="4320" w:hanging="180"/>
      </w:pPr>
    </w:lvl>
    <w:lvl w:ilvl="6" w:tplc="71329790" w:tentative="1">
      <w:start w:val="1"/>
      <w:numFmt w:val="decimal"/>
      <w:lvlText w:val="%7."/>
      <w:lvlJc w:val="left"/>
      <w:pPr>
        <w:ind w:left="5040" w:hanging="360"/>
      </w:pPr>
    </w:lvl>
    <w:lvl w:ilvl="7" w:tplc="71329790" w:tentative="1">
      <w:start w:val="1"/>
      <w:numFmt w:val="lowerLetter"/>
      <w:lvlText w:val="%8."/>
      <w:lvlJc w:val="left"/>
      <w:pPr>
        <w:ind w:left="5760" w:hanging="360"/>
      </w:pPr>
    </w:lvl>
    <w:lvl w:ilvl="8" w:tplc="71329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5">
    <w:multiLevelType w:val="hybridMultilevel"/>
    <w:lvl w:ilvl="0" w:tplc="61192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875">
    <w:abstractNumId w:val="14875"/>
  </w:num>
  <w:num w:numId="14876">
    <w:abstractNumId w:val="14876"/>
  </w:num>
  <w:num w:numId="14877">
    <w:abstractNumId w:val="14877"/>
  </w:num>
  <w:num w:numId="14878">
    <w:abstractNumId w:val="14878"/>
  </w:num>
  <w:num w:numId="14879">
    <w:abstractNumId w:val="14879"/>
  </w:num>
  <w:num w:numId="14880">
    <w:abstractNumId w:val="14880"/>
  </w:num>
  <w:num w:numId="14881">
    <w:abstractNumId w:val="14881"/>
  </w:num>
  <w:num w:numId="14882">
    <w:abstractNumId w:val="14882"/>
  </w:num>
  <w:num w:numId="14883">
    <w:abstractNumId w:val="14883"/>
  </w:num>
  <w:num w:numId="14884">
    <w:abstractNumId w:val="14884"/>
  </w:num>
  <w:num w:numId="14885">
    <w:abstractNumId w:val="14885"/>
  </w:num>
  <w:num w:numId="14886">
    <w:abstractNumId w:val="14886"/>
  </w:num>
  <w:num w:numId="14887">
    <w:abstractNumId w:val="14887"/>
  </w:num>
  <w:num w:numId="14888">
    <w:abstractNumId w:val="14888"/>
  </w:num>
  <w:num w:numId="14889">
    <w:abstractNumId w:val="14889"/>
  </w:num>
  <w:num w:numId="14890">
    <w:abstractNumId w:val="14890"/>
  </w:num>
  <w:num w:numId="14891">
    <w:abstractNumId w:val="14891"/>
  </w:num>
  <w:num w:numId="14892">
    <w:abstractNumId w:val="14892"/>
  </w:num>
  <w:num w:numId="14893">
    <w:abstractNumId w:val="14893"/>
  </w:num>
  <w:num w:numId="14894">
    <w:abstractNumId w:val="14894"/>
  </w:num>
  <w:num w:numId="14895">
    <w:abstractNumId w:val="14895"/>
  </w:num>
  <w:num w:numId="14896">
    <w:abstractNumId w:val="14896"/>
  </w:num>
  <w:num w:numId="14897">
    <w:abstractNumId w:val="14897"/>
  </w:num>
  <w:num w:numId="14898">
    <w:abstractNumId w:val="14898"/>
  </w:num>
  <w:num w:numId="14899">
    <w:abstractNumId w:val="14899"/>
  </w:num>
  <w:num w:numId="14900">
    <w:abstractNumId w:val="14900"/>
  </w:num>
  <w:num w:numId="14901">
    <w:abstractNumId w:val="14901"/>
  </w:num>
  <w:num w:numId="14902">
    <w:abstractNumId w:val="14902"/>
  </w:num>
  <w:num w:numId="14903">
    <w:abstractNumId w:val="14903"/>
  </w:num>
  <w:num w:numId="14904">
    <w:abstractNumId w:val="14904"/>
  </w:num>
  <w:num w:numId="14905">
    <w:abstractNumId w:val="14905"/>
  </w:num>
  <w:num w:numId="14906">
    <w:abstractNumId w:val="14906"/>
  </w:num>
  <w:num w:numId="14907">
    <w:abstractNumId w:val="14907"/>
  </w:num>
  <w:num w:numId="14908">
    <w:abstractNumId w:val="14908"/>
  </w:num>
  <w:num w:numId="14909">
    <w:abstractNumId w:val="14909"/>
  </w:num>
  <w:num w:numId="14910">
    <w:abstractNumId w:val="14910"/>
  </w:num>
  <w:num w:numId="14911">
    <w:abstractNumId w:val="14911"/>
  </w:num>
  <w:num w:numId="14912">
    <w:abstractNumId w:val="14912"/>
  </w:num>
  <w:num w:numId="14913">
    <w:abstractNumId w:val="14913"/>
  </w:num>
  <w:num w:numId="14914">
    <w:abstractNumId w:val="14914"/>
  </w:num>
  <w:num w:numId="14915">
    <w:abstractNumId w:val="14915"/>
  </w:num>
  <w:num w:numId="14916">
    <w:abstractNumId w:val="14916"/>
  </w:num>
  <w:num w:numId="14917">
    <w:abstractNumId w:val="14917"/>
  </w:num>
  <w:num w:numId="14918">
    <w:abstractNumId w:val="14918"/>
  </w:num>
  <w:num w:numId="14919">
    <w:abstractNumId w:val="14919"/>
  </w:num>
  <w:num w:numId="14920">
    <w:abstractNumId w:val="14920"/>
  </w:num>
  <w:num w:numId="14921">
    <w:abstractNumId w:val="14921"/>
  </w:num>
  <w:num w:numId="14922">
    <w:abstractNumId w:val="14922"/>
  </w:num>
  <w:num w:numId="14923">
    <w:abstractNumId w:val="14923"/>
  </w:num>
  <w:num w:numId="14924">
    <w:abstractNumId w:val="14924"/>
  </w:num>
  <w:num w:numId="14925">
    <w:abstractNumId w:val="14925"/>
  </w:num>
  <w:num w:numId="14926">
    <w:abstractNumId w:val="14926"/>
  </w:num>
  <w:num w:numId="14927">
    <w:abstractNumId w:val="14927"/>
  </w:num>
  <w:num w:numId="14928">
    <w:abstractNumId w:val="14928"/>
  </w:num>
  <w:num w:numId="14929">
    <w:abstractNumId w:val="14929"/>
  </w:num>
  <w:num w:numId="14930">
    <w:abstractNumId w:val="14930"/>
  </w:num>
  <w:num w:numId="14931">
    <w:abstractNumId w:val="14931"/>
  </w:num>
  <w:num w:numId="14932">
    <w:abstractNumId w:val="14932"/>
  </w:num>
  <w:num w:numId="14933">
    <w:abstractNumId w:val="14933"/>
  </w:num>
  <w:num w:numId="14934">
    <w:abstractNumId w:val="14934"/>
  </w:num>
  <w:num w:numId="14935">
    <w:abstractNumId w:val="14935"/>
  </w:num>
  <w:num w:numId="14936">
    <w:abstractNumId w:val="14936"/>
  </w:num>
  <w:num w:numId="14937">
    <w:abstractNumId w:val="14937"/>
  </w:num>
  <w:num w:numId="14938">
    <w:abstractNumId w:val="14938"/>
  </w:num>
  <w:num w:numId="14939">
    <w:abstractNumId w:val="14939"/>
  </w:num>
  <w:num w:numId="14940">
    <w:abstractNumId w:val="14940"/>
  </w:num>
  <w:num w:numId="14941">
    <w:abstractNumId w:val="14941"/>
  </w:num>
  <w:num w:numId="14942">
    <w:abstractNumId w:val="14942"/>
  </w:num>
  <w:num w:numId="14943">
    <w:abstractNumId w:val="14943"/>
  </w:num>
  <w:num w:numId="14944">
    <w:abstractNumId w:val="14944"/>
  </w:num>
  <w:num w:numId="14945">
    <w:abstractNumId w:val="14945"/>
  </w:num>
  <w:num w:numId="14946">
    <w:abstractNumId w:val="14946"/>
  </w:num>
  <w:num w:numId="14947">
    <w:abstractNumId w:val="14947"/>
  </w:num>
  <w:num w:numId="14948">
    <w:abstractNumId w:val="14948"/>
  </w:num>
  <w:num w:numId="14949">
    <w:abstractNumId w:val="14949"/>
  </w:num>
  <w:num w:numId="14950">
    <w:abstractNumId w:val="14950"/>
  </w:num>
  <w:num w:numId="14951">
    <w:abstractNumId w:val="14951"/>
  </w:num>
  <w:num w:numId="14952">
    <w:abstractNumId w:val="149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2915956" Type="http://schemas.openxmlformats.org/officeDocument/2006/relationships/comments" Target="comments.xml"/><Relationship Id="rId174521036" Type="http://schemas.microsoft.com/office/2011/relationships/commentsExtended" Target="commentsExtended.xml"/><Relationship Id="rId14415190" Type="http://schemas.openxmlformats.org/officeDocument/2006/relationships/image" Target="media/imgrId14415190.jpg"/><Relationship Id="rId441962a1ab3b54c20" Type="http://schemas.openxmlformats.org/officeDocument/2006/relationships/hyperlink" Target="https://iservice.lombardini.it/jsp/Template2/manuale.jsp?id=259&amp;parent=1136" TargetMode="External"/><Relationship Id="rId545862a1ab3b54ddd" Type="http://schemas.openxmlformats.org/officeDocument/2006/relationships/hyperlink" Target="https://iservice.lombardini.it/jsp/Template2/manuale.jsp?id=260&amp;parent=1136" TargetMode="External"/><Relationship Id="rId720262a1ab3b5515d" Type="http://schemas.openxmlformats.org/officeDocument/2006/relationships/hyperlink" Target="https://iservice.lombardini.it/jsp/Template2/manuale.jsp?id=341&amp;parent=1136" TargetMode="External"/><Relationship Id="rId202162a1ab3b553d1" Type="http://schemas.openxmlformats.org/officeDocument/2006/relationships/hyperlink" Target="https://iservice.lombardini.it/jsp/Template2/manuale.jsp?id=341&amp;parent=1136" TargetMode="External"/><Relationship Id="rId161762a1ab3b55b75" Type="http://schemas.openxmlformats.org/officeDocument/2006/relationships/hyperlink" Target="https://iservice.lombardini.it/jsp/Template2/manuale.jsp?id=341&amp;parent=1136" TargetMode="External"/><Relationship Id="rId749562a1ab3b560e6" Type="http://schemas.openxmlformats.org/officeDocument/2006/relationships/hyperlink" Target="https://iservice.lombardini.it/jsp/Template2/manuale.jsp?id=343&amp;parent=1136" TargetMode="External"/><Relationship Id="rId803962a1ab3b567b7" Type="http://schemas.openxmlformats.org/officeDocument/2006/relationships/hyperlink" Target="https://iservice.lombardini.it/jsp/Template2/manuale.jsp?id=344&amp;parent=1136" TargetMode="External"/><Relationship Id="rId203062a1ab3b5728e" Type="http://schemas.openxmlformats.org/officeDocument/2006/relationships/hyperlink" Target="https://iservice.lombardini.it/jsp/Template2/manuale.jsp?id=345&amp;parent=1136" TargetMode="External"/><Relationship Id="rId475662a1ab3b5799f" Type="http://schemas.openxmlformats.org/officeDocument/2006/relationships/hyperlink" Target="https://iservice.lombardini.it/jsp/Template2/manuale.jsp?id=346&amp;parent=1136" TargetMode="External"/><Relationship Id="rId608062a1ab3b57e7b" Type="http://schemas.openxmlformats.org/officeDocument/2006/relationships/hyperlink" Target="https://iservice.lombardini.it/jsp/Template2/manuale.jsp?id=347&amp;parent=1136" TargetMode="External"/><Relationship Id="rId624962a1ab3b5809e" Type="http://schemas.openxmlformats.org/officeDocument/2006/relationships/hyperlink" Target="https://iservice.lombardini.it/jsp/Template2/manuale.jsp?id=347&amp;parent=1136" TargetMode="External"/><Relationship Id="rId871362a1ab3b584d9" Type="http://schemas.openxmlformats.org/officeDocument/2006/relationships/hyperlink" Target="https://iservice.lombardini.it/jsp/Template2/manuale.jsp?id=348&amp;parent=1136" TargetMode="External"/><Relationship Id="rId663962a1ab3b58744" Type="http://schemas.openxmlformats.org/officeDocument/2006/relationships/hyperlink" Target="https://iservice.lombardini.it/jsp/Template2/manuale.jsp?id=349&amp;parent=1136" TargetMode="External"/><Relationship Id="rId858262a1ab3b589e2" Type="http://schemas.openxmlformats.org/officeDocument/2006/relationships/hyperlink" Target="https://iservice.lombardini.it/jsp/Template2/manuale.jsp?id=350&amp;parent=1136" TargetMode="External"/><Relationship Id="rId555162a1ab3b58d1d" Type="http://schemas.openxmlformats.org/officeDocument/2006/relationships/hyperlink" Target="https://iservice.lombardini.it/jsp/Template2/manuale.jsp?id=351&amp;parent=1136" TargetMode="External"/><Relationship Id="rId588962a1ab3b59033" Type="http://schemas.openxmlformats.org/officeDocument/2006/relationships/hyperlink" Target="https://iservice.lombardini.it/jsp/Template2/manuale.jsp?id=352&amp;parent=1136" TargetMode="External"/><Relationship Id="rId142362a1ab3b59315" Type="http://schemas.openxmlformats.org/officeDocument/2006/relationships/hyperlink" Target="https://iservice.lombardini.it/jsp/Template2/manuale.jsp?id=353&amp;parent=1136" TargetMode="External"/><Relationship Id="rId889762a1ab3b5966f" Type="http://schemas.openxmlformats.org/officeDocument/2006/relationships/hyperlink" Target="https://iservice.lombardini.it/jsp/Template2/manuale.jsp?id=354&amp;parent=1136" TargetMode="External"/><Relationship Id="rId521162a1ab3b59d37" Type="http://schemas.openxmlformats.org/officeDocument/2006/relationships/hyperlink" Target="https://iservice.lombardini.it/jsp/Template2/manuale.jsp?id=339&amp;parent=1136" TargetMode="External"/><Relationship Id="rId819162a1ab3b5a009" Type="http://schemas.openxmlformats.org/officeDocument/2006/relationships/hyperlink" Target="https://iservice.lombardini.it/jsp/Template2/manuale.jsp?id=339&amp;parent=1136" TargetMode="External"/><Relationship Id="rId620262a1ab3b7e813" Type="http://schemas.openxmlformats.org/officeDocument/2006/relationships/hyperlink" Target="https://iservice.lombardini.it/jsp/Template2/manuale.jsp?id=283&amp;parent=1136" TargetMode="External"/><Relationship Id="rId365562a1ab3b8800d" Type="http://schemas.openxmlformats.org/officeDocument/2006/relationships/hyperlink" Target="https://iservice.lombardini.it/jsp/Template2/manuale.jsp?id=312&amp;parent=1136" TargetMode="External"/><Relationship Id="rId864862a1ab3bbad9c" Type="http://schemas.openxmlformats.org/officeDocument/2006/relationships/hyperlink" Target="https://iservice.lombardini.it/jsp/Template2/manuale.jsp?id=312&amp;parent=1136" TargetMode="External"/><Relationship Id="rId572662a1ab3bdab9f" Type="http://schemas.openxmlformats.org/officeDocument/2006/relationships/hyperlink" Target="https://iservice.lombardini.it/jsp/Template2/manuale.jsp?id=314&amp;parent=1136" TargetMode="External"/><Relationship Id="rId577962a1ab3c1fddc" Type="http://schemas.openxmlformats.org/officeDocument/2006/relationships/hyperlink" Target="https://iservice.lombardini.it/jsp/Template2/manuale.jsp?id=314&amp;parent=1136" TargetMode="External"/><Relationship Id="rId342462a1ab3c30b3a" Type="http://schemas.openxmlformats.org/officeDocument/2006/relationships/hyperlink" Target="https://iservice.lombardini.it/jsp/Template2/manuale.jsp?id=314&amp;parent=1136" TargetMode="External"/><Relationship Id="rId587362a1ab3c4d429" Type="http://schemas.openxmlformats.org/officeDocument/2006/relationships/hyperlink" Target="https://iservice.lombardini.it/jsp/Template2/manuale.jsp?id=315&amp;parent=1136" TargetMode="External"/><Relationship Id="rId521262a1ab3c57763" Type="http://schemas.openxmlformats.org/officeDocument/2006/relationships/hyperlink" Target="https://iservice.lombardini.it/jsp/Template2/manuale.jsp?id=315&amp;parent=1136" TargetMode="External"/><Relationship Id="rId579762a1ab3c75ce8" Type="http://schemas.openxmlformats.org/officeDocument/2006/relationships/hyperlink" Target="https://iservice.lombardini.it/jsp/Template2/manuale.jsp?id=315&amp;parent=1136" TargetMode="External"/><Relationship Id="rId354462a1ab3c76c5f" Type="http://schemas.openxmlformats.org/officeDocument/2006/relationships/hyperlink" Target="https://iservice.lombardini.it/jsp/Template2/manuale.jsp?id=309&amp;parent=1136" TargetMode="External"/><Relationship Id="rId176262a1ab3c90c87" Type="http://schemas.openxmlformats.org/officeDocument/2006/relationships/hyperlink" Target="https://iservice.lombardini.it/jsp/Template2/manuale.jsp?id=315&amp;parent=1136" TargetMode="External"/><Relationship Id="rId180662a1ab3cafb59" Type="http://schemas.openxmlformats.org/officeDocument/2006/relationships/hyperlink" Target="https://iservice.lombardini.it/jsp/Template2/manuale.jsp?id=309&amp;parent=1136" TargetMode="External"/><Relationship Id="rId576262a1ab3d4a2eb" Type="http://schemas.openxmlformats.org/officeDocument/2006/relationships/hyperlink" Target="https://iservice.lombardini.it/jsp/Template2/manuale.jsp?id=339&amp;parent=1136" TargetMode="External"/><Relationship Id="rId226862a1ab3d98797" Type="http://schemas.openxmlformats.org/officeDocument/2006/relationships/hyperlink" Target="https://iservice.lombardini.it/jsp/Template2/manuale.jsp?id=339&amp;parent=1136" TargetMode="External"/><Relationship Id="rId434862a1ab3d99991" Type="http://schemas.openxmlformats.org/officeDocument/2006/relationships/hyperlink" Target="https://iservice.lombardini.it/jsp/Template2/manuale.jsp?id=339&amp;parent=1136" TargetMode="External"/><Relationship Id="rId298662a1ab3d99f65" Type="http://schemas.openxmlformats.org/officeDocument/2006/relationships/hyperlink" Target="https://iservice.lombardini.it/jsp/Template2/manuale.jsp?id=339&amp;parent=1136" TargetMode="External"/><Relationship Id="rId484262a1ab3d9a65d" Type="http://schemas.openxmlformats.org/officeDocument/2006/relationships/hyperlink" Target="https://iservice.lombardini.it/jsp/Template2/manuale.jsp?id=339&amp;parent=1136" TargetMode="External"/><Relationship Id="rId463562a1ab3e0132c" Type="http://schemas.openxmlformats.org/officeDocument/2006/relationships/hyperlink" Target="https://iservice.lombardini.it/jsp/Template2/manuale.jsp?id=291&amp;parent=1136" TargetMode="External"/><Relationship Id="rId349262a1ab3e139f4" Type="http://schemas.openxmlformats.org/officeDocument/2006/relationships/hyperlink" Target="https://iservice.lombardini.it/jsp/Template2/manuale.jsp?id=339&amp;parent=1136" TargetMode="External"/><Relationship Id="rId546062a1ab3e148d9" Type="http://schemas.openxmlformats.org/officeDocument/2006/relationships/hyperlink" Target="https://iservice.lombardini.it/jsp/Template2/manuale.jsp?id=339&amp;parent=1136" TargetMode="External"/><Relationship Id="rId883862a1ab3e1517f" Type="http://schemas.openxmlformats.org/officeDocument/2006/relationships/hyperlink" Target="https://iservice.lombardini.it/jsp/Template2/manuale.jsp?id=339&amp;parent=1136" TargetMode="External"/><Relationship Id="rId727362a1ab3e3406b" Type="http://schemas.openxmlformats.org/officeDocument/2006/relationships/hyperlink" Target="https://iservice.lombardini.it/documents/Manuals/3437/9.6.jpg" TargetMode="External"/><Relationship Id="rId273262a1ab3e57287" Type="http://schemas.openxmlformats.org/officeDocument/2006/relationships/hyperlink" Target="https://iservice.lombardini.it/jsp/Template2/manuale.jsp?id=316&amp;parent=1136" TargetMode="External"/><Relationship Id="rId328062a1ab3e57f89" Type="http://schemas.openxmlformats.org/officeDocument/2006/relationships/hyperlink" Target="https://iservice.lombardini.it/jsp/Template2/manuale.jsp?id=339&amp;parent=1136" TargetMode="External"/><Relationship Id="rId527862a1ab3e78798" Type="http://schemas.openxmlformats.org/officeDocument/2006/relationships/hyperlink" Target="https://iservice.lombardini.it/jsp/Template2/manuale.jsp?id=339&amp;parent=1136" TargetMode="External"/><Relationship Id="rId131462a1ab3e9952e" Type="http://schemas.openxmlformats.org/officeDocument/2006/relationships/hyperlink" Target="https://iservice.lombardini.it/jsp/Template2/manuale.jsp?id=307&amp;parent=1136" TargetMode="External"/><Relationship Id="rId643262a1ab3ea8bf9" Type="http://schemas.openxmlformats.org/officeDocument/2006/relationships/hyperlink" Target="https://iservice.lombardini.it/jsp/Template2/manuale.jsp?id=339&amp;parent=1136" TargetMode="External"/><Relationship Id="rId757062a1ab3eaa59c" Type="http://schemas.openxmlformats.org/officeDocument/2006/relationships/hyperlink" Target="https://iservice.lombardini.it/jsp/Template2/manuale.jsp?id=339&amp;parent=1136" TargetMode="External"/><Relationship Id="rId614162a1ab3eba75d" Type="http://schemas.openxmlformats.org/officeDocument/2006/relationships/hyperlink" Target="https://iservice.lombardini.it/jsp/Template2/manuale.jsp?id=339&amp;parent=1136" TargetMode="External"/><Relationship Id="rId843762a1ab3ebbf7a" Type="http://schemas.openxmlformats.org/officeDocument/2006/relationships/hyperlink" Target="https://iservice.lombardini.it/jsp/Template2/manuale.jsp?id=339&amp;parent=1136" TargetMode="External"/><Relationship Id="rId330062a1ab3ebc882" Type="http://schemas.openxmlformats.org/officeDocument/2006/relationships/hyperlink" Target="https://iservice.lombardini.it/jsp/Template2/manuale.jsp?id=339&amp;parent=1136" TargetMode="External"/><Relationship Id="rId767362a1ab3ed1f33" Type="http://schemas.openxmlformats.org/officeDocument/2006/relationships/hyperlink" Target="https://iservice.lombardini.it/jsp/Template2/manuale.jsp?id=339&amp;parent=1136" TargetMode="External"/><Relationship Id="rId498262a1ab3feafe3" Type="http://schemas.openxmlformats.org/officeDocument/2006/relationships/hyperlink" Target="https://iservice.lombardini.it/jsp/Template2/manuale.jsp?id=269&amp;parent=1136" TargetMode="External"/><Relationship Id="rId776162a1ab402acf7" Type="http://schemas.openxmlformats.org/officeDocument/2006/relationships/hyperlink" Target="https://iservice.lombardini.it/jsp/Template2/manuale.jsp?id=339&amp;parent=1136" TargetMode="External"/><Relationship Id="rId599862a1ab404ee24" Type="http://schemas.openxmlformats.org/officeDocument/2006/relationships/hyperlink" Target="https://iservice.lombardini.it/jsp/Template2/manuale.jsp?id=339&amp;parent=1136" TargetMode="External"/><Relationship Id="rId802562a1ab404f902" Type="http://schemas.openxmlformats.org/officeDocument/2006/relationships/hyperlink" Target="https://iservice.lombardini.it/jsp/Template2/manuale.jsp?id=339&amp;parent=1136" TargetMode="External"/><Relationship Id="rId369262a1ab4050a01" Type="http://schemas.openxmlformats.org/officeDocument/2006/relationships/hyperlink" Target="https://iservice.lombardini.it/jsp/Template2/manuale.jsp?id=339&amp;parent=1136" TargetMode="External"/><Relationship Id="rId463362a1ab409316d" Type="http://schemas.openxmlformats.org/officeDocument/2006/relationships/hyperlink" Target="https://iservice.lombardini.it/jsp/Template2/manuale.jsp?id=296&amp;parent=1136" TargetMode="External"/><Relationship Id="rId725962a1ab40ab67e" Type="http://schemas.openxmlformats.org/officeDocument/2006/relationships/hyperlink" Target="https://iservice.lombardini.it/jsp/Template2/manuale.jsp?id=339&amp;parent=1136" TargetMode="External"/><Relationship Id="rId617062a1ab40e8a06" Type="http://schemas.openxmlformats.org/officeDocument/2006/relationships/hyperlink" Target="https://iservice.lombardini.it/jsp/Template2/manuale.jsp?id=317&amp;parent=1136" TargetMode="External"/><Relationship Id="rId185762a1ab40ea6b6" Type="http://schemas.openxmlformats.org/officeDocument/2006/relationships/hyperlink" Target="https://iservice.lombardini.it/jsp/Template2/manuale.jsp?id=271&amp;parent=1136" TargetMode="External"/><Relationship Id="rId302362a1ab4115a74" Type="http://schemas.openxmlformats.org/officeDocument/2006/relationships/hyperlink" Target="https://iservice.lombardini.it/jsp/Template2/manuale.jsp?id=339&amp;parent=1136" TargetMode="External"/><Relationship Id="rId160362a1ab4125500" Type="http://schemas.openxmlformats.org/officeDocument/2006/relationships/hyperlink" Target="https://iservice.lombardini.it/jsp/Template2/manuale.jsp?id=339&amp;parent=1136" TargetMode="External"/><Relationship Id="rId246962a1ab4148dfe" Type="http://schemas.openxmlformats.org/officeDocument/2006/relationships/hyperlink" Target="https://iservice.lombardini.it/jsp/Template2/manuale.jsp?id=339&amp;parent=1136" TargetMode="External"/><Relationship Id="rId298162a1ab41781b8" Type="http://schemas.openxmlformats.org/officeDocument/2006/relationships/hyperlink" Target="https://iservice.lombardini.it/jsp/Template2/manuale.jsp?id=339&amp;parent=1136" TargetMode="External"/><Relationship Id="rId876262a1ab421f5c5" Type="http://schemas.openxmlformats.org/officeDocument/2006/relationships/hyperlink" Target="https://iservice.lombardini.it/jsp/Template2/manuale.jsp?id=339&amp;parent=1136" TargetMode="External"/><Relationship Id="rId731662a1ab3b74b6c" Type="http://schemas.openxmlformats.org/officeDocument/2006/relationships/image" Target="media/imgrId731662a1ab3b74b6c.jpg"/><Relationship Id="rId708762a1ab3b7dabf" Type="http://schemas.openxmlformats.org/officeDocument/2006/relationships/image" Target="media/imgrId708762a1ab3b7dabf.jpg"/><Relationship Id="rId889062a1ab3b86fe2" Type="http://schemas.openxmlformats.org/officeDocument/2006/relationships/image" Target="media/imgrId889062a1ab3b86fe2.jpg"/><Relationship Id="rId581362a1ab3b90703" Type="http://schemas.openxmlformats.org/officeDocument/2006/relationships/image" Target="media/imgrId581362a1ab3b90703.jpg"/><Relationship Id="rId726662a1ab3b9ee73" Type="http://schemas.openxmlformats.org/officeDocument/2006/relationships/image" Target="media/imgrId726662a1ab3b9ee73.jpg"/><Relationship Id="rId825562a1ab3bac6ec" Type="http://schemas.openxmlformats.org/officeDocument/2006/relationships/image" Target="media/imgrId825562a1ab3bac6ec.jpg"/><Relationship Id="rId100362a1ab3bb9c20" Type="http://schemas.openxmlformats.org/officeDocument/2006/relationships/image" Target="media/imgrId100362a1ab3bb9c20.jpg"/><Relationship Id="rId868562a1ab3bc5a9b" Type="http://schemas.openxmlformats.org/officeDocument/2006/relationships/image" Target="media/imgrId868562a1ab3bc5a9b.jpg"/><Relationship Id="rId845162a1ab3bd0c71" Type="http://schemas.openxmlformats.org/officeDocument/2006/relationships/image" Target="media/imgrId845162a1ab3bd0c71.jpg"/><Relationship Id="rId697862a1ab3bd97a4" Type="http://schemas.openxmlformats.org/officeDocument/2006/relationships/image" Target="media/imgrId697862a1ab3bd97a4.jpg"/><Relationship Id="rId724462a1ab3be6386" Type="http://schemas.openxmlformats.org/officeDocument/2006/relationships/image" Target="media/imgrId724462a1ab3be6386.jpg"/><Relationship Id="rId516362a1ab3beef74" Type="http://schemas.openxmlformats.org/officeDocument/2006/relationships/image" Target="media/imgrId516362a1ab3beef74.jpg"/><Relationship Id="rId711662a1ab3c07f4d" Type="http://schemas.openxmlformats.org/officeDocument/2006/relationships/image" Target="media/imgrId711662a1ab3c07f4d.jpg"/><Relationship Id="rId144962a1ab3c12d72" Type="http://schemas.openxmlformats.org/officeDocument/2006/relationships/image" Target="media/imgrId144962a1ab3c12d72.jpg"/><Relationship Id="rId161862a1ab3c1d224" Type="http://schemas.openxmlformats.org/officeDocument/2006/relationships/image" Target="media/imgrId161862a1ab3c1d224.jpg"/><Relationship Id="rId334562a1ab3c2cdc8" Type="http://schemas.openxmlformats.org/officeDocument/2006/relationships/image" Target="media/imgrId334562a1ab3c2cdc8.jpg"/><Relationship Id="rId708462a1ab3c380ec" Type="http://schemas.openxmlformats.org/officeDocument/2006/relationships/image" Target="media/imgrId708462a1ab3c380ec.jpg"/><Relationship Id="rId417262a1ab3c4c7f5" Type="http://schemas.openxmlformats.org/officeDocument/2006/relationships/image" Target="media/imgrId417262a1ab3c4c7f5.jpg"/><Relationship Id="rId262162a1ab3c56e04" Type="http://schemas.openxmlformats.org/officeDocument/2006/relationships/image" Target="media/imgrId262162a1ab3c56e04.jpg"/><Relationship Id="rId178762a1ab3c61cb0" Type="http://schemas.openxmlformats.org/officeDocument/2006/relationships/image" Target="media/imgrId178762a1ab3c61cb0.jpg"/><Relationship Id="rId235962a1ab3c6c430" Type="http://schemas.openxmlformats.org/officeDocument/2006/relationships/image" Target="media/imgrId235962a1ab3c6c430.png"/><Relationship Id="rId528762a1ab3c755ab" Type="http://schemas.openxmlformats.org/officeDocument/2006/relationships/image" Target="media/imgrId528762a1ab3c755ab.jpg"/><Relationship Id="rId941962a1ab3c7f6cd" Type="http://schemas.openxmlformats.org/officeDocument/2006/relationships/image" Target="media/imgrId941962a1ab3c7f6cd.jpg"/><Relationship Id="rId972262a1ab3c88f77" Type="http://schemas.openxmlformats.org/officeDocument/2006/relationships/image" Target="media/imgrId972262a1ab3c88f77.jpg"/><Relationship Id="rId438962a1ab3c9010b" Type="http://schemas.openxmlformats.org/officeDocument/2006/relationships/image" Target="media/imgrId438962a1ab3c9010b.jpg"/><Relationship Id="rId695462a1ab3ca2890" Type="http://schemas.openxmlformats.org/officeDocument/2006/relationships/image" Target="media/imgrId695462a1ab3ca2890.jpg"/><Relationship Id="rId486562a1ab3cacfc8" Type="http://schemas.openxmlformats.org/officeDocument/2006/relationships/image" Target="media/imgrId486562a1ab3cacfc8.jpg"/><Relationship Id="rId661362a1ab3cbb925" Type="http://schemas.openxmlformats.org/officeDocument/2006/relationships/image" Target="media/imgrId661362a1ab3cbb925.jpg"/><Relationship Id="rId580062a1ab3cc4f14" Type="http://schemas.openxmlformats.org/officeDocument/2006/relationships/image" Target="media/imgrId580062a1ab3cc4f14.jpg"/><Relationship Id="rId401462a1ab3cd43d2" Type="http://schemas.openxmlformats.org/officeDocument/2006/relationships/image" Target="media/imgrId401462a1ab3cd43d2.jpg"/><Relationship Id="rId906062a1ab3cdcb3c" Type="http://schemas.openxmlformats.org/officeDocument/2006/relationships/image" Target="media/imgrId906062a1ab3cdcb3c.jpg"/><Relationship Id="rId520262a1ab3cebf57" Type="http://schemas.openxmlformats.org/officeDocument/2006/relationships/image" Target="media/imgrId520262a1ab3cebf57.jpg"/><Relationship Id="rId490562a1ab3d04cd2" Type="http://schemas.openxmlformats.org/officeDocument/2006/relationships/image" Target="media/imgrId490562a1ab3d04cd2.jpg"/><Relationship Id="rId756662a1ab3d0dd39" Type="http://schemas.openxmlformats.org/officeDocument/2006/relationships/image" Target="media/imgrId756662a1ab3d0dd39.jpg"/><Relationship Id="rId917562a1ab3d182b7" Type="http://schemas.openxmlformats.org/officeDocument/2006/relationships/image" Target="media/imgrId917562a1ab3d182b7.jpg"/><Relationship Id="rId574562a1ab3d266ce" Type="http://schemas.openxmlformats.org/officeDocument/2006/relationships/image" Target="media/imgrId574562a1ab3d266ce.jpg"/><Relationship Id="rId220662a1ab3d3118a" Type="http://schemas.openxmlformats.org/officeDocument/2006/relationships/image" Target="media/imgrId220662a1ab3d3118a.jpg"/><Relationship Id="rId386962a1ab3d3f0b9" Type="http://schemas.openxmlformats.org/officeDocument/2006/relationships/image" Target="media/imgrId386962a1ab3d3f0b9.jpg"/><Relationship Id="rId699262a1ab3d48ca2" Type="http://schemas.openxmlformats.org/officeDocument/2006/relationships/image" Target="media/imgrId699262a1ab3d48ca2.jpg"/><Relationship Id="rId143662a1ab3d57974" Type="http://schemas.openxmlformats.org/officeDocument/2006/relationships/image" Target="media/imgrId143662a1ab3d57974.jpg"/><Relationship Id="rId392762a1ab3d62811" Type="http://schemas.openxmlformats.org/officeDocument/2006/relationships/image" Target="media/imgrId392762a1ab3d62811.jpg"/><Relationship Id="rId812762a1ab3d6e124" Type="http://schemas.openxmlformats.org/officeDocument/2006/relationships/image" Target="media/imgrId812762a1ab3d6e124.jpg"/><Relationship Id="rId129262a1ab3d79051" Type="http://schemas.openxmlformats.org/officeDocument/2006/relationships/image" Target="media/imgrId129262a1ab3d79051.jpg"/><Relationship Id="rId434962a1ab3d8275e" Type="http://schemas.openxmlformats.org/officeDocument/2006/relationships/image" Target="media/imgrId434962a1ab3d8275e.jpg"/><Relationship Id="rId981862a1ab3d8f64a" Type="http://schemas.openxmlformats.org/officeDocument/2006/relationships/image" Target="media/imgrId981862a1ab3d8f64a.jpg"/><Relationship Id="rId395762a1ab3d9732b" Type="http://schemas.openxmlformats.org/officeDocument/2006/relationships/image" Target="media/imgrId395762a1ab3d9732b.jpg"/><Relationship Id="rId448262a1ab3da5cea" Type="http://schemas.openxmlformats.org/officeDocument/2006/relationships/image" Target="media/imgrId448262a1ab3da5cea.jpg"/><Relationship Id="rId382362a1ab3db76f4" Type="http://schemas.openxmlformats.org/officeDocument/2006/relationships/image" Target="media/imgrId382362a1ab3db76f4.jpg"/><Relationship Id="rId569562a1ab3dbfa6e" Type="http://schemas.openxmlformats.org/officeDocument/2006/relationships/image" Target="media/imgrId569562a1ab3dbfa6e.jpg"/><Relationship Id="rId745462a1ab3dc96bc" Type="http://schemas.openxmlformats.org/officeDocument/2006/relationships/image" Target="media/imgrId745462a1ab3dc96bc.jpg"/><Relationship Id="rId852862a1ab3dd3452" Type="http://schemas.openxmlformats.org/officeDocument/2006/relationships/image" Target="media/imgrId852862a1ab3dd3452.jpg"/><Relationship Id="rId377462a1ab3dddf0f" Type="http://schemas.openxmlformats.org/officeDocument/2006/relationships/image" Target="media/imgrId377462a1ab3dddf0f.jpg"/><Relationship Id="rId440762a1ab3ded217" Type="http://schemas.openxmlformats.org/officeDocument/2006/relationships/image" Target="media/imgrId440762a1ab3ded217.jpg"/><Relationship Id="rId921762a1ab3df41a0" Type="http://schemas.openxmlformats.org/officeDocument/2006/relationships/image" Target="media/imgrId921762a1ab3df41a0.jpg"/><Relationship Id="rId713462a1ab3e1217a" Type="http://schemas.openxmlformats.org/officeDocument/2006/relationships/image" Target="media/imgrId713462a1ab3e1217a.jpg"/><Relationship Id="rId439562a1ab3e24a4a" Type="http://schemas.openxmlformats.org/officeDocument/2006/relationships/image" Target="media/imgrId439562a1ab3e24a4a.jpg"/><Relationship Id="rId199162a1ab3e31b18" Type="http://schemas.openxmlformats.org/officeDocument/2006/relationships/image" Target="media/imgrId199162a1ab3e31b18.jpg"/><Relationship Id="rId642062a1ab3e41236" Type="http://schemas.openxmlformats.org/officeDocument/2006/relationships/image" Target="media/imgrId642062a1ab3e41236.jpg"/><Relationship Id="rId636362a1ab3e4e6e5" Type="http://schemas.openxmlformats.org/officeDocument/2006/relationships/image" Target="media/imgrId636362a1ab3e4e6e5.jpg"/><Relationship Id="rId822462a1ab3e56990" Type="http://schemas.openxmlformats.org/officeDocument/2006/relationships/image" Target="media/imgrId822462a1ab3e56990.jpg"/><Relationship Id="rId389362a1ab3e66c57" Type="http://schemas.openxmlformats.org/officeDocument/2006/relationships/image" Target="media/imgrId389362a1ab3e66c57.jpg"/><Relationship Id="rId539062a1ab3e768f7" Type="http://schemas.openxmlformats.org/officeDocument/2006/relationships/image" Target="media/imgrId539062a1ab3e768f7.jpg"/><Relationship Id="rId944162a1ab3e854a6" Type="http://schemas.openxmlformats.org/officeDocument/2006/relationships/image" Target="media/imgrId944162a1ab3e854a6.jpg"/><Relationship Id="rId666462a1ab3e97c4f" Type="http://schemas.openxmlformats.org/officeDocument/2006/relationships/image" Target="media/imgrId666462a1ab3e97c4f.jpg"/><Relationship Id="rId651562a1ab3ea7cbd" Type="http://schemas.openxmlformats.org/officeDocument/2006/relationships/image" Target="media/imgrId651562a1ab3ea7cbd.jpg"/><Relationship Id="rId192062a1ab3eb9a8f" Type="http://schemas.openxmlformats.org/officeDocument/2006/relationships/image" Target="media/imgrId192062a1ab3eb9a8f.jpg"/><Relationship Id="rId100962a1ab3ec5e92" Type="http://schemas.openxmlformats.org/officeDocument/2006/relationships/image" Target="media/imgrId100962a1ab3ec5e92.jpg"/><Relationship Id="rId137162a1ab3ed0d48" Type="http://schemas.openxmlformats.org/officeDocument/2006/relationships/image" Target="media/imgrId137162a1ab3ed0d48.jpg"/><Relationship Id="rId204162a1ab3edc136" Type="http://schemas.openxmlformats.org/officeDocument/2006/relationships/image" Target="media/imgrId204162a1ab3edc136.jpg"/><Relationship Id="rId588162a1ab3ee7799" Type="http://schemas.openxmlformats.org/officeDocument/2006/relationships/image" Target="media/imgrId588162a1ab3ee7799.jpg"/><Relationship Id="rId414862a1ab3eefa1b" Type="http://schemas.openxmlformats.org/officeDocument/2006/relationships/image" Target="media/imgrId414862a1ab3eefa1b.jpg"/><Relationship Id="rId420362a1ab3f072ca" Type="http://schemas.openxmlformats.org/officeDocument/2006/relationships/image" Target="media/imgrId420362a1ab3f072ca.jpg"/><Relationship Id="rId580462a1ab3f1288d" Type="http://schemas.openxmlformats.org/officeDocument/2006/relationships/image" Target="media/imgrId580462a1ab3f1288d.jpg"/><Relationship Id="rId117362a1ab3f21bc7" Type="http://schemas.openxmlformats.org/officeDocument/2006/relationships/image" Target="media/imgrId117362a1ab3f21bc7.jpg"/><Relationship Id="rId698162a1ab3f2bb75" Type="http://schemas.openxmlformats.org/officeDocument/2006/relationships/image" Target="media/imgrId698162a1ab3f2bb75.jpg"/><Relationship Id="rId304162a1ab3f38e09" Type="http://schemas.openxmlformats.org/officeDocument/2006/relationships/image" Target="media/imgrId304162a1ab3f38e09.jpg"/><Relationship Id="rId361562a1ab3f4271f" Type="http://schemas.openxmlformats.org/officeDocument/2006/relationships/image" Target="media/imgrId361562a1ab3f4271f.jpg"/><Relationship Id="rId731462a1ab3f526b4" Type="http://schemas.openxmlformats.org/officeDocument/2006/relationships/image" Target="media/imgrId731462a1ab3f526b4.jpg"/><Relationship Id="rId934062a1ab3f615c2" Type="http://schemas.openxmlformats.org/officeDocument/2006/relationships/image" Target="media/imgrId934062a1ab3f615c2.jpg"/><Relationship Id="rId305162a1ab3f6a2b4" Type="http://schemas.openxmlformats.org/officeDocument/2006/relationships/image" Target="media/imgrId305162a1ab3f6a2b4.jpg"/><Relationship Id="rId872162a1ab3f763d6" Type="http://schemas.openxmlformats.org/officeDocument/2006/relationships/image" Target="media/imgrId872162a1ab3f763d6.jpg"/><Relationship Id="rId880662a1ab3f81368" Type="http://schemas.openxmlformats.org/officeDocument/2006/relationships/image" Target="media/imgrId880662a1ab3f81368.jpg"/><Relationship Id="rId658962a1ab3f89e94" Type="http://schemas.openxmlformats.org/officeDocument/2006/relationships/image" Target="media/imgrId658962a1ab3f89e94.jpg"/><Relationship Id="rId959662a1ab3f9844c" Type="http://schemas.openxmlformats.org/officeDocument/2006/relationships/image" Target="media/imgrId959662a1ab3f9844c.jpg"/><Relationship Id="rId594962a1ab3fa3e82" Type="http://schemas.openxmlformats.org/officeDocument/2006/relationships/image" Target="media/imgrId594962a1ab3fa3e82.jpg"/><Relationship Id="rId891662a1ab3fab874" Type="http://schemas.openxmlformats.org/officeDocument/2006/relationships/image" Target="media/imgrId891662a1ab3fab874.jpg"/><Relationship Id="rId562862a1ab3fbba8d" Type="http://schemas.openxmlformats.org/officeDocument/2006/relationships/image" Target="media/imgrId562862a1ab3fbba8d.jpg"/><Relationship Id="rId531062a1ab3fc4e48" Type="http://schemas.openxmlformats.org/officeDocument/2006/relationships/image" Target="media/imgrId531062a1ab3fc4e48.jpg"/><Relationship Id="rId226862a1ab3fd0fa4" Type="http://schemas.openxmlformats.org/officeDocument/2006/relationships/image" Target="media/imgrId226862a1ab3fd0fa4.jpg"/><Relationship Id="rId875162a1ab3fde85e" Type="http://schemas.openxmlformats.org/officeDocument/2006/relationships/image" Target="media/imgrId875162a1ab3fde85e.jpg"/><Relationship Id="rId695862a1ab3fea107" Type="http://schemas.openxmlformats.org/officeDocument/2006/relationships/image" Target="media/imgrId695862a1ab3fea107.jpg"/><Relationship Id="rId961562a1ab3ff3dbd" Type="http://schemas.openxmlformats.org/officeDocument/2006/relationships/image" Target="media/imgrId961562a1ab3ff3dbd.jpg"/><Relationship Id="rId706762a1ab400fcc0" Type="http://schemas.openxmlformats.org/officeDocument/2006/relationships/image" Target="media/imgrId706762a1ab400fcc0.jpg"/><Relationship Id="rId163962a1ab401cc3b" Type="http://schemas.openxmlformats.org/officeDocument/2006/relationships/image" Target="media/imgrId163962a1ab401cc3b.jpg"/><Relationship Id="rId957662a1ab402a21a" Type="http://schemas.openxmlformats.org/officeDocument/2006/relationships/image" Target="media/imgrId957662a1ab402a21a.jpg"/><Relationship Id="rId323162a1ab4034a43" Type="http://schemas.openxmlformats.org/officeDocument/2006/relationships/image" Target="media/imgrId323162a1ab4034a43.jpg"/><Relationship Id="rId737462a1ab4044b71" Type="http://schemas.openxmlformats.org/officeDocument/2006/relationships/image" Target="media/imgrId737462a1ab4044b71.jpg"/><Relationship Id="rId845462a1ab404dd98" Type="http://schemas.openxmlformats.org/officeDocument/2006/relationships/image" Target="media/imgrId845462a1ab404dd98.jpg"/><Relationship Id="rId940762a1ab405ec72" Type="http://schemas.openxmlformats.org/officeDocument/2006/relationships/image" Target="media/imgrId940762a1ab405ec72.jpg"/><Relationship Id="rId813562a1ab4069ad0" Type="http://schemas.openxmlformats.org/officeDocument/2006/relationships/image" Target="media/imgrId813562a1ab4069ad0.jpg"/><Relationship Id="rId289262a1ab4073e98" Type="http://schemas.openxmlformats.org/officeDocument/2006/relationships/image" Target="media/imgrId289262a1ab4073e98.jpg"/><Relationship Id="rId705662a1ab407e79d" Type="http://schemas.openxmlformats.org/officeDocument/2006/relationships/image" Target="media/imgrId705662a1ab407e79d.jpg"/><Relationship Id="rId341062a1ab409145c" Type="http://schemas.openxmlformats.org/officeDocument/2006/relationships/image" Target="media/imgrId341062a1ab409145c.jpg"/><Relationship Id="rId505462a1ab409ee5d" Type="http://schemas.openxmlformats.org/officeDocument/2006/relationships/image" Target="media/imgrId505462a1ab409ee5d.jpg"/><Relationship Id="rId533462a1ab40a9ac5" Type="http://schemas.openxmlformats.org/officeDocument/2006/relationships/image" Target="media/imgrId533462a1ab40a9ac5.jpg"/><Relationship Id="rId572962a1ab40b6db8" Type="http://schemas.openxmlformats.org/officeDocument/2006/relationships/image" Target="media/imgrId572962a1ab40b6db8.jpg"/><Relationship Id="rId396662a1ab40c0ac0" Type="http://schemas.openxmlformats.org/officeDocument/2006/relationships/image" Target="media/imgrId396662a1ab40c0ac0.jpg"/><Relationship Id="rId260762a1ab40d0e70" Type="http://schemas.openxmlformats.org/officeDocument/2006/relationships/image" Target="media/imgrId260762a1ab40d0e70.jpg"/><Relationship Id="rId591462a1ab40d84a8" Type="http://schemas.openxmlformats.org/officeDocument/2006/relationships/image" Target="media/imgrId591462a1ab40d84a8.jpg"/><Relationship Id="rId933862a1ab40e7288" Type="http://schemas.openxmlformats.org/officeDocument/2006/relationships/image" Target="media/imgrId933862a1ab40e7288.jpg"/><Relationship Id="rId472562a1ab4100cda" Type="http://schemas.openxmlformats.org/officeDocument/2006/relationships/image" Target="media/imgrId472562a1ab4100cda.jpg"/><Relationship Id="rId742962a1ab410d5b5" Type="http://schemas.openxmlformats.org/officeDocument/2006/relationships/image" Target="media/imgrId742962a1ab410d5b5.jpg"/><Relationship Id="rId763362a1ab4115201" Type="http://schemas.openxmlformats.org/officeDocument/2006/relationships/image" Target="media/imgrId763362a1ab4115201.jpg"/><Relationship Id="rId929062a1ab4124db9" Type="http://schemas.openxmlformats.org/officeDocument/2006/relationships/image" Target="media/imgrId929062a1ab4124db9.jpg"/><Relationship Id="rId867662a1ab41308d9" Type="http://schemas.openxmlformats.org/officeDocument/2006/relationships/image" Target="media/imgrId867662a1ab41308d9.jpg"/><Relationship Id="rId193962a1ab413c9b4" Type="http://schemas.openxmlformats.org/officeDocument/2006/relationships/image" Target="media/imgrId193962a1ab413c9b4.jpg"/><Relationship Id="rId367262a1ab4146df9" Type="http://schemas.openxmlformats.org/officeDocument/2006/relationships/image" Target="media/imgrId367262a1ab4146df9.jpg"/><Relationship Id="rId293362a1ab4158160" Type="http://schemas.openxmlformats.org/officeDocument/2006/relationships/image" Target="media/imgrId293362a1ab4158160.jpg"/><Relationship Id="rId202862a1ab4162564" Type="http://schemas.openxmlformats.org/officeDocument/2006/relationships/image" Target="media/imgrId202862a1ab4162564.jpg"/><Relationship Id="rId768062a1ab4174a5b" Type="http://schemas.openxmlformats.org/officeDocument/2006/relationships/image" Target="media/imgrId768062a1ab4174a5b.jpg"/><Relationship Id="rId430662a1ab418561a" Type="http://schemas.openxmlformats.org/officeDocument/2006/relationships/image" Target="media/imgrId430662a1ab418561a.jpg"/><Relationship Id="rId500162a1ab4190b50" Type="http://schemas.openxmlformats.org/officeDocument/2006/relationships/image" Target="media/imgrId500162a1ab4190b50.jpg"/><Relationship Id="rId848362a1ab41a02ce" Type="http://schemas.openxmlformats.org/officeDocument/2006/relationships/image" Target="media/imgrId848362a1ab41a02ce.jpg"/><Relationship Id="rId813362a1ab41a8959" Type="http://schemas.openxmlformats.org/officeDocument/2006/relationships/image" Target="media/imgrId813362a1ab41a8959.jpg"/><Relationship Id="rId355062a1ab41b903d" Type="http://schemas.openxmlformats.org/officeDocument/2006/relationships/image" Target="media/imgrId355062a1ab41b903d.jpg"/><Relationship Id="rId145762a1ab41c75cc" Type="http://schemas.openxmlformats.org/officeDocument/2006/relationships/image" Target="media/imgrId145762a1ab41c75cc.jpg"/><Relationship Id="rId473562a1ab41d8e92" Type="http://schemas.openxmlformats.org/officeDocument/2006/relationships/image" Target="media/imgrId473562a1ab41d8e92.jpg"/><Relationship Id="rId746862a1ab41e647c" Type="http://schemas.openxmlformats.org/officeDocument/2006/relationships/image" Target="media/imgrId746862a1ab41e647c.jpg"/><Relationship Id="rId429762a1ab4202bce" Type="http://schemas.openxmlformats.org/officeDocument/2006/relationships/image" Target="media/imgrId429762a1ab4202bce.jpg"/><Relationship Id="rId235262a1ab4209ca7" Type="http://schemas.openxmlformats.org/officeDocument/2006/relationships/image" Target="media/imgrId235262a1ab4209ca7.jpg"/><Relationship Id="rId839162a1ab4215998" Type="http://schemas.openxmlformats.org/officeDocument/2006/relationships/image" Target="media/imgrId839162a1ab4215998.jpg"/><Relationship Id="rId630862a1ab421ea60" Type="http://schemas.openxmlformats.org/officeDocument/2006/relationships/image" Target="media/imgrId630862a1ab421ea60.jpg"/><Relationship Id="rId453162a1ab4229c7a" Type="http://schemas.openxmlformats.org/officeDocument/2006/relationships/image" Target="media/imgrId453162a1ab4229c7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415190" Type="http://schemas.openxmlformats.org/officeDocument/2006/relationships/image" Target="media/imgrId1441519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415190" Type="http://schemas.openxmlformats.org/officeDocument/2006/relationships/image" Target="media/imgrId1441519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415190" Type="http://schemas.openxmlformats.org/officeDocument/2006/relationships/image" Target="media/imgrId1441519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415190" Type="http://schemas.openxmlformats.org/officeDocument/2006/relationships/image" Target="media/imgrId1441519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415190" Type="http://schemas.openxmlformats.org/officeDocument/2006/relationships/image" Target="media/imgrId1441519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415190" Type="http://schemas.openxmlformats.org/officeDocument/2006/relationships/image" Target="media/imgrId1441519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