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72192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486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9058376" w:name="ctxt"/>
    <w:bookmarkEnd w:id="2905837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25380" name="name546662a1ac550b1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062a1ac550b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946962a1ac550b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829562a1ac550c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64262a1ac550c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9645092" name="name840062a1ac5518671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640362a1ac5518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5808336" name="name668562a1ac5529bab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436162a1ac5529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11049772" name="name731262a1ac5539ff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34662a1ac5539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6764865" name="name516462a1ac554d23e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436562a1ac554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7239547" name="name786862a1ac556d6f3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64862a1ac556d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88062a1ac5570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14259325" name="name282362a1ac558b2bf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70962a1ac558b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6235402" name="name154562a1ac55d436f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928262a1ac55d4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18319" name="name976162a1ac55e7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2a1ac55e7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476262a1ac55e8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149062a1ac55e8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265262a1ac55e9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918162a1ac55ea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663962a1ac55eae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12591619" name="name568062a1ac56104a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46562a1ac56104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894154" name="name511762a1ac56232fc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75562a1ac5623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341562a1ac5624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7061337" name="name552962a1ac564219f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65662a1ac5642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968462a1ac5643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342562a1ac56446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0942360" name="name214362a1ac5655bda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552362a1ac5655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0602207" name="name374362a1ac5666c65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47162a1ac5666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164762a1ac56679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06870" name="name468762a1ac56735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762a1ac5673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677762a1ac5674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8333817" name="name307662a1ac5685057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986262a1ac5685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28555466" name="name115462a1ac5693ae7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06862a1ac5693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501062a1ac5694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885862a1ac5695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8352012" name="name124062a1ac56a5fbb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21462a1ac56a5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23462a1ac56a690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52686" name="name340362a1ac56afed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7062a1ac56af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917962a1ac56b1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51097" name="name626862a1ac56b8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662a1ac56b8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79908711" name="name492462a1ac56c56b5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800562a1ac56c5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41375" name="name268162a1ac56d618e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309262a1ac56d6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842062a1ac56d7d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73162a1ac56d8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96956252" name="name797562a1ac56e2273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719962a1ac56e2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6802053" name="name144562a1ac56f36bc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165662a1ac56f3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4062a1ac57006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66059" name="name105562a1ac570b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962a1ac570b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780262a1ac570c8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56897048" name="name556462a1ac5719bd8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394062a1ac5719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8443521" name="name412562a1ac5724816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96462a1ac5724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89682754" name="name800362a1ac5733251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82362a1ac57332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306162a1ac5733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86985673" name="name219362a1ac573eba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81962a1ac573e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11962a1ac573f84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2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8370351" name="name319262a1ac574d66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769262a1ac574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28501" name="name267862a1ac5756e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462a1ac5756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113262a1ac5758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715362a1ac5759b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44066" name="name983262a1ac5766c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562a1ac5766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346062a1ac57678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18217429" name="name673662a1ac5773030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667362a1ac5773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18072965" name="name665262a1ac577ef1d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18562a1ac577e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37353926" name="name874862a1ac578edac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137562a1ac578e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58860531" name="name875062a1ac579dbdd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72662a1ac579d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2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16909" name="name230262a1ac57a7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162a1ac57a7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6855441" name="name610962a1ac57c0940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80062a1ac57c0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35187071" w:name="__mcenew"/>
            <w:bookmarkEnd w:id="3518707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8309214" name="name352762a1ac57cc3d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949062a1ac57cc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2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433162a1ac57cd5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0668" name="name912362a1ac57d4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762a1ac57d4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04862a1ac57d5a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3157952" name="name798262a1ac57e525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85762a1ac57e5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8936782" name="name454062a1ac5801b69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84462a1ac5801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4136" name="name834962a1ac580c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162a1ac580c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1298215" name="name750962a1ac582550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17462a1ac5825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27528980" name="name168062a1ac58396cc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493662a1ac5839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42862" name="name316962a1ac5841a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962a1ac5841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39462a1ac58423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59462a1ac58426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976862a1ac5842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78348799" name="name867362a1ac584f9ed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469562a1ac584f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2442073" name="name935162a1ac585f4a2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685062a1ac585f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39362a1ac5861c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867869" name="name647962a1ac58704d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32362a1ac5870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06701" name="name927662a1ac587c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262a1ac587c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126862a1ac587d4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2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46762a1ac587e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2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45262a1ac587f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4401" name="name369562a1ac58879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362a1ac5887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85662a1ac5888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3735392" name="name889162a1ac589a470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88362a1ac589a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2929078" name="name629162a1ac58aa58f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257162a1ac58aa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0613120" name="name606462a1ac58b90ca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08162a1ac58b9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19069" name="name785562a1ac58c1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862a1ac58c1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41462a1ac58c2f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656262a1ac58c5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3762a1ac58c66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3844756" name="name403162a1ac58d4aee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646962a1ac58d4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20165812" name="name679062a1ac58e485e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242462a1ac58e4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8321" name="name527162a1ac58ef6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262a1ac58ef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1878020" name="name290362a1ac590ec74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529862a1ac590e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40462a1ac590f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0446124" name="name668762a1ac591d0bb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67462a1ac591d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53492645" name="name361062a1ac592bf04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43062a1ac592b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2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841262a1ac592d0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2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84062a1ac592e0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82752" name="name368462a1ac593a2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962a1ac593a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68862a1ac593a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6906236" name="name493562a1ac594882d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144362a1ac5948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45403" name="name259362a1ac5952b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162a1ac5952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62962a1ac59536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61614847" name="name729162a1ac5961e4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82662a1ac5961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2679408" name="name344262a1ac596da15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3262a1ac596d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705762a1ac596e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32562a1ac596ea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7285357" name="name317662a1ac5980893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60462a1ac59808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35599" name="name829162a1ac5988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362a1ac5988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6949360" name="name382862a1ac599807a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54762a1ac5998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7493" name="name360162a1ac59a3e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662a1ac59a3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594762a1ac59a4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592" name="name794062a1ac59adc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5162a1ac59ad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45332" name="name482262a1ac59b9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762a1ac59b9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04936" name="name660662a1ac59c7ace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17762a1ac59c7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55399436" w:name="__mcenew"/>
            <w:bookmarkEnd w:id="5539943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511718" name="name241262a1ac59d82cb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23162a1ac59d8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7463" name="name120762a1ac59e3e5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83862a1ac59e3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8237928" name="name665862a1ac59f062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73362a1ac59f0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6004839" name="name267562a1ac5a0a1fb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64362a1ac5a0a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02262a1ac5a0aa2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05">
    <w:multiLevelType w:val="hybridMultilevel"/>
    <w:lvl w:ilvl="0" w:tplc="91872316">
      <w:start w:val="1"/>
      <w:numFmt w:val="decimal"/>
      <w:lvlText w:val="%1."/>
      <w:lvlJc w:val="left"/>
      <w:pPr>
        <w:ind w:left="720" w:hanging="360"/>
      </w:pPr>
    </w:lvl>
    <w:lvl w:ilvl="1" w:tplc="91872316" w:tentative="1">
      <w:start w:val="1"/>
      <w:numFmt w:val="lowerLetter"/>
      <w:lvlText w:val="%2."/>
      <w:lvlJc w:val="left"/>
      <w:pPr>
        <w:ind w:left="1440" w:hanging="360"/>
      </w:pPr>
    </w:lvl>
    <w:lvl w:ilvl="2" w:tplc="91872316" w:tentative="1">
      <w:start w:val="1"/>
      <w:numFmt w:val="lowerRoman"/>
      <w:lvlText w:val="%3."/>
      <w:lvlJc w:val="right"/>
      <w:pPr>
        <w:ind w:left="2160" w:hanging="180"/>
      </w:pPr>
    </w:lvl>
    <w:lvl w:ilvl="3" w:tplc="91872316" w:tentative="1">
      <w:start w:val="1"/>
      <w:numFmt w:val="decimal"/>
      <w:lvlText w:val="%4."/>
      <w:lvlJc w:val="left"/>
      <w:pPr>
        <w:ind w:left="2880" w:hanging="360"/>
      </w:pPr>
    </w:lvl>
    <w:lvl w:ilvl="4" w:tplc="91872316" w:tentative="1">
      <w:start w:val="1"/>
      <w:numFmt w:val="lowerLetter"/>
      <w:lvlText w:val="%5."/>
      <w:lvlJc w:val="left"/>
      <w:pPr>
        <w:ind w:left="3600" w:hanging="360"/>
      </w:pPr>
    </w:lvl>
    <w:lvl w:ilvl="5" w:tplc="91872316" w:tentative="1">
      <w:start w:val="1"/>
      <w:numFmt w:val="lowerRoman"/>
      <w:lvlText w:val="%6."/>
      <w:lvlJc w:val="right"/>
      <w:pPr>
        <w:ind w:left="4320" w:hanging="180"/>
      </w:pPr>
    </w:lvl>
    <w:lvl w:ilvl="6" w:tplc="91872316" w:tentative="1">
      <w:start w:val="1"/>
      <w:numFmt w:val="decimal"/>
      <w:lvlText w:val="%7."/>
      <w:lvlJc w:val="left"/>
      <w:pPr>
        <w:ind w:left="5040" w:hanging="360"/>
      </w:pPr>
    </w:lvl>
    <w:lvl w:ilvl="7" w:tplc="91872316" w:tentative="1">
      <w:start w:val="1"/>
      <w:numFmt w:val="lowerLetter"/>
      <w:lvlText w:val="%8."/>
      <w:lvlJc w:val="left"/>
      <w:pPr>
        <w:ind w:left="5760" w:hanging="360"/>
      </w:pPr>
    </w:lvl>
    <w:lvl w:ilvl="8" w:tplc="9187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4">
    <w:multiLevelType w:val="hybridMultilevel"/>
    <w:lvl w:ilvl="0" w:tplc="44741636">
      <w:start w:val="1"/>
      <w:numFmt w:val="decimal"/>
      <w:lvlText w:val="%1."/>
      <w:lvlJc w:val="left"/>
      <w:pPr>
        <w:ind w:left="720" w:hanging="360"/>
      </w:pPr>
    </w:lvl>
    <w:lvl w:ilvl="1" w:tplc="44741636" w:tentative="1">
      <w:start w:val="1"/>
      <w:numFmt w:val="lowerLetter"/>
      <w:lvlText w:val="%2."/>
      <w:lvlJc w:val="left"/>
      <w:pPr>
        <w:ind w:left="1440" w:hanging="360"/>
      </w:pPr>
    </w:lvl>
    <w:lvl w:ilvl="2" w:tplc="44741636" w:tentative="1">
      <w:start w:val="1"/>
      <w:numFmt w:val="lowerRoman"/>
      <w:lvlText w:val="%3."/>
      <w:lvlJc w:val="right"/>
      <w:pPr>
        <w:ind w:left="2160" w:hanging="180"/>
      </w:pPr>
    </w:lvl>
    <w:lvl w:ilvl="3" w:tplc="44741636" w:tentative="1">
      <w:start w:val="1"/>
      <w:numFmt w:val="decimal"/>
      <w:lvlText w:val="%4."/>
      <w:lvlJc w:val="left"/>
      <w:pPr>
        <w:ind w:left="2880" w:hanging="360"/>
      </w:pPr>
    </w:lvl>
    <w:lvl w:ilvl="4" w:tplc="44741636" w:tentative="1">
      <w:start w:val="1"/>
      <w:numFmt w:val="lowerLetter"/>
      <w:lvlText w:val="%5."/>
      <w:lvlJc w:val="left"/>
      <w:pPr>
        <w:ind w:left="3600" w:hanging="360"/>
      </w:pPr>
    </w:lvl>
    <w:lvl w:ilvl="5" w:tplc="44741636" w:tentative="1">
      <w:start w:val="1"/>
      <w:numFmt w:val="lowerRoman"/>
      <w:lvlText w:val="%6."/>
      <w:lvlJc w:val="right"/>
      <w:pPr>
        <w:ind w:left="4320" w:hanging="180"/>
      </w:pPr>
    </w:lvl>
    <w:lvl w:ilvl="6" w:tplc="44741636" w:tentative="1">
      <w:start w:val="1"/>
      <w:numFmt w:val="decimal"/>
      <w:lvlText w:val="%7."/>
      <w:lvlJc w:val="left"/>
      <w:pPr>
        <w:ind w:left="5040" w:hanging="360"/>
      </w:pPr>
    </w:lvl>
    <w:lvl w:ilvl="7" w:tplc="44741636" w:tentative="1">
      <w:start w:val="1"/>
      <w:numFmt w:val="lowerLetter"/>
      <w:lvlText w:val="%8."/>
      <w:lvlJc w:val="left"/>
      <w:pPr>
        <w:ind w:left="5760" w:hanging="360"/>
      </w:pPr>
    </w:lvl>
    <w:lvl w:ilvl="8" w:tplc="44741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3">
    <w:multiLevelType w:val="hybridMultilevel"/>
    <w:lvl w:ilvl="0" w:tplc="49047734">
      <w:start w:val="1"/>
      <w:numFmt w:val="decimal"/>
      <w:lvlText w:val="%1."/>
      <w:lvlJc w:val="left"/>
      <w:pPr>
        <w:ind w:left="720" w:hanging="360"/>
      </w:pPr>
    </w:lvl>
    <w:lvl w:ilvl="1" w:tplc="49047734" w:tentative="1">
      <w:start w:val="1"/>
      <w:numFmt w:val="lowerLetter"/>
      <w:lvlText w:val="%2."/>
      <w:lvlJc w:val="left"/>
      <w:pPr>
        <w:ind w:left="1440" w:hanging="360"/>
      </w:pPr>
    </w:lvl>
    <w:lvl w:ilvl="2" w:tplc="49047734" w:tentative="1">
      <w:start w:val="1"/>
      <w:numFmt w:val="lowerRoman"/>
      <w:lvlText w:val="%3."/>
      <w:lvlJc w:val="right"/>
      <w:pPr>
        <w:ind w:left="2160" w:hanging="180"/>
      </w:pPr>
    </w:lvl>
    <w:lvl w:ilvl="3" w:tplc="49047734" w:tentative="1">
      <w:start w:val="1"/>
      <w:numFmt w:val="decimal"/>
      <w:lvlText w:val="%4."/>
      <w:lvlJc w:val="left"/>
      <w:pPr>
        <w:ind w:left="2880" w:hanging="360"/>
      </w:pPr>
    </w:lvl>
    <w:lvl w:ilvl="4" w:tplc="49047734" w:tentative="1">
      <w:start w:val="1"/>
      <w:numFmt w:val="lowerLetter"/>
      <w:lvlText w:val="%5."/>
      <w:lvlJc w:val="left"/>
      <w:pPr>
        <w:ind w:left="3600" w:hanging="360"/>
      </w:pPr>
    </w:lvl>
    <w:lvl w:ilvl="5" w:tplc="49047734" w:tentative="1">
      <w:start w:val="1"/>
      <w:numFmt w:val="lowerRoman"/>
      <w:lvlText w:val="%6."/>
      <w:lvlJc w:val="right"/>
      <w:pPr>
        <w:ind w:left="4320" w:hanging="180"/>
      </w:pPr>
    </w:lvl>
    <w:lvl w:ilvl="6" w:tplc="49047734" w:tentative="1">
      <w:start w:val="1"/>
      <w:numFmt w:val="decimal"/>
      <w:lvlText w:val="%7."/>
      <w:lvlJc w:val="left"/>
      <w:pPr>
        <w:ind w:left="5040" w:hanging="360"/>
      </w:pPr>
    </w:lvl>
    <w:lvl w:ilvl="7" w:tplc="49047734" w:tentative="1">
      <w:start w:val="1"/>
      <w:numFmt w:val="lowerLetter"/>
      <w:lvlText w:val="%8."/>
      <w:lvlJc w:val="left"/>
      <w:pPr>
        <w:ind w:left="5760" w:hanging="360"/>
      </w:pPr>
    </w:lvl>
    <w:lvl w:ilvl="8" w:tplc="4904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2">
    <w:multiLevelType w:val="hybridMultilevel"/>
    <w:lvl w:ilvl="0" w:tplc="68694965">
      <w:start w:val="1"/>
      <w:numFmt w:val="decimal"/>
      <w:lvlText w:val="%1."/>
      <w:lvlJc w:val="left"/>
      <w:pPr>
        <w:ind w:left="720" w:hanging="360"/>
      </w:pPr>
    </w:lvl>
    <w:lvl w:ilvl="1" w:tplc="68694965" w:tentative="1">
      <w:start w:val="1"/>
      <w:numFmt w:val="lowerLetter"/>
      <w:lvlText w:val="%2."/>
      <w:lvlJc w:val="left"/>
      <w:pPr>
        <w:ind w:left="1440" w:hanging="360"/>
      </w:pPr>
    </w:lvl>
    <w:lvl w:ilvl="2" w:tplc="68694965" w:tentative="1">
      <w:start w:val="1"/>
      <w:numFmt w:val="lowerRoman"/>
      <w:lvlText w:val="%3."/>
      <w:lvlJc w:val="right"/>
      <w:pPr>
        <w:ind w:left="2160" w:hanging="180"/>
      </w:pPr>
    </w:lvl>
    <w:lvl w:ilvl="3" w:tplc="68694965" w:tentative="1">
      <w:start w:val="1"/>
      <w:numFmt w:val="decimal"/>
      <w:lvlText w:val="%4."/>
      <w:lvlJc w:val="left"/>
      <w:pPr>
        <w:ind w:left="2880" w:hanging="360"/>
      </w:pPr>
    </w:lvl>
    <w:lvl w:ilvl="4" w:tplc="68694965" w:tentative="1">
      <w:start w:val="1"/>
      <w:numFmt w:val="lowerLetter"/>
      <w:lvlText w:val="%5."/>
      <w:lvlJc w:val="left"/>
      <w:pPr>
        <w:ind w:left="3600" w:hanging="360"/>
      </w:pPr>
    </w:lvl>
    <w:lvl w:ilvl="5" w:tplc="68694965" w:tentative="1">
      <w:start w:val="1"/>
      <w:numFmt w:val="lowerRoman"/>
      <w:lvlText w:val="%6."/>
      <w:lvlJc w:val="right"/>
      <w:pPr>
        <w:ind w:left="4320" w:hanging="180"/>
      </w:pPr>
    </w:lvl>
    <w:lvl w:ilvl="6" w:tplc="68694965" w:tentative="1">
      <w:start w:val="1"/>
      <w:numFmt w:val="decimal"/>
      <w:lvlText w:val="%7."/>
      <w:lvlJc w:val="left"/>
      <w:pPr>
        <w:ind w:left="5040" w:hanging="360"/>
      </w:pPr>
    </w:lvl>
    <w:lvl w:ilvl="7" w:tplc="68694965" w:tentative="1">
      <w:start w:val="1"/>
      <w:numFmt w:val="lowerLetter"/>
      <w:lvlText w:val="%8."/>
      <w:lvlJc w:val="left"/>
      <w:pPr>
        <w:ind w:left="5760" w:hanging="360"/>
      </w:pPr>
    </w:lvl>
    <w:lvl w:ilvl="8" w:tplc="68694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1">
    <w:multiLevelType w:val="hybridMultilevel"/>
    <w:lvl w:ilvl="0" w:tplc="29515536">
      <w:start w:val="1"/>
      <w:numFmt w:val="decimal"/>
      <w:lvlText w:val="%1."/>
      <w:lvlJc w:val="left"/>
      <w:pPr>
        <w:ind w:left="720" w:hanging="360"/>
      </w:pPr>
    </w:lvl>
    <w:lvl w:ilvl="1" w:tplc="29515536" w:tentative="1">
      <w:start w:val="1"/>
      <w:numFmt w:val="lowerLetter"/>
      <w:lvlText w:val="%2."/>
      <w:lvlJc w:val="left"/>
      <w:pPr>
        <w:ind w:left="1440" w:hanging="360"/>
      </w:pPr>
    </w:lvl>
    <w:lvl w:ilvl="2" w:tplc="29515536" w:tentative="1">
      <w:start w:val="1"/>
      <w:numFmt w:val="lowerRoman"/>
      <w:lvlText w:val="%3."/>
      <w:lvlJc w:val="right"/>
      <w:pPr>
        <w:ind w:left="2160" w:hanging="180"/>
      </w:pPr>
    </w:lvl>
    <w:lvl w:ilvl="3" w:tplc="29515536" w:tentative="1">
      <w:start w:val="1"/>
      <w:numFmt w:val="decimal"/>
      <w:lvlText w:val="%4."/>
      <w:lvlJc w:val="left"/>
      <w:pPr>
        <w:ind w:left="2880" w:hanging="360"/>
      </w:pPr>
    </w:lvl>
    <w:lvl w:ilvl="4" w:tplc="29515536" w:tentative="1">
      <w:start w:val="1"/>
      <w:numFmt w:val="lowerLetter"/>
      <w:lvlText w:val="%5."/>
      <w:lvlJc w:val="left"/>
      <w:pPr>
        <w:ind w:left="3600" w:hanging="360"/>
      </w:pPr>
    </w:lvl>
    <w:lvl w:ilvl="5" w:tplc="29515536" w:tentative="1">
      <w:start w:val="1"/>
      <w:numFmt w:val="lowerRoman"/>
      <w:lvlText w:val="%6."/>
      <w:lvlJc w:val="right"/>
      <w:pPr>
        <w:ind w:left="4320" w:hanging="180"/>
      </w:pPr>
    </w:lvl>
    <w:lvl w:ilvl="6" w:tplc="29515536" w:tentative="1">
      <w:start w:val="1"/>
      <w:numFmt w:val="decimal"/>
      <w:lvlText w:val="%7."/>
      <w:lvlJc w:val="left"/>
      <w:pPr>
        <w:ind w:left="5040" w:hanging="360"/>
      </w:pPr>
    </w:lvl>
    <w:lvl w:ilvl="7" w:tplc="29515536" w:tentative="1">
      <w:start w:val="1"/>
      <w:numFmt w:val="lowerLetter"/>
      <w:lvlText w:val="%8."/>
      <w:lvlJc w:val="left"/>
      <w:pPr>
        <w:ind w:left="5760" w:hanging="360"/>
      </w:pPr>
    </w:lvl>
    <w:lvl w:ilvl="8" w:tplc="29515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00">
    <w:multiLevelType w:val="hybridMultilevel"/>
    <w:lvl w:ilvl="0" w:tplc="48695872">
      <w:start w:val="1"/>
      <w:numFmt w:val="decimal"/>
      <w:lvlText w:val="%1."/>
      <w:lvlJc w:val="left"/>
      <w:pPr>
        <w:ind w:left="720" w:hanging="360"/>
      </w:pPr>
    </w:lvl>
    <w:lvl w:ilvl="1" w:tplc="48695872" w:tentative="1">
      <w:start w:val="1"/>
      <w:numFmt w:val="lowerLetter"/>
      <w:lvlText w:val="%2."/>
      <w:lvlJc w:val="left"/>
      <w:pPr>
        <w:ind w:left="1440" w:hanging="360"/>
      </w:pPr>
    </w:lvl>
    <w:lvl w:ilvl="2" w:tplc="48695872" w:tentative="1">
      <w:start w:val="1"/>
      <w:numFmt w:val="lowerRoman"/>
      <w:lvlText w:val="%3."/>
      <w:lvlJc w:val="right"/>
      <w:pPr>
        <w:ind w:left="2160" w:hanging="180"/>
      </w:pPr>
    </w:lvl>
    <w:lvl w:ilvl="3" w:tplc="48695872" w:tentative="1">
      <w:start w:val="1"/>
      <w:numFmt w:val="decimal"/>
      <w:lvlText w:val="%4."/>
      <w:lvlJc w:val="left"/>
      <w:pPr>
        <w:ind w:left="2880" w:hanging="360"/>
      </w:pPr>
    </w:lvl>
    <w:lvl w:ilvl="4" w:tplc="48695872" w:tentative="1">
      <w:start w:val="1"/>
      <w:numFmt w:val="lowerLetter"/>
      <w:lvlText w:val="%5."/>
      <w:lvlJc w:val="left"/>
      <w:pPr>
        <w:ind w:left="3600" w:hanging="360"/>
      </w:pPr>
    </w:lvl>
    <w:lvl w:ilvl="5" w:tplc="48695872" w:tentative="1">
      <w:start w:val="1"/>
      <w:numFmt w:val="lowerRoman"/>
      <w:lvlText w:val="%6."/>
      <w:lvlJc w:val="right"/>
      <w:pPr>
        <w:ind w:left="4320" w:hanging="180"/>
      </w:pPr>
    </w:lvl>
    <w:lvl w:ilvl="6" w:tplc="48695872" w:tentative="1">
      <w:start w:val="1"/>
      <w:numFmt w:val="decimal"/>
      <w:lvlText w:val="%7."/>
      <w:lvlJc w:val="left"/>
      <w:pPr>
        <w:ind w:left="5040" w:hanging="360"/>
      </w:pPr>
    </w:lvl>
    <w:lvl w:ilvl="7" w:tplc="48695872" w:tentative="1">
      <w:start w:val="1"/>
      <w:numFmt w:val="lowerLetter"/>
      <w:lvlText w:val="%8."/>
      <w:lvlJc w:val="left"/>
      <w:pPr>
        <w:ind w:left="5760" w:hanging="360"/>
      </w:pPr>
    </w:lvl>
    <w:lvl w:ilvl="8" w:tplc="4869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9">
    <w:multiLevelType w:val="hybridMultilevel"/>
    <w:lvl w:ilvl="0" w:tplc="11408026">
      <w:start w:val="1"/>
      <w:numFmt w:val="decimal"/>
      <w:lvlText w:val="%1."/>
      <w:lvlJc w:val="left"/>
      <w:pPr>
        <w:ind w:left="720" w:hanging="360"/>
      </w:pPr>
    </w:lvl>
    <w:lvl w:ilvl="1" w:tplc="11408026" w:tentative="1">
      <w:start w:val="1"/>
      <w:numFmt w:val="lowerLetter"/>
      <w:lvlText w:val="%2."/>
      <w:lvlJc w:val="left"/>
      <w:pPr>
        <w:ind w:left="1440" w:hanging="360"/>
      </w:pPr>
    </w:lvl>
    <w:lvl w:ilvl="2" w:tplc="11408026" w:tentative="1">
      <w:start w:val="1"/>
      <w:numFmt w:val="lowerRoman"/>
      <w:lvlText w:val="%3."/>
      <w:lvlJc w:val="right"/>
      <w:pPr>
        <w:ind w:left="2160" w:hanging="180"/>
      </w:pPr>
    </w:lvl>
    <w:lvl w:ilvl="3" w:tplc="11408026" w:tentative="1">
      <w:start w:val="1"/>
      <w:numFmt w:val="decimal"/>
      <w:lvlText w:val="%4."/>
      <w:lvlJc w:val="left"/>
      <w:pPr>
        <w:ind w:left="2880" w:hanging="360"/>
      </w:pPr>
    </w:lvl>
    <w:lvl w:ilvl="4" w:tplc="11408026" w:tentative="1">
      <w:start w:val="1"/>
      <w:numFmt w:val="lowerLetter"/>
      <w:lvlText w:val="%5."/>
      <w:lvlJc w:val="left"/>
      <w:pPr>
        <w:ind w:left="3600" w:hanging="360"/>
      </w:pPr>
    </w:lvl>
    <w:lvl w:ilvl="5" w:tplc="11408026" w:tentative="1">
      <w:start w:val="1"/>
      <w:numFmt w:val="lowerRoman"/>
      <w:lvlText w:val="%6."/>
      <w:lvlJc w:val="right"/>
      <w:pPr>
        <w:ind w:left="4320" w:hanging="180"/>
      </w:pPr>
    </w:lvl>
    <w:lvl w:ilvl="6" w:tplc="11408026" w:tentative="1">
      <w:start w:val="1"/>
      <w:numFmt w:val="decimal"/>
      <w:lvlText w:val="%7."/>
      <w:lvlJc w:val="left"/>
      <w:pPr>
        <w:ind w:left="5040" w:hanging="360"/>
      </w:pPr>
    </w:lvl>
    <w:lvl w:ilvl="7" w:tplc="11408026" w:tentative="1">
      <w:start w:val="1"/>
      <w:numFmt w:val="lowerLetter"/>
      <w:lvlText w:val="%8."/>
      <w:lvlJc w:val="left"/>
      <w:pPr>
        <w:ind w:left="5760" w:hanging="360"/>
      </w:pPr>
    </w:lvl>
    <w:lvl w:ilvl="8" w:tplc="11408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8">
    <w:multiLevelType w:val="hybridMultilevel"/>
    <w:lvl w:ilvl="0" w:tplc="41191435">
      <w:start w:val="1"/>
      <w:numFmt w:val="decimal"/>
      <w:lvlText w:val="%1."/>
      <w:lvlJc w:val="left"/>
      <w:pPr>
        <w:ind w:left="720" w:hanging="360"/>
      </w:pPr>
    </w:lvl>
    <w:lvl w:ilvl="1" w:tplc="41191435" w:tentative="1">
      <w:start w:val="1"/>
      <w:numFmt w:val="lowerLetter"/>
      <w:lvlText w:val="%2."/>
      <w:lvlJc w:val="left"/>
      <w:pPr>
        <w:ind w:left="1440" w:hanging="360"/>
      </w:pPr>
    </w:lvl>
    <w:lvl w:ilvl="2" w:tplc="41191435" w:tentative="1">
      <w:start w:val="1"/>
      <w:numFmt w:val="lowerRoman"/>
      <w:lvlText w:val="%3."/>
      <w:lvlJc w:val="right"/>
      <w:pPr>
        <w:ind w:left="2160" w:hanging="180"/>
      </w:pPr>
    </w:lvl>
    <w:lvl w:ilvl="3" w:tplc="41191435" w:tentative="1">
      <w:start w:val="1"/>
      <w:numFmt w:val="decimal"/>
      <w:lvlText w:val="%4."/>
      <w:lvlJc w:val="left"/>
      <w:pPr>
        <w:ind w:left="2880" w:hanging="360"/>
      </w:pPr>
    </w:lvl>
    <w:lvl w:ilvl="4" w:tplc="41191435" w:tentative="1">
      <w:start w:val="1"/>
      <w:numFmt w:val="lowerLetter"/>
      <w:lvlText w:val="%5."/>
      <w:lvlJc w:val="left"/>
      <w:pPr>
        <w:ind w:left="3600" w:hanging="360"/>
      </w:pPr>
    </w:lvl>
    <w:lvl w:ilvl="5" w:tplc="41191435" w:tentative="1">
      <w:start w:val="1"/>
      <w:numFmt w:val="lowerRoman"/>
      <w:lvlText w:val="%6."/>
      <w:lvlJc w:val="right"/>
      <w:pPr>
        <w:ind w:left="4320" w:hanging="180"/>
      </w:pPr>
    </w:lvl>
    <w:lvl w:ilvl="6" w:tplc="41191435" w:tentative="1">
      <w:start w:val="1"/>
      <w:numFmt w:val="decimal"/>
      <w:lvlText w:val="%7."/>
      <w:lvlJc w:val="left"/>
      <w:pPr>
        <w:ind w:left="5040" w:hanging="360"/>
      </w:pPr>
    </w:lvl>
    <w:lvl w:ilvl="7" w:tplc="41191435" w:tentative="1">
      <w:start w:val="1"/>
      <w:numFmt w:val="lowerLetter"/>
      <w:lvlText w:val="%8."/>
      <w:lvlJc w:val="left"/>
      <w:pPr>
        <w:ind w:left="5760" w:hanging="360"/>
      </w:pPr>
    </w:lvl>
    <w:lvl w:ilvl="8" w:tplc="41191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7">
    <w:multiLevelType w:val="hybridMultilevel"/>
    <w:lvl w:ilvl="0" w:tplc="64261442">
      <w:start w:val="1"/>
      <w:numFmt w:val="decimal"/>
      <w:lvlText w:val="%1."/>
      <w:lvlJc w:val="left"/>
      <w:pPr>
        <w:ind w:left="720" w:hanging="360"/>
      </w:pPr>
    </w:lvl>
    <w:lvl w:ilvl="1" w:tplc="64261442" w:tentative="1">
      <w:start w:val="1"/>
      <w:numFmt w:val="lowerLetter"/>
      <w:lvlText w:val="%2."/>
      <w:lvlJc w:val="left"/>
      <w:pPr>
        <w:ind w:left="1440" w:hanging="360"/>
      </w:pPr>
    </w:lvl>
    <w:lvl w:ilvl="2" w:tplc="64261442" w:tentative="1">
      <w:start w:val="1"/>
      <w:numFmt w:val="lowerRoman"/>
      <w:lvlText w:val="%3."/>
      <w:lvlJc w:val="right"/>
      <w:pPr>
        <w:ind w:left="2160" w:hanging="180"/>
      </w:pPr>
    </w:lvl>
    <w:lvl w:ilvl="3" w:tplc="64261442" w:tentative="1">
      <w:start w:val="1"/>
      <w:numFmt w:val="decimal"/>
      <w:lvlText w:val="%4."/>
      <w:lvlJc w:val="left"/>
      <w:pPr>
        <w:ind w:left="2880" w:hanging="360"/>
      </w:pPr>
    </w:lvl>
    <w:lvl w:ilvl="4" w:tplc="64261442" w:tentative="1">
      <w:start w:val="1"/>
      <w:numFmt w:val="lowerLetter"/>
      <w:lvlText w:val="%5."/>
      <w:lvlJc w:val="left"/>
      <w:pPr>
        <w:ind w:left="3600" w:hanging="360"/>
      </w:pPr>
    </w:lvl>
    <w:lvl w:ilvl="5" w:tplc="64261442" w:tentative="1">
      <w:start w:val="1"/>
      <w:numFmt w:val="lowerRoman"/>
      <w:lvlText w:val="%6."/>
      <w:lvlJc w:val="right"/>
      <w:pPr>
        <w:ind w:left="4320" w:hanging="180"/>
      </w:pPr>
    </w:lvl>
    <w:lvl w:ilvl="6" w:tplc="64261442" w:tentative="1">
      <w:start w:val="1"/>
      <w:numFmt w:val="decimal"/>
      <w:lvlText w:val="%7."/>
      <w:lvlJc w:val="left"/>
      <w:pPr>
        <w:ind w:left="5040" w:hanging="360"/>
      </w:pPr>
    </w:lvl>
    <w:lvl w:ilvl="7" w:tplc="64261442" w:tentative="1">
      <w:start w:val="1"/>
      <w:numFmt w:val="lowerLetter"/>
      <w:lvlText w:val="%8."/>
      <w:lvlJc w:val="left"/>
      <w:pPr>
        <w:ind w:left="5760" w:hanging="360"/>
      </w:pPr>
    </w:lvl>
    <w:lvl w:ilvl="8" w:tplc="6426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6">
    <w:multiLevelType w:val="hybridMultilevel"/>
    <w:lvl w:ilvl="0" w:tplc="32040257">
      <w:start w:val="1"/>
      <w:numFmt w:val="decimal"/>
      <w:lvlText w:val="%1."/>
      <w:lvlJc w:val="left"/>
      <w:pPr>
        <w:ind w:left="720" w:hanging="360"/>
      </w:pPr>
    </w:lvl>
    <w:lvl w:ilvl="1" w:tplc="32040257" w:tentative="1">
      <w:start w:val="1"/>
      <w:numFmt w:val="lowerLetter"/>
      <w:lvlText w:val="%2."/>
      <w:lvlJc w:val="left"/>
      <w:pPr>
        <w:ind w:left="1440" w:hanging="360"/>
      </w:pPr>
    </w:lvl>
    <w:lvl w:ilvl="2" w:tplc="32040257" w:tentative="1">
      <w:start w:val="1"/>
      <w:numFmt w:val="lowerRoman"/>
      <w:lvlText w:val="%3."/>
      <w:lvlJc w:val="right"/>
      <w:pPr>
        <w:ind w:left="2160" w:hanging="180"/>
      </w:pPr>
    </w:lvl>
    <w:lvl w:ilvl="3" w:tplc="32040257" w:tentative="1">
      <w:start w:val="1"/>
      <w:numFmt w:val="decimal"/>
      <w:lvlText w:val="%4."/>
      <w:lvlJc w:val="left"/>
      <w:pPr>
        <w:ind w:left="2880" w:hanging="360"/>
      </w:pPr>
    </w:lvl>
    <w:lvl w:ilvl="4" w:tplc="32040257" w:tentative="1">
      <w:start w:val="1"/>
      <w:numFmt w:val="lowerLetter"/>
      <w:lvlText w:val="%5."/>
      <w:lvlJc w:val="left"/>
      <w:pPr>
        <w:ind w:left="3600" w:hanging="360"/>
      </w:pPr>
    </w:lvl>
    <w:lvl w:ilvl="5" w:tplc="32040257" w:tentative="1">
      <w:start w:val="1"/>
      <w:numFmt w:val="lowerRoman"/>
      <w:lvlText w:val="%6."/>
      <w:lvlJc w:val="right"/>
      <w:pPr>
        <w:ind w:left="4320" w:hanging="180"/>
      </w:pPr>
    </w:lvl>
    <w:lvl w:ilvl="6" w:tplc="32040257" w:tentative="1">
      <w:start w:val="1"/>
      <w:numFmt w:val="decimal"/>
      <w:lvlText w:val="%7."/>
      <w:lvlJc w:val="left"/>
      <w:pPr>
        <w:ind w:left="5040" w:hanging="360"/>
      </w:pPr>
    </w:lvl>
    <w:lvl w:ilvl="7" w:tplc="32040257" w:tentative="1">
      <w:start w:val="1"/>
      <w:numFmt w:val="lowerLetter"/>
      <w:lvlText w:val="%8."/>
      <w:lvlJc w:val="left"/>
      <w:pPr>
        <w:ind w:left="5760" w:hanging="360"/>
      </w:pPr>
    </w:lvl>
    <w:lvl w:ilvl="8" w:tplc="32040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5">
    <w:multiLevelType w:val="hybridMultilevel"/>
    <w:lvl w:ilvl="0" w:tplc="66396811">
      <w:start w:val="1"/>
      <w:numFmt w:val="decimal"/>
      <w:lvlText w:val="%1."/>
      <w:lvlJc w:val="left"/>
      <w:pPr>
        <w:ind w:left="720" w:hanging="360"/>
      </w:pPr>
    </w:lvl>
    <w:lvl w:ilvl="1" w:tplc="66396811" w:tentative="1">
      <w:start w:val="1"/>
      <w:numFmt w:val="lowerLetter"/>
      <w:lvlText w:val="%2."/>
      <w:lvlJc w:val="left"/>
      <w:pPr>
        <w:ind w:left="1440" w:hanging="360"/>
      </w:pPr>
    </w:lvl>
    <w:lvl w:ilvl="2" w:tplc="66396811" w:tentative="1">
      <w:start w:val="1"/>
      <w:numFmt w:val="lowerRoman"/>
      <w:lvlText w:val="%3."/>
      <w:lvlJc w:val="right"/>
      <w:pPr>
        <w:ind w:left="2160" w:hanging="180"/>
      </w:pPr>
    </w:lvl>
    <w:lvl w:ilvl="3" w:tplc="66396811" w:tentative="1">
      <w:start w:val="1"/>
      <w:numFmt w:val="decimal"/>
      <w:lvlText w:val="%4."/>
      <w:lvlJc w:val="left"/>
      <w:pPr>
        <w:ind w:left="2880" w:hanging="360"/>
      </w:pPr>
    </w:lvl>
    <w:lvl w:ilvl="4" w:tplc="66396811" w:tentative="1">
      <w:start w:val="1"/>
      <w:numFmt w:val="lowerLetter"/>
      <w:lvlText w:val="%5."/>
      <w:lvlJc w:val="left"/>
      <w:pPr>
        <w:ind w:left="3600" w:hanging="360"/>
      </w:pPr>
    </w:lvl>
    <w:lvl w:ilvl="5" w:tplc="66396811" w:tentative="1">
      <w:start w:val="1"/>
      <w:numFmt w:val="lowerRoman"/>
      <w:lvlText w:val="%6."/>
      <w:lvlJc w:val="right"/>
      <w:pPr>
        <w:ind w:left="4320" w:hanging="180"/>
      </w:pPr>
    </w:lvl>
    <w:lvl w:ilvl="6" w:tplc="66396811" w:tentative="1">
      <w:start w:val="1"/>
      <w:numFmt w:val="decimal"/>
      <w:lvlText w:val="%7."/>
      <w:lvlJc w:val="left"/>
      <w:pPr>
        <w:ind w:left="5040" w:hanging="360"/>
      </w:pPr>
    </w:lvl>
    <w:lvl w:ilvl="7" w:tplc="66396811" w:tentative="1">
      <w:start w:val="1"/>
      <w:numFmt w:val="lowerLetter"/>
      <w:lvlText w:val="%8."/>
      <w:lvlJc w:val="left"/>
      <w:pPr>
        <w:ind w:left="5760" w:hanging="360"/>
      </w:pPr>
    </w:lvl>
    <w:lvl w:ilvl="8" w:tplc="6639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4">
    <w:multiLevelType w:val="hybridMultilevel"/>
    <w:lvl w:ilvl="0" w:tplc="19274769">
      <w:start w:val="1"/>
      <w:numFmt w:val="decimal"/>
      <w:lvlText w:val="%1."/>
      <w:lvlJc w:val="left"/>
      <w:pPr>
        <w:ind w:left="720" w:hanging="360"/>
      </w:pPr>
    </w:lvl>
    <w:lvl w:ilvl="1" w:tplc="19274769" w:tentative="1">
      <w:start w:val="1"/>
      <w:numFmt w:val="lowerLetter"/>
      <w:lvlText w:val="%2."/>
      <w:lvlJc w:val="left"/>
      <w:pPr>
        <w:ind w:left="1440" w:hanging="360"/>
      </w:pPr>
    </w:lvl>
    <w:lvl w:ilvl="2" w:tplc="19274769" w:tentative="1">
      <w:start w:val="1"/>
      <w:numFmt w:val="lowerRoman"/>
      <w:lvlText w:val="%3."/>
      <w:lvlJc w:val="right"/>
      <w:pPr>
        <w:ind w:left="2160" w:hanging="180"/>
      </w:pPr>
    </w:lvl>
    <w:lvl w:ilvl="3" w:tplc="19274769" w:tentative="1">
      <w:start w:val="1"/>
      <w:numFmt w:val="decimal"/>
      <w:lvlText w:val="%4."/>
      <w:lvlJc w:val="left"/>
      <w:pPr>
        <w:ind w:left="2880" w:hanging="360"/>
      </w:pPr>
    </w:lvl>
    <w:lvl w:ilvl="4" w:tplc="19274769" w:tentative="1">
      <w:start w:val="1"/>
      <w:numFmt w:val="lowerLetter"/>
      <w:lvlText w:val="%5."/>
      <w:lvlJc w:val="left"/>
      <w:pPr>
        <w:ind w:left="3600" w:hanging="360"/>
      </w:pPr>
    </w:lvl>
    <w:lvl w:ilvl="5" w:tplc="19274769" w:tentative="1">
      <w:start w:val="1"/>
      <w:numFmt w:val="lowerRoman"/>
      <w:lvlText w:val="%6."/>
      <w:lvlJc w:val="right"/>
      <w:pPr>
        <w:ind w:left="4320" w:hanging="180"/>
      </w:pPr>
    </w:lvl>
    <w:lvl w:ilvl="6" w:tplc="19274769" w:tentative="1">
      <w:start w:val="1"/>
      <w:numFmt w:val="decimal"/>
      <w:lvlText w:val="%7."/>
      <w:lvlJc w:val="left"/>
      <w:pPr>
        <w:ind w:left="5040" w:hanging="360"/>
      </w:pPr>
    </w:lvl>
    <w:lvl w:ilvl="7" w:tplc="19274769" w:tentative="1">
      <w:start w:val="1"/>
      <w:numFmt w:val="lowerLetter"/>
      <w:lvlText w:val="%8."/>
      <w:lvlJc w:val="left"/>
      <w:pPr>
        <w:ind w:left="5760" w:hanging="360"/>
      </w:pPr>
    </w:lvl>
    <w:lvl w:ilvl="8" w:tplc="1927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3">
    <w:multiLevelType w:val="hybridMultilevel"/>
    <w:lvl w:ilvl="0" w:tplc="62340164">
      <w:start w:val="1"/>
      <w:numFmt w:val="decimal"/>
      <w:lvlText w:val="%1."/>
      <w:lvlJc w:val="left"/>
      <w:pPr>
        <w:ind w:left="720" w:hanging="360"/>
      </w:pPr>
    </w:lvl>
    <w:lvl w:ilvl="1" w:tplc="62340164" w:tentative="1">
      <w:start w:val="1"/>
      <w:numFmt w:val="lowerLetter"/>
      <w:lvlText w:val="%2."/>
      <w:lvlJc w:val="left"/>
      <w:pPr>
        <w:ind w:left="1440" w:hanging="360"/>
      </w:pPr>
    </w:lvl>
    <w:lvl w:ilvl="2" w:tplc="62340164" w:tentative="1">
      <w:start w:val="1"/>
      <w:numFmt w:val="lowerRoman"/>
      <w:lvlText w:val="%3."/>
      <w:lvlJc w:val="right"/>
      <w:pPr>
        <w:ind w:left="2160" w:hanging="180"/>
      </w:pPr>
    </w:lvl>
    <w:lvl w:ilvl="3" w:tplc="62340164" w:tentative="1">
      <w:start w:val="1"/>
      <w:numFmt w:val="decimal"/>
      <w:lvlText w:val="%4."/>
      <w:lvlJc w:val="left"/>
      <w:pPr>
        <w:ind w:left="2880" w:hanging="360"/>
      </w:pPr>
    </w:lvl>
    <w:lvl w:ilvl="4" w:tplc="62340164" w:tentative="1">
      <w:start w:val="1"/>
      <w:numFmt w:val="lowerLetter"/>
      <w:lvlText w:val="%5."/>
      <w:lvlJc w:val="left"/>
      <w:pPr>
        <w:ind w:left="3600" w:hanging="360"/>
      </w:pPr>
    </w:lvl>
    <w:lvl w:ilvl="5" w:tplc="62340164" w:tentative="1">
      <w:start w:val="1"/>
      <w:numFmt w:val="lowerRoman"/>
      <w:lvlText w:val="%6."/>
      <w:lvlJc w:val="right"/>
      <w:pPr>
        <w:ind w:left="4320" w:hanging="180"/>
      </w:pPr>
    </w:lvl>
    <w:lvl w:ilvl="6" w:tplc="62340164" w:tentative="1">
      <w:start w:val="1"/>
      <w:numFmt w:val="decimal"/>
      <w:lvlText w:val="%7."/>
      <w:lvlJc w:val="left"/>
      <w:pPr>
        <w:ind w:left="5040" w:hanging="360"/>
      </w:pPr>
    </w:lvl>
    <w:lvl w:ilvl="7" w:tplc="62340164" w:tentative="1">
      <w:start w:val="1"/>
      <w:numFmt w:val="lowerLetter"/>
      <w:lvlText w:val="%8."/>
      <w:lvlJc w:val="left"/>
      <w:pPr>
        <w:ind w:left="5760" w:hanging="360"/>
      </w:pPr>
    </w:lvl>
    <w:lvl w:ilvl="8" w:tplc="62340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2">
    <w:multiLevelType w:val="hybridMultilevel"/>
    <w:lvl w:ilvl="0" w:tplc="25927508">
      <w:start w:val="1"/>
      <w:numFmt w:val="decimal"/>
      <w:lvlText w:val="%1."/>
      <w:lvlJc w:val="left"/>
      <w:pPr>
        <w:ind w:left="720" w:hanging="360"/>
      </w:pPr>
    </w:lvl>
    <w:lvl w:ilvl="1" w:tplc="25927508" w:tentative="1">
      <w:start w:val="1"/>
      <w:numFmt w:val="lowerLetter"/>
      <w:lvlText w:val="%2."/>
      <w:lvlJc w:val="left"/>
      <w:pPr>
        <w:ind w:left="1440" w:hanging="360"/>
      </w:pPr>
    </w:lvl>
    <w:lvl w:ilvl="2" w:tplc="25927508" w:tentative="1">
      <w:start w:val="1"/>
      <w:numFmt w:val="lowerRoman"/>
      <w:lvlText w:val="%3."/>
      <w:lvlJc w:val="right"/>
      <w:pPr>
        <w:ind w:left="2160" w:hanging="180"/>
      </w:pPr>
    </w:lvl>
    <w:lvl w:ilvl="3" w:tplc="25927508" w:tentative="1">
      <w:start w:val="1"/>
      <w:numFmt w:val="decimal"/>
      <w:lvlText w:val="%4."/>
      <w:lvlJc w:val="left"/>
      <w:pPr>
        <w:ind w:left="2880" w:hanging="360"/>
      </w:pPr>
    </w:lvl>
    <w:lvl w:ilvl="4" w:tplc="25927508" w:tentative="1">
      <w:start w:val="1"/>
      <w:numFmt w:val="lowerLetter"/>
      <w:lvlText w:val="%5."/>
      <w:lvlJc w:val="left"/>
      <w:pPr>
        <w:ind w:left="3600" w:hanging="360"/>
      </w:pPr>
    </w:lvl>
    <w:lvl w:ilvl="5" w:tplc="25927508" w:tentative="1">
      <w:start w:val="1"/>
      <w:numFmt w:val="lowerRoman"/>
      <w:lvlText w:val="%6."/>
      <w:lvlJc w:val="right"/>
      <w:pPr>
        <w:ind w:left="4320" w:hanging="180"/>
      </w:pPr>
    </w:lvl>
    <w:lvl w:ilvl="6" w:tplc="25927508" w:tentative="1">
      <w:start w:val="1"/>
      <w:numFmt w:val="decimal"/>
      <w:lvlText w:val="%7."/>
      <w:lvlJc w:val="left"/>
      <w:pPr>
        <w:ind w:left="5040" w:hanging="360"/>
      </w:pPr>
    </w:lvl>
    <w:lvl w:ilvl="7" w:tplc="25927508" w:tentative="1">
      <w:start w:val="1"/>
      <w:numFmt w:val="lowerLetter"/>
      <w:lvlText w:val="%8."/>
      <w:lvlJc w:val="left"/>
      <w:pPr>
        <w:ind w:left="5760" w:hanging="360"/>
      </w:pPr>
    </w:lvl>
    <w:lvl w:ilvl="8" w:tplc="2592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1">
    <w:multiLevelType w:val="hybridMultilevel"/>
    <w:lvl w:ilvl="0" w:tplc="50037118">
      <w:start w:val="1"/>
      <w:numFmt w:val="decimal"/>
      <w:lvlText w:val="%1."/>
      <w:lvlJc w:val="left"/>
      <w:pPr>
        <w:ind w:left="720" w:hanging="360"/>
      </w:pPr>
    </w:lvl>
    <w:lvl w:ilvl="1" w:tplc="50037118" w:tentative="1">
      <w:start w:val="1"/>
      <w:numFmt w:val="lowerLetter"/>
      <w:lvlText w:val="%2."/>
      <w:lvlJc w:val="left"/>
      <w:pPr>
        <w:ind w:left="1440" w:hanging="360"/>
      </w:pPr>
    </w:lvl>
    <w:lvl w:ilvl="2" w:tplc="50037118" w:tentative="1">
      <w:start w:val="1"/>
      <w:numFmt w:val="lowerRoman"/>
      <w:lvlText w:val="%3."/>
      <w:lvlJc w:val="right"/>
      <w:pPr>
        <w:ind w:left="2160" w:hanging="180"/>
      </w:pPr>
    </w:lvl>
    <w:lvl w:ilvl="3" w:tplc="50037118" w:tentative="1">
      <w:start w:val="1"/>
      <w:numFmt w:val="decimal"/>
      <w:lvlText w:val="%4."/>
      <w:lvlJc w:val="left"/>
      <w:pPr>
        <w:ind w:left="2880" w:hanging="360"/>
      </w:pPr>
    </w:lvl>
    <w:lvl w:ilvl="4" w:tplc="50037118" w:tentative="1">
      <w:start w:val="1"/>
      <w:numFmt w:val="lowerLetter"/>
      <w:lvlText w:val="%5."/>
      <w:lvlJc w:val="left"/>
      <w:pPr>
        <w:ind w:left="3600" w:hanging="360"/>
      </w:pPr>
    </w:lvl>
    <w:lvl w:ilvl="5" w:tplc="50037118" w:tentative="1">
      <w:start w:val="1"/>
      <w:numFmt w:val="lowerRoman"/>
      <w:lvlText w:val="%6."/>
      <w:lvlJc w:val="right"/>
      <w:pPr>
        <w:ind w:left="4320" w:hanging="180"/>
      </w:pPr>
    </w:lvl>
    <w:lvl w:ilvl="6" w:tplc="50037118" w:tentative="1">
      <w:start w:val="1"/>
      <w:numFmt w:val="decimal"/>
      <w:lvlText w:val="%7."/>
      <w:lvlJc w:val="left"/>
      <w:pPr>
        <w:ind w:left="5040" w:hanging="360"/>
      </w:pPr>
    </w:lvl>
    <w:lvl w:ilvl="7" w:tplc="50037118" w:tentative="1">
      <w:start w:val="1"/>
      <w:numFmt w:val="lowerLetter"/>
      <w:lvlText w:val="%8."/>
      <w:lvlJc w:val="left"/>
      <w:pPr>
        <w:ind w:left="5760" w:hanging="360"/>
      </w:pPr>
    </w:lvl>
    <w:lvl w:ilvl="8" w:tplc="50037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90">
    <w:multiLevelType w:val="hybridMultilevel"/>
    <w:lvl w:ilvl="0" w:tplc="15342312">
      <w:start w:val="1"/>
      <w:numFmt w:val="decimal"/>
      <w:lvlText w:val="%1."/>
      <w:lvlJc w:val="left"/>
      <w:pPr>
        <w:ind w:left="720" w:hanging="360"/>
      </w:pPr>
    </w:lvl>
    <w:lvl w:ilvl="1" w:tplc="15342312" w:tentative="1">
      <w:start w:val="1"/>
      <w:numFmt w:val="lowerLetter"/>
      <w:lvlText w:val="%2."/>
      <w:lvlJc w:val="left"/>
      <w:pPr>
        <w:ind w:left="1440" w:hanging="360"/>
      </w:pPr>
    </w:lvl>
    <w:lvl w:ilvl="2" w:tplc="15342312" w:tentative="1">
      <w:start w:val="1"/>
      <w:numFmt w:val="lowerRoman"/>
      <w:lvlText w:val="%3."/>
      <w:lvlJc w:val="right"/>
      <w:pPr>
        <w:ind w:left="2160" w:hanging="180"/>
      </w:pPr>
    </w:lvl>
    <w:lvl w:ilvl="3" w:tplc="15342312" w:tentative="1">
      <w:start w:val="1"/>
      <w:numFmt w:val="decimal"/>
      <w:lvlText w:val="%4."/>
      <w:lvlJc w:val="left"/>
      <w:pPr>
        <w:ind w:left="2880" w:hanging="360"/>
      </w:pPr>
    </w:lvl>
    <w:lvl w:ilvl="4" w:tplc="15342312" w:tentative="1">
      <w:start w:val="1"/>
      <w:numFmt w:val="lowerLetter"/>
      <w:lvlText w:val="%5."/>
      <w:lvlJc w:val="left"/>
      <w:pPr>
        <w:ind w:left="3600" w:hanging="360"/>
      </w:pPr>
    </w:lvl>
    <w:lvl w:ilvl="5" w:tplc="15342312" w:tentative="1">
      <w:start w:val="1"/>
      <w:numFmt w:val="lowerRoman"/>
      <w:lvlText w:val="%6."/>
      <w:lvlJc w:val="right"/>
      <w:pPr>
        <w:ind w:left="4320" w:hanging="180"/>
      </w:pPr>
    </w:lvl>
    <w:lvl w:ilvl="6" w:tplc="15342312" w:tentative="1">
      <w:start w:val="1"/>
      <w:numFmt w:val="decimal"/>
      <w:lvlText w:val="%7."/>
      <w:lvlJc w:val="left"/>
      <w:pPr>
        <w:ind w:left="5040" w:hanging="360"/>
      </w:pPr>
    </w:lvl>
    <w:lvl w:ilvl="7" w:tplc="15342312" w:tentative="1">
      <w:start w:val="1"/>
      <w:numFmt w:val="lowerLetter"/>
      <w:lvlText w:val="%8."/>
      <w:lvlJc w:val="left"/>
      <w:pPr>
        <w:ind w:left="5760" w:hanging="360"/>
      </w:pPr>
    </w:lvl>
    <w:lvl w:ilvl="8" w:tplc="15342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9">
    <w:multiLevelType w:val="hybridMultilevel"/>
    <w:lvl w:ilvl="0" w:tplc="21983071">
      <w:start w:val="1"/>
      <w:numFmt w:val="decimal"/>
      <w:lvlText w:val="%1."/>
      <w:lvlJc w:val="left"/>
      <w:pPr>
        <w:ind w:left="720" w:hanging="360"/>
      </w:pPr>
    </w:lvl>
    <w:lvl w:ilvl="1" w:tplc="21983071" w:tentative="1">
      <w:start w:val="1"/>
      <w:numFmt w:val="lowerLetter"/>
      <w:lvlText w:val="%2."/>
      <w:lvlJc w:val="left"/>
      <w:pPr>
        <w:ind w:left="1440" w:hanging="360"/>
      </w:pPr>
    </w:lvl>
    <w:lvl w:ilvl="2" w:tplc="21983071" w:tentative="1">
      <w:start w:val="1"/>
      <w:numFmt w:val="lowerRoman"/>
      <w:lvlText w:val="%3."/>
      <w:lvlJc w:val="right"/>
      <w:pPr>
        <w:ind w:left="2160" w:hanging="180"/>
      </w:pPr>
    </w:lvl>
    <w:lvl w:ilvl="3" w:tplc="21983071" w:tentative="1">
      <w:start w:val="1"/>
      <w:numFmt w:val="decimal"/>
      <w:lvlText w:val="%4."/>
      <w:lvlJc w:val="left"/>
      <w:pPr>
        <w:ind w:left="2880" w:hanging="360"/>
      </w:pPr>
    </w:lvl>
    <w:lvl w:ilvl="4" w:tplc="21983071" w:tentative="1">
      <w:start w:val="1"/>
      <w:numFmt w:val="lowerLetter"/>
      <w:lvlText w:val="%5."/>
      <w:lvlJc w:val="left"/>
      <w:pPr>
        <w:ind w:left="3600" w:hanging="360"/>
      </w:pPr>
    </w:lvl>
    <w:lvl w:ilvl="5" w:tplc="21983071" w:tentative="1">
      <w:start w:val="1"/>
      <w:numFmt w:val="lowerRoman"/>
      <w:lvlText w:val="%6."/>
      <w:lvlJc w:val="right"/>
      <w:pPr>
        <w:ind w:left="4320" w:hanging="180"/>
      </w:pPr>
    </w:lvl>
    <w:lvl w:ilvl="6" w:tplc="21983071" w:tentative="1">
      <w:start w:val="1"/>
      <w:numFmt w:val="decimal"/>
      <w:lvlText w:val="%7."/>
      <w:lvlJc w:val="left"/>
      <w:pPr>
        <w:ind w:left="5040" w:hanging="360"/>
      </w:pPr>
    </w:lvl>
    <w:lvl w:ilvl="7" w:tplc="21983071" w:tentative="1">
      <w:start w:val="1"/>
      <w:numFmt w:val="lowerLetter"/>
      <w:lvlText w:val="%8."/>
      <w:lvlJc w:val="left"/>
      <w:pPr>
        <w:ind w:left="5760" w:hanging="360"/>
      </w:pPr>
    </w:lvl>
    <w:lvl w:ilvl="8" w:tplc="21983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8">
    <w:multiLevelType w:val="hybridMultilevel"/>
    <w:lvl w:ilvl="0" w:tplc="69281134">
      <w:start w:val="1"/>
      <w:numFmt w:val="decimal"/>
      <w:lvlText w:val="%1."/>
      <w:lvlJc w:val="left"/>
      <w:pPr>
        <w:ind w:left="720" w:hanging="360"/>
      </w:pPr>
    </w:lvl>
    <w:lvl w:ilvl="1" w:tplc="69281134" w:tentative="1">
      <w:start w:val="1"/>
      <w:numFmt w:val="lowerLetter"/>
      <w:lvlText w:val="%2."/>
      <w:lvlJc w:val="left"/>
      <w:pPr>
        <w:ind w:left="1440" w:hanging="360"/>
      </w:pPr>
    </w:lvl>
    <w:lvl w:ilvl="2" w:tplc="69281134" w:tentative="1">
      <w:start w:val="1"/>
      <w:numFmt w:val="lowerRoman"/>
      <w:lvlText w:val="%3."/>
      <w:lvlJc w:val="right"/>
      <w:pPr>
        <w:ind w:left="2160" w:hanging="180"/>
      </w:pPr>
    </w:lvl>
    <w:lvl w:ilvl="3" w:tplc="69281134" w:tentative="1">
      <w:start w:val="1"/>
      <w:numFmt w:val="decimal"/>
      <w:lvlText w:val="%4."/>
      <w:lvlJc w:val="left"/>
      <w:pPr>
        <w:ind w:left="2880" w:hanging="360"/>
      </w:pPr>
    </w:lvl>
    <w:lvl w:ilvl="4" w:tplc="69281134" w:tentative="1">
      <w:start w:val="1"/>
      <w:numFmt w:val="lowerLetter"/>
      <w:lvlText w:val="%5."/>
      <w:lvlJc w:val="left"/>
      <w:pPr>
        <w:ind w:left="3600" w:hanging="360"/>
      </w:pPr>
    </w:lvl>
    <w:lvl w:ilvl="5" w:tplc="69281134" w:tentative="1">
      <w:start w:val="1"/>
      <w:numFmt w:val="lowerRoman"/>
      <w:lvlText w:val="%6."/>
      <w:lvlJc w:val="right"/>
      <w:pPr>
        <w:ind w:left="4320" w:hanging="180"/>
      </w:pPr>
    </w:lvl>
    <w:lvl w:ilvl="6" w:tplc="69281134" w:tentative="1">
      <w:start w:val="1"/>
      <w:numFmt w:val="decimal"/>
      <w:lvlText w:val="%7."/>
      <w:lvlJc w:val="left"/>
      <w:pPr>
        <w:ind w:left="5040" w:hanging="360"/>
      </w:pPr>
    </w:lvl>
    <w:lvl w:ilvl="7" w:tplc="69281134" w:tentative="1">
      <w:start w:val="1"/>
      <w:numFmt w:val="lowerLetter"/>
      <w:lvlText w:val="%8."/>
      <w:lvlJc w:val="left"/>
      <w:pPr>
        <w:ind w:left="5760" w:hanging="360"/>
      </w:pPr>
    </w:lvl>
    <w:lvl w:ilvl="8" w:tplc="69281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7">
    <w:multiLevelType w:val="hybridMultilevel"/>
    <w:lvl w:ilvl="0" w:tplc="21767169">
      <w:start w:val="1"/>
      <w:numFmt w:val="decimal"/>
      <w:lvlText w:val="%1."/>
      <w:lvlJc w:val="left"/>
      <w:pPr>
        <w:ind w:left="720" w:hanging="360"/>
      </w:pPr>
    </w:lvl>
    <w:lvl w:ilvl="1" w:tplc="21767169" w:tentative="1">
      <w:start w:val="1"/>
      <w:numFmt w:val="lowerLetter"/>
      <w:lvlText w:val="%2."/>
      <w:lvlJc w:val="left"/>
      <w:pPr>
        <w:ind w:left="1440" w:hanging="360"/>
      </w:pPr>
    </w:lvl>
    <w:lvl w:ilvl="2" w:tplc="21767169" w:tentative="1">
      <w:start w:val="1"/>
      <w:numFmt w:val="lowerRoman"/>
      <w:lvlText w:val="%3."/>
      <w:lvlJc w:val="right"/>
      <w:pPr>
        <w:ind w:left="2160" w:hanging="180"/>
      </w:pPr>
    </w:lvl>
    <w:lvl w:ilvl="3" w:tplc="21767169" w:tentative="1">
      <w:start w:val="1"/>
      <w:numFmt w:val="decimal"/>
      <w:lvlText w:val="%4."/>
      <w:lvlJc w:val="left"/>
      <w:pPr>
        <w:ind w:left="2880" w:hanging="360"/>
      </w:pPr>
    </w:lvl>
    <w:lvl w:ilvl="4" w:tplc="21767169" w:tentative="1">
      <w:start w:val="1"/>
      <w:numFmt w:val="lowerLetter"/>
      <w:lvlText w:val="%5."/>
      <w:lvlJc w:val="left"/>
      <w:pPr>
        <w:ind w:left="3600" w:hanging="360"/>
      </w:pPr>
    </w:lvl>
    <w:lvl w:ilvl="5" w:tplc="21767169" w:tentative="1">
      <w:start w:val="1"/>
      <w:numFmt w:val="lowerRoman"/>
      <w:lvlText w:val="%6."/>
      <w:lvlJc w:val="right"/>
      <w:pPr>
        <w:ind w:left="4320" w:hanging="180"/>
      </w:pPr>
    </w:lvl>
    <w:lvl w:ilvl="6" w:tplc="21767169" w:tentative="1">
      <w:start w:val="1"/>
      <w:numFmt w:val="decimal"/>
      <w:lvlText w:val="%7."/>
      <w:lvlJc w:val="left"/>
      <w:pPr>
        <w:ind w:left="5040" w:hanging="360"/>
      </w:pPr>
    </w:lvl>
    <w:lvl w:ilvl="7" w:tplc="21767169" w:tentative="1">
      <w:start w:val="1"/>
      <w:numFmt w:val="lowerLetter"/>
      <w:lvlText w:val="%8."/>
      <w:lvlJc w:val="left"/>
      <w:pPr>
        <w:ind w:left="5760" w:hanging="360"/>
      </w:pPr>
    </w:lvl>
    <w:lvl w:ilvl="8" w:tplc="21767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6">
    <w:multiLevelType w:val="hybridMultilevel"/>
    <w:lvl w:ilvl="0" w:tplc="27282275">
      <w:start w:val="1"/>
      <w:numFmt w:val="decimal"/>
      <w:lvlText w:val="%1."/>
      <w:lvlJc w:val="left"/>
      <w:pPr>
        <w:ind w:left="720" w:hanging="360"/>
      </w:pPr>
    </w:lvl>
    <w:lvl w:ilvl="1" w:tplc="27282275" w:tentative="1">
      <w:start w:val="1"/>
      <w:numFmt w:val="lowerLetter"/>
      <w:lvlText w:val="%2."/>
      <w:lvlJc w:val="left"/>
      <w:pPr>
        <w:ind w:left="1440" w:hanging="360"/>
      </w:pPr>
    </w:lvl>
    <w:lvl w:ilvl="2" w:tplc="27282275" w:tentative="1">
      <w:start w:val="1"/>
      <w:numFmt w:val="lowerRoman"/>
      <w:lvlText w:val="%3."/>
      <w:lvlJc w:val="right"/>
      <w:pPr>
        <w:ind w:left="2160" w:hanging="180"/>
      </w:pPr>
    </w:lvl>
    <w:lvl w:ilvl="3" w:tplc="27282275" w:tentative="1">
      <w:start w:val="1"/>
      <w:numFmt w:val="decimal"/>
      <w:lvlText w:val="%4."/>
      <w:lvlJc w:val="left"/>
      <w:pPr>
        <w:ind w:left="2880" w:hanging="360"/>
      </w:pPr>
    </w:lvl>
    <w:lvl w:ilvl="4" w:tplc="27282275" w:tentative="1">
      <w:start w:val="1"/>
      <w:numFmt w:val="lowerLetter"/>
      <w:lvlText w:val="%5."/>
      <w:lvlJc w:val="left"/>
      <w:pPr>
        <w:ind w:left="3600" w:hanging="360"/>
      </w:pPr>
    </w:lvl>
    <w:lvl w:ilvl="5" w:tplc="27282275" w:tentative="1">
      <w:start w:val="1"/>
      <w:numFmt w:val="lowerRoman"/>
      <w:lvlText w:val="%6."/>
      <w:lvlJc w:val="right"/>
      <w:pPr>
        <w:ind w:left="4320" w:hanging="180"/>
      </w:pPr>
    </w:lvl>
    <w:lvl w:ilvl="6" w:tplc="27282275" w:tentative="1">
      <w:start w:val="1"/>
      <w:numFmt w:val="decimal"/>
      <w:lvlText w:val="%7."/>
      <w:lvlJc w:val="left"/>
      <w:pPr>
        <w:ind w:left="5040" w:hanging="360"/>
      </w:pPr>
    </w:lvl>
    <w:lvl w:ilvl="7" w:tplc="27282275" w:tentative="1">
      <w:start w:val="1"/>
      <w:numFmt w:val="lowerLetter"/>
      <w:lvlText w:val="%8."/>
      <w:lvlJc w:val="left"/>
      <w:pPr>
        <w:ind w:left="5760" w:hanging="360"/>
      </w:pPr>
    </w:lvl>
    <w:lvl w:ilvl="8" w:tplc="27282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5">
    <w:multiLevelType w:val="hybridMultilevel"/>
    <w:lvl w:ilvl="0" w:tplc="43523147">
      <w:start w:val="1"/>
      <w:numFmt w:val="decimal"/>
      <w:lvlText w:val="%1."/>
      <w:lvlJc w:val="left"/>
      <w:pPr>
        <w:ind w:left="720" w:hanging="360"/>
      </w:pPr>
    </w:lvl>
    <w:lvl w:ilvl="1" w:tplc="43523147" w:tentative="1">
      <w:start w:val="1"/>
      <w:numFmt w:val="lowerLetter"/>
      <w:lvlText w:val="%2."/>
      <w:lvlJc w:val="left"/>
      <w:pPr>
        <w:ind w:left="1440" w:hanging="360"/>
      </w:pPr>
    </w:lvl>
    <w:lvl w:ilvl="2" w:tplc="43523147" w:tentative="1">
      <w:start w:val="1"/>
      <w:numFmt w:val="lowerRoman"/>
      <w:lvlText w:val="%3."/>
      <w:lvlJc w:val="right"/>
      <w:pPr>
        <w:ind w:left="2160" w:hanging="180"/>
      </w:pPr>
    </w:lvl>
    <w:lvl w:ilvl="3" w:tplc="43523147" w:tentative="1">
      <w:start w:val="1"/>
      <w:numFmt w:val="decimal"/>
      <w:lvlText w:val="%4."/>
      <w:lvlJc w:val="left"/>
      <w:pPr>
        <w:ind w:left="2880" w:hanging="360"/>
      </w:pPr>
    </w:lvl>
    <w:lvl w:ilvl="4" w:tplc="43523147" w:tentative="1">
      <w:start w:val="1"/>
      <w:numFmt w:val="lowerLetter"/>
      <w:lvlText w:val="%5."/>
      <w:lvlJc w:val="left"/>
      <w:pPr>
        <w:ind w:left="3600" w:hanging="360"/>
      </w:pPr>
    </w:lvl>
    <w:lvl w:ilvl="5" w:tplc="43523147" w:tentative="1">
      <w:start w:val="1"/>
      <w:numFmt w:val="lowerRoman"/>
      <w:lvlText w:val="%6."/>
      <w:lvlJc w:val="right"/>
      <w:pPr>
        <w:ind w:left="4320" w:hanging="180"/>
      </w:pPr>
    </w:lvl>
    <w:lvl w:ilvl="6" w:tplc="43523147" w:tentative="1">
      <w:start w:val="1"/>
      <w:numFmt w:val="decimal"/>
      <w:lvlText w:val="%7."/>
      <w:lvlJc w:val="left"/>
      <w:pPr>
        <w:ind w:left="5040" w:hanging="360"/>
      </w:pPr>
    </w:lvl>
    <w:lvl w:ilvl="7" w:tplc="43523147" w:tentative="1">
      <w:start w:val="1"/>
      <w:numFmt w:val="lowerLetter"/>
      <w:lvlText w:val="%8."/>
      <w:lvlJc w:val="left"/>
      <w:pPr>
        <w:ind w:left="5760" w:hanging="360"/>
      </w:pPr>
    </w:lvl>
    <w:lvl w:ilvl="8" w:tplc="43523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4">
    <w:multiLevelType w:val="hybridMultilevel"/>
    <w:lvl w:ilvl="0" w:tplc="71537463">
      <w:start w:val="1"/>
      <w:numFmt w:val="decimal"/>
      <w:lvlText w:val="%1."/>
      <w:lvlJc w:val="left"/>
      <w:pPr>
        <w:ind w:left="720" w:hanging="360"/>
      </w:pPr>
    </w:lvl>
    <w:lvl w:ilvl="1" w:tplc="71537463" w:tentative="1">
      <w:start w:val="1"/>
      <w:numFmt w:val="lowerLetter"/>
      <w:lvlText w:val="%2."/>
      <w:lvlJc w:val="left"/>
      <w:pPr>
        <w:ind w:left="1440" w:hanging="360"/>
      </w:pPr>
    </w:lvl>
    <w:lvl w:ilvl="2" w:tplc="71537463" w:tentative="1">
      <w:start w:val="1"/>
      <w:numFmt w:val="lowerRoman"/>
      <w:lvlText w:val="%3."/>
      <w:lvlJc w:val="right"/>
      <w:pPr>
        <w:ind w:left="2160" w:hanging="180"/>
      </w:pPr>
    </w:lvl>
    <w:lvl w:ilvl="3" w:tplc="71537463" w:tentative="1">
      <w:start w:val="1"/>
      <w:numFmt w:val="decimal"/>
      <w:lvlText w:val="%4."/>
      <w:lvlJc w:val="left"/>
      <w:pPr>
        <w:ind w:left="2880" w:hanging="360"/>
      </w:pPr>
    </w:lvl>
    <w:lvl w:ilvl="4" w:tplc="71537463" w:tentative="1">
      <w:start w:val="1"/>
      <w:numFmt w:val="lowerLetter"/>
      <w:lvlText w:val="%5."/>
      <w:lvlJc w:val="left"/>
      <w:pPr>
        <w:ind w:left="3600" w:hanging="360"/>
      </w:pPr>
    </w:lvl>
    <w:lvl w:ilvl="5" w:tplc="71537463" w:tentative="1">
      <w:start w:val="1"/>
      <w:numFmt w:val="lowerRoman"/>
      <w:lvlText w:val="%6."/>
      <w:lvlJc w:val="right"/>
      <w:pPr>
        <w:ind w:left="4320" w:hanging="180"/>
      </w:pPr>
    </w:lvl>
    <w:lvl w:ilvl="6" w:tplc="71537463" w:tentative="1">
      <w:start w:val="1"/>
      <w:numFmt w:val="decimal"/>
      <w:lvlText w:val="%7."/>
      <w:lvlJc w:val="left"/>
      <w:pPr>
        <w:ind w:left="5040" w:hanging="360"/>
      </w:pPr>
    </w:lvl>
    <w:lvl w:ilvl="7" w:tplc="71537463" w:tentative="1">
      <w:start w:val="1"/>
      <w:numFmt w:val="lowerLetter"/>
      <w:lvlText w:val="%8."/>
      <w:lvlJc w:val="left"/>
      <w:pPr>
        <w:ind w:left="5760" w:hanging="360"/>
      </w:pPr>
    </w:lvl>
    <w:lvl w:ilvl="8" w:tplc="7153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3">
    <w:multiLevelType w:val="hybridMultilevel"/>
    <w:lvl w:ilvl="0" w:tplc="27378919">
      <w:start w:val="1"/>
      <w:numFmt w:val="decimal"/>
      <w:lvlText w:val="%1."/>
      <w:lvlJc w:val="left"/>
      <w:pPr>
        <w:ind w:left="720" w:hanging="360"/>
      </w:pPr>
    </w:lvl>
    <w:lvl w:ilvl="1" w:tplc="27378919" w:tentative="1">
      <w:start w:val="1"/>
      <w:numFmt w:val="lowerLetter"/>
      <w:lvlText w:val="%2."/>
      <w:lvlJc w:val="left"/>
      <w:pPr>
        <w:ind w:left="1440" w:hanging="360"/>
      </w:pPr>
    </w:lvl>
    <w:lvl w:ilvl="2" w:tplc="27378919" w:tentative="1">
      <w:start w:val="1"/>
      <w:numFmt w:val="lowerRoman"/>
      <w:lvlText w:val="%3."/>
      <w:lvlJc w:val="right"/>
      <w:pPr>
        <w:ind w:left="2160" w:hanging="180"/>
      </w:pPr>
    </w:lvl>
    <w:lvl w:ilvl="3" w:tplc="27378919" w:tentative="1">
      <w:start w:val="1"/>
      <w:numFmt w:val="decimal"/>
      <w:lvlText w:val="%4."/>
      <w:lvlJc w:val="left"/>
      <w:pPr>
        <w:ind w:left="2880" w:hanging="360"/>
      </w:pPr>
    </w:lvl>
    <w:lvl w:ilvl="4" w:tplc="27378919" w:tentative="1">
      <w:start w:val="1"/>
      <w:numFmt w:val="lowerLetter"/>
      <w:lvlText w:val="%5."/>
      <w:lvlJc w:val="left"/>
      <w:pPr>
        <w:ind w:left="3600" w:hanging="360"/>
      </w:pPr>
    </w:lvl>
    <w:lvl w:ilvl="5" w:tplc="27378919" w:tentative="1">
      <w:start w:val="1"/>
      <w:numFmt w:val="lowerRoman"/>
      <w:lvlText w:val="%6."/>
      <w:lvlJc w:val="right"/>
      <w:pPr>
        <w:ind w:left="4320" w:hanging="180"/>
      </w:pPr>
    </w:lvl>
    <w:lvl w:ilvl="6" w:tplc="27378919" w:tentative="1">
      <w:start w:val="1"/>
      <w:numFmt w:val="decimal"/>
      <w:lvlText w:val="%7."/>
      <w:lvlJc w:val="left"/>
      <w:pPr>
        <w:ind w:left="5040" w:hanging="360"/>
      </w:pPr>
    </w:lvl>
    <w:lvl w:ilvl="7" w:tplc="27378919" w:tentative="1">
      <w:start w:val="1"/>
      <w:numFmt w:val="lowerLetter"/>
      <w:lvlText w:val="%8."/>
      <w:lvlJc w:val="left"/>
      <w:pPr>
        <w:ind w:left="5760" w:hanging="360"/>
      </w:pPr>
    </w:lvl>
    <w:lvl w:ilvl="8" w:tplc="2737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2">
    <w:multiLevelType w:val="hybridMultilevel"/>
    <w:lvl w:ilvl="0" w:tplc="36754820">
      <w:start w:val="1"/>
      <w:numFmt w:val="decimal"/>
      <w:lvlText w:val="%1."/>
      <w:lvlJc w:val="left"/>
      <w:pPr>
        <w:ind w:left="720" w:hanging="360"/>
      </w:pPr>
    </w:lvl>
    <w:lvl w:ilvl="1" w:tplc="36754820" w:tentative="1">
      <w:start w:val="1"/>
      <w:numFmt w:val="lowerLetter"/>
      <w:lvlText w:val="%2."/>
      <w:lvlJc w:val="left"/>
      <w:pPr>
        <w:ind w:left="1440" w:hanging="360"/>
      </w:pPr>
    </w:lvl>
    <w:lvl w:ilvl="2" w:tplc="36754820" w:tentative="1">
      <w:start w:val="1"/>
      <w:numFmt w:val="lowerRoman"/>
      <w:lvlText w:val="%3."/>
      <w:lvlJc w:val="right"/>
      <w:pPr>
        <w:ind w:left="2160" w:hanging="180"/>
      </w:pPr>
    </w:lvl>
    <w:lvl w:ilvl="3" w:tplc="36754820" w:tentative="1">
      <w:start w:val="1"/>
      <w:numFmt w:val="decimal"/>
      <w:lvlText w:val="%4."/>
      <w:lvlJc w:val="left"/>
      <w:pPr>
        <w:ind w:left="2880" w:hanging="360"/>
      </w:pPr>
    </w:lvl>
    <w:lvl w:ilvl="4" w:tplc="36754820" w:tentative="1">
      <w:start w:val="1"/>
      <w:numFmt w:val="lowerLetter"/>
      <w:lvlText w:val="%5."/>
      <w:lvlJc w:val="left"/>
      <w:pPr>
        <w:ind w:left="3600" w:hanging="360"/>
      </w:pPr>
    </w:lvl>
    <w:lvl w:ilvl="5" w:tplc="36754820" w:tentative="1">
      <w:start w:val="1"/>
      <w:numFmt w:val="lowerRoman"/>
      <w:lvlText w:val="%6."/>
      <w:lvlJc w:val="right"/>
      <w:pPr>
        <w:ind w:left="4320" w:hanging="180"/>
      </w:pPr>
    </w:lvl>
    <w:lvl w:ilvl="6" w:tplc="36754820" w:tentative="1">
      <w:start w:val="1"/>
      <w:numFmt w:val="decimal"/>
      <w:lvlText w:val="%7."/>
      <w:lvlJc w:val="left"/>
      <w:pPr>
        <w:ind w:left="5040" w:hanging="360"/>
      </w:pPr>
    </w:lvl>
    <w:lvl w:ilvl="7" w:tplc="36754820" w:tentative="1">
      <w:start w:val="1"/>
      <w:numFmt w:val="lowerLetter"/>
      <w:lvlText w:val="%8."/>
      <w:lvlJc w:val="left"/>
      <w:pPr>
        <w:ind w:left="5760" w:hanging="360"/>
      </w:pPr>
    </w:lvl>
    <w:lvl w:ilvl="8" w:tplc="36754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1">
    <w:multiLevelType w:val="hybridMultilevel"/>
    <w:lvl w:ilvl="0" w:tplc="65152062">
      <w:start w:val="1"/>
      <w:numFmt w:val="decimal"/>
      <w:lvlText w:val="%1."/>
      <w:lvlJc w:val="left"/>
      <w:pPr>
        <w:ind w:left="720" w:hanging="360"/>
      </w:pPr>
    </w:lvl>
    <w:lvl w:ilvl="1" w:tplc="65152062" w:tentative="1">
      <w:start w:val="1"/>
      <w:numFmt w:val="lowerLetter"/>
      <w:lvlText w:val="%2."/>
      <w:lvlJc w:val="left"/>
      <w:pPr>
        <w:ind w:left="1440" w:hanging="360"/>
      </w:pPr>
    </w:lvl>
    <w:lvl w:ilvl="2" w:tplc="65152062" w:tentative="1">
      <w:start w:val="1"/>
      <w:numFmt w:val="lowerRoman"/>
      <w:lvlText w:val="%3."/>
      <w:lvlJc w:val="right"/>
      <w:pPr>
        <w:ind w:left="2160" w:hanging="180"/>
      </w:pPr>
    </w:lvl>
    <w:lvl w:ilvl="3" w:tplc="65152062" w:tentative="1">
      <w:start w:val="1"/>
      <w:numFmt w:val="decimal"/>
      <w:lvlText w:val="%4."/>
      <w:lvlJc w:val="left"/>
      <w:pPr>
        <w:ind w:left="2880" w:hanging="360"/>
      </w:pPr>
    </w:lvl>
    <w:lvl w:ilvl="4" w:tplc="65152062" w:tentative="1">
      <w:start w:val="1"/>
      <w:numFmt w:val="lowerLetter"/>
      <w:lvlText w:val="%5."/>
      <w:lvlJc w:val="left"/>
      <w:pPr>
        <w:ind w:left="3600" w:hanging="360"/>
      </w:pPr>
    </w:lvl>
    <w:lvl w:ilvl="5" w:tplc="65152062" w:tentative="1">
      <w:start w:val="1"/>
      <w:numFmt w:val="lowerRoman"/>
      <w:lvlText w:val="%6."/>
      <w:lvlJc w:val="right"/>
      <w:pPr>
        <w:ind w:left="4320" w:hanging="180"/>
      </w:pPr>
    </w:lvl>
    <w:lvl w:ilvl="6" w:tplc="65152062" w:tentative="1">
      <w:start w:val="1"/>
      <w:numFmt w:val="decimal"/>
      <w:lvlText w:val="%7."/>
      <w:lvlJc w:val="left"/>
      <w:pPr>
        <w:ind w:left="5040" w:hanging="360"/>
      </w:pPr>
    </w:lvl>
    <w:lvl w:ilvl="7" w:tplc="65152062" w:tentative="1">
      <w:start w:val="1"/>
      <w:numFmt w:val="lowerLetter"/>
      <w:lvlText w:val="%8."/>
      <w:lvlJc w:val="left"/>
      <w:pPr>
        <w:ind w:left="5760" w:hanging="360"/>
      </w:pPr>
    </w:lvl>
    <w:lvl w:ilvl="8" w:tplc="65152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80">
    <w:multiLevelType w:val="hybridMultilevel"/>
    <w:lvl w:ilvl="0" w:tplc="98683451">
      <w:start w:val="1"/>
      <w:numFmt w:val="decimal"/>
      <w:lvlText w:val="%1."/>
      <w:lvlJc w:val="left"/>
      <w:pPr>
        <w:ind w:left="720" w:hanging="360"/>
      </w:pPr>
    </w:lvl>
    <w:lvl w:ilvl="1" w:tplc="98683451" w:tentative="1">
      <w:start w:val="1"/>
      <w:numFmt w:val="lowerLetter"/>
      <w:lvlText w:val="%2."/>
      <w:lvlJc w:val="left"/>
      <w:pPr>
        <w:ind w:left="1440" w:hanging="360"/>
      </w:pPr>
    </w:lvl>
    <w:lvl w:ilvl="2" w:tplc="98683451" w:tentative="1">
      <w:start w:val="1"/>
      <w:numFmt w:val="lowerRoman"/>
      <w:lvlText w:val="%3."/>
      <w:lvlJc w:val="right"/>
      <w:pPr>
        <w:ind w:left="2160" w:hanging="180"/>
      </w:pPr>
    </w:lvl>
    <w:lvl w:ilvl="3" w:tplc="98683451" w:tentative="1">
      <w:start w:val="1"/>
      <w:numFmt w:val="decimal"/>
      <w:lvlText w:val="%4."/>
      <w:lvlJc w:val="left"/>
      <w:pPr>
        <w:ind w:left="2880" w:hanging="360"/>
      </w:pPr>
    </w:lvl>
    <w:lvl w:ilvl="4" w:tplc="98683451" w:tentative="1">
      <w:start w:val="1"/>
      <w:numFmt w:val="lowerLetter"/>
      <w:lvlText w:val="%5."/>
      <w:lvlJc w:val="left"/>
      <w:pPr>
        <w:ind w:left="3600" w:hanging="360"/>
      </w:pPr>
    </w:lvl>
    <w:lvl w:ilvl="5" w:tplc="98683451" w:tentative="1">
      <w:start w:val="1"/>
      <w:numFmt w:val="lowerRoman"/>
      <w:lvlText w:val="%6."/>
      <w:lvlJc w:val="right"/>
      <w:pPr>
        <w:ind w:left="4320" w:hanging="180"/>
      </w:pPr>
    </w:lvl>
    <w:lvl w:ilvl="6" w:tplc="98683451" w:tentative="1">
      <w:start w:val="1"/>
      <w:numFmt w:val="decimal"/>
      <w:lvlText w:val="%7."/>
      <w:lvlJc w:val="left"/>
      <w:pPr>
        <w:ind w:left="5040" w:hanging="360"/>
      </w:pPr>
    </w:lvl>
    <w:lvl w:ilvl="7" w:tplc="98683451" w:tentative="1">
      <w:start w:val="1"/>
      <w:numFmt w:val="lowerLetter"/>
      <w:lvlText w:val="%8."/>
      <w:lvlJc w:val="left"/>
      <w:pPr>
        <w:ind w:left="5760" w:hanging="360"/>
      </w:pPr>
    </w:lvl>
    <w:lvl w:ilvl="8" w:tplc="98683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9">
    <w:multiLevelType w:val="hybridMultilevel"/>
    <w:lvl w:ilvl="0" w:tplc="21407021">
      <w:start w:val="1"/>
      <w:numFmt w:val="decimal"/>
      <w:lvlText w:val="%1."/>
      <w:lvlJc w:val="left"/>
      <w:pPr>
        <w:ind w:left="720" w:hanging="360"/>
      </w:pPr>
    </w:lvl>
    <w:lvl w:ilvl="1" w:tplc="21407021" w:tentative="1">
      <w:start w:val="1"/>
      <w:numFmt w:val="lowerLetter"/>
      <w:lvlText w:val="%2."/>
      <w:lvlJc w:val="left"/>
      <w:pPr>
        <w:ind w:left="1440" w:hanging="360"/>
      </w:pPr>
    </w:lvl>
    <w:lvl w:ilvl="2" w:tplc="21407021" w:tentative="1">
      <w:start w:val="1"/>
      <w:numFmt w:val="lowerRoman"/>
      <w:lvlText w:val="%3."/>
      <w:lvlJc w:val="right"/>
      <w:pPr>
        <w:ind w:left="2160" w:hanging="180"/>
      </w:pPr>
    </w:lvl>
    <w:lvl w:ilvl="3" w:tplc="21407021" w:tentative="1">
      <w:start w:val="1"/>
      <w:numFmt w:val="decimal"/>
      <w:lvlText w:val="%4."/>
      <w:lvlJc w:val="left"/>
      <w:pPr>
        <w:ind w:left="2880" w:hanging="360"/>
      </w:pPr>
    </w:lvl>
    <w:lvl w:ilvl="4" w:tplc="21407021" w:tentative="1">
      <w:start w:val="1"/>
      <w:numFmt w:val="lowerLetter"/>
      <w:lvlText w:val="%5."/>
      <w:lvlJc w:val="left"/>
      <w:pPr>
        <w:ind w:left="3600" w:hanging="360"/>
      </w:pPr>
    </w:lvl>
    <w:lvl w:ilvl="5" w:tplc="21407021" w:tentative="1">
      <w:start w:val="1"/>
      <w:numFmt w:val="lowerRoman"/>
      <w:lvlText w:val="%6."/>
      <w:lvlJc w:val="right"/>
      <w:pPr>
        <w:ind w:left="4320" w:hanging="180"/>
      </w:pPr>
    </w:lvl>
    <w:lvl w:ilvl="6" w:tplc="21407021" w:tentative="1">
      <w:start w:val="1"/>
      <w:numFmt w:val="decimal"/>
      <w:lvlText w:val="%7."/>
      <w:lvlJc w:val="left"/>
      <w:pPr>
        <w:ind w:left="5040" w:hanging="360"/>
      </w:pPr>
    </w:lvl>
    <w:lvl w:ilvl="7" w:tplc="21407021" w:tentative="1">
      <w:start w:val="1"/>
      <w:numFmt w:val="lowerLetter"/>
      <w:lvlText w:val="%8."/>
      <w:lvlJc w:val="left"/>
      <w:pPr>
        <w:ind w:left="5760" w:hanging="360"/>
      </w:pPr>
    </w:lvl>
    <w:lvl w:ilvl="8" w:tplc="21407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8">
    <w:multiLevelType w:val="hybridMultilevel"/>
    <w:lvl w:ilvl="0" w:tplc="73895980">
      <w:start w:val="1"/>
      <w:numFmt w:val="decimal"/>
      <w:lvlText w:val="%1."/>
      <w:lvlJc w:val="left"/>
      <w:pPr>
        <w:ind w:left="720" w:hanging="360"/>
      </w:pPr>
    </w:lvl>
    <w:lvl w:ilvl="1" w:tplc="73895980" w:tentative="1">
      <w:start w:val="1"/>
      <w:numFmt w:val="lowerLetter"/>
      <w:lvlText w:val="%2."/>
      <w:lvlJc w:val="left"/>
      <w:pPr>
        <w:ind w:left="1440" w:hanging="360"/>
      </w:pPr>
    </w:lvl>
    <w:lvl w:ilvl="2" w:tplc="73895980" w:tentative="1">
      <w:start w:val="1"/>
      <w:numFmt w:val="lowerRoman"/>
      <w:lvlText w:val="%3."/>
      <w:lvlJc w:val="right"/>
      <w:pPr>
        <w:ind w:left="2160" w:hanging="180"/>
      </w:pPr>
    </w:lvl>
    <w:lvl w:ilvl="3" w:tplc="73895980" w:tentative="1">
      <w:start w:val="1"/>
      <w:numFmt w:val="decimal"/>
      <w:lvlText w:val="%4."/>
      <w:lvlJc w:val="left"/>
      <w:pPr>
        <w:ind w:left="2880" w:hanging="360"/>
      </w:pPr>
    </w:lvl>
    <w:lvl w:ilvl="4" w:tplc="73895980" w:tentative="1">
      <w:start w:val="1"/>
      <w:numFmt w:val="lowerLetter"/>
      <w:lvlText w:val="%5."/>
      <w:lvlJc w:val="left"/>
      <w:pPr>
        <w:ind w:left="3600" w:hanging="360"/>
      </w:pPr>
    </w:lvl>
    <w:lvl w:ilvl="5" w:tplc="73895980" w:tentative="1">
      <w:start w:val="1"/>
      <w:numFmt w:val="lowerRoman"/>
      <w:lvlText w:val="%6."/>
      <w:lvlJc w:val="right"/>
      <w:pPr>
        <w:ind w:left="4320" w:hanging="180"/>
      </w:pPr>
    </w:lvl>
    <w:lvl w:ilvl="6" w:tplc="73895980" w:tentative="1">
      <w:start w:val="1"/>
      <w:numFmt w:val="decimal"/>
      <w:lvlText w:val="%7."/>
      <w:lvlJc w:val="left"/>
      <w:pPr>
        <w:ind w:left="5040" w:hanging="360"/>
      </w:pPr>
    </w:lvl>
    <w:lvl w:ilvl="7" w:tplc="73895980" w:tentative="1">
      <w:start w:val="1"/>
      <w:numFmt w:val="lowerLetter"/>
      <w:lvlText w:val="%8."/>
      <w:lvlJc w:val="left"/>
      <w:pPr>
        <w:ind w:left="5760" w:hanging="360"/>
      </w:pPr>
    </w:lvl>
    <w:lvl w:ilvl="8" w:tplc="7389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7">
    <w:multiLevelType w:val="hybridMultilevel"/>
    <w:lvl w:ilvl="0" w:tplc="42453693">
      <w:start w:val="1"/>
      <w:numFmt w:val="decimal"/>
      <w:lvlText w:val="%1."/>
      <w:lvlJc w:val="left"/>
      <w:pPr>
        <w:ind w:left="720" w:hanging="360"/>
      </w:pPr>
    </w:lvl>
    <w:lvl w:ilvl="1" w:tplc="42453693" w:tentative="1">
      <w:start w:val="1"/>
      <w:numFmt w:val="lowerLetter"/>
      <w:lvlText w:val="%2."/>
      <w:lvlJc w:val="left"/>
      <w:pPr>
        <w:ind w:left="1440" w:hanging="360"/>
      </w:pPr>
    </w:lvl>
    <w:lvl w:ilvl="2" w:tplc="42453693" w:tentative="1">
      <w:start w:val="1"/>
      <w:numFmt w:val="lowerRoman"/>
      <w:lvlText w:val="%3."/>
      <w:lvlJc w:val="right"/>
      <w:pPr>
        <w:ind w:left="2160" w:hanging="180"/>
      </w:pPr>
    </w:lvl>
    <w:lvl w:ilvl="3" w:tplc="42453693" w:tentative="1">
      <w:start w:val="1"/>
      <w:numFmt w:val="decimal"/>
      <w:lvlText w:val="%4."/>
      <w:lvlJc w:val="left"/>
      <w:pPr>
        <w:ind w:left="2880" w:hanging="360"/>
      </w:pPr>
    </w:lvl>
    <w:lvl w:ilvl="4" w:tplc="42453693" w:tentative="1">
      <w:start w:val="1"/>
      <w:numFmt w:val="lowerLetter"/>
      <w:lvlText w:val="%5."/>
      <w:lvlJc w:val="left"/>
      <w:pPr>
        <w:ind w:left="3600" w:hanging="360"/>
      </w:pPr>
    </w:lvl>
    <w:lvl w:ilvl="5" w:tplc="42453693" w:tentative="1">
      <w:start w:val="1"/>
      <w:numFmt w:val="lowerRoman"/>
      <w:lvlText w:val="%6."/>
      <w:lvlJc w:val="right"/>
      <w:pPr>
        <w:ind w:left="4320" w:hanging="180"/>
      </w:pPr>
    </w:lvl>
    <w:lvl w:ilvl="6" w:tplc="42453693" w:tentative="1">
      <w:start w:val="1"/>
      <w:numFmt w:val="decimal"/>
      <w:lvlText w:val="%7."/>
      <w:lvlJc w:val="left"/>
      <w:pPr>
        <w:ind w:left="5040" w:hanging="360"/>
      </w:pPr>
    </w:lvl>
    <w:lvl w:ilvl="7" w:tplc="42453693" w:tentative="1">
      <w:start w:val="1"/>
      <w:numFmt w:val="lowerLetter"/>
      <w:lvlText w:val="%8."/>
      <w:lvlJc w:val="left"/>
      <w:pPr>
        <w:ind w:left="5760" w:hanging="360"/>
      </w:pPr>
    </w:lvl>
    <w:lvl w:ilvl="8" w:tplc="42453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6">
    <w:multiLevelType w:val="hybridMultilevel"/>
    <w:lvl w:ilvl="0" w:tplc="16224592">
      <w:start w:val="1"/>
      <w:numFmt w:val="decimal"/>
      <w:lvlText w:val="%1."/>
      <w:lvlJc w:val="left"/>
      <w:pPr>
        <w:ind w:left="720" w:hanging="360"/>
      </w:pPr>
    </w:lvl>
    <w:lvl w:ilvl="1" w:tplc="16224592" w:tentative="1">
      <w:start w:val="1"/>
      <w:numFmt w:val="lowerLetter"/>
      <w:lvlText w:val="%2."/>
      <w:lvlJc w:val="left"/>
      <w:pPr>
        <w:ind w:left="1440" w:hanging="360"/>
      </w:pPr>
    </w:lvl>
    <w:lvl w:ilvl="2" w:tplc="16224592" w:tentative="1">
      <w:start w:val="1"/>
      <w:numFmt w:val="lowerRoman"/>
      <w:lvlText w:val="%3."/>
      <w:lvlJc w:val="right"/>
      <w:pPr>
        <w:ind w:left="2160" w:hanging="180"/>
      </w:pPr>
    </w:lvl>
    <w:lvl w:ilvl="3" w:tplc="16224592" w:tentative="1">
      <w:start w:val="1"/>
      <w:numFmt w:val="decimal"/>
      <w:lvlText w:val="%4."/>
      <w:lvlJc w:val="left"/>
      <w:pPr>
        <w:ind w:left="2880" w:hanging="360"/>
      </w:pPr>
    </w:lvl>
    <w:lvl w:ilvl="4" w:tplc="16224592" w:tentative="1">
      <w:start w:val="1"/>
      <w:numFmt w:val="lowerLetter"/>
      <w:lvlText w:val="%5."/>
      <w:lvlJc w:val="left"/>
      <w:pPr>
        <w:ind w:left="3600" w:hanging="360"/>
      </w:pPr>
    </w:lvl>
    <w:lvl w:ilvl="5" w:tplc="16224592" w:tentative="1">
      <w:start w:val="1"/>
      <w:numFmt w:val="lowerRoman"/>
      <w:lvlText w:val="%6."/>
      <w:lvlJc w:val="right"/>
      <w:pPr>
        <w:ind w:left="4320" w:hanging="180"/>
      </w:pPr>
    </w:lvl>
    <w:lvl w:ilvl="6" w:tplc="16224592" w:tentative="1">
      <w:start w:val="1"/>
      <w:numFmt w:val="decimal"/>
      <w:lvlText w:val="%7."/>
      <w:lvlJc w:val="left"/>
      <w:pPr>
        <w:ind w:left="5040" w:hanging="360"/>
      </w:pPr>
    </w:lvl>
    <w:lvl w:ilvl="7" w:tplc="16224592" w:tentative="1">
      <w:start w:val="1"/>
      <w:numFmt w:val="lowerLetter"/>
      <w:lvlText w:val="%8."/>
      <w:lvlJc w:val="left"/>
      <w:pPr>
        <w:ind w:left="5760" w:hanging="360"/>
      </w:pPr>
    </w:lvl>
    <w:lvl w:ilvl="8" w:tplc="16224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5">
    <w:multiLevelType w:val="hybridMultilevel"/>
    <w:lvl w:ilvl="0" w:tplc="62997861">
      <w:start w:val="1"/>
      <w:numFmt w:val="decimal"/>
      <w:lvlText w:val="%1."/>
      <w:lvlJc w:val="left"/>
      <w:pPr>
        <w:ind w:left="720" w:hanging="360"/>
      </w:pPr>
    </w:lvl>
    <w:lvl w:ilvl="1" w:tplc="62997861" w:tentative="1">
      <w:start w:val="1"/>
      <w:numFmt w:val="lowerLetter"/>
      <w:lvlText w:val="%2."/>
      <w:lvlJc w:val="left"/>
      <w:pPr>
        <w:ind w:left="1440" w:hanging="360"/>
      </w:pPr>
    </w:lvl>
    <w:lvl w:ilvl="2" w:tplc="62997861" w:tentative="1">
      <w:start w:val="1"/>
      <w:numFmt w:val="lowerRoman"/>
      <w:lvlText w:val="%3."/>
      <w:lvlJc w:val="right"/>
      <w:pPr>
        <w:ind w:left="2160" w:hanging="180"/>
      </w:pPr>
    </w:lvl>
    <w:lvl w:ilvl="3" w:tplc="62997861" w:tentative="1">
      <w:start w:val="1"/>
      <w:numFmt w:val="decimal"/>
      <w:lvlText w:val="%4."/>
      <w:lvlJc w:val="left"/>
      <w:pPr>
        <w:ind w:left="2880" w:hanging="360"/>
      </w:pPr>
    </w:lvl>
    <w:lvl w:ilvl="4" w:tplc="62997861" w:tentative="1">
      <w:start w:val="1"/>
      <w:numFmt w:val="lowerLetter"/>
      <w:lvlText w:val="%5."/>
      <w:lvlJc w:val="left"/>
      <w:pPr>
        <w:ind w:left="3600" w:hanging="360"/>
      </w:pPr>
    </w:lvl>
    <w:lvl w:ilvl="5" w:tplc="62997861" w:tentative="1">
      <w:start w:val="1"/>
      <w:numFmt w:val="lowerRoman"/>
      <w:lvlText w:val="%6."/>
      <w:lvlJc w:val="right"/>
      <w:pPr>
        <w:ind w:left="4320" w:hanging="180"/>
      </w:pPr>
    </w:lvl>
    <w:lvl w:ilvl="6" w:tplc="62997861" w:tentative="1">
      <w:start w:val="1"/>
      <w:numFmt w:val="decimal"/>
      <w:lvlText w:val="%7."/>
      <w:lvlJc w:val="left"/>
      <w:pPr>
        <w:ind w:left="5040" w:hanging="360"/>
      </w:pPr>
    </w:lvl>
    <w:lvl w:ilvl="7" w:tplc="62997861" w:tentative="1">
      <w:start w:val="1"/>
      <w:numFmt w:val="lowerLetter"/>
      <w:lvlText w:val="%8."/>
      <w:lvlJc w:val="left"/>
      <w:pPr>
        <w:ind w:left="5760" w:hanging="360"/>
      </w:pPr>
    </w:lvl>
    <w:lvl w:ilvl="8" w:tplc="6299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47514403">
      <w:start w:val="1"/>
      <w:numFmt w:val="decimal"/>
      <w:lvlText w:val="%1."/>
      <w:lvlJc w:val="left"/>
      <w:pPr>
        <w:ind w:left="720" w:hanging="360"/>
      </w:pPr>
    </w:lvl>
    <w:lvl w:ilvl="1" w:tplc="47514403" w:tentative="1">
      <w:start w:val="1"/>
      <w:numFmt w:val="lowerLetter"/>
      <w:lvlText w:val="%2."/>
      <w:lvlJc w:val="left"/>
      <w:pPr>
        <w:ind w:left="1440" w:hanging="360"/>
      </w:pPr>
    </w:lvl>
    <w:lvl w:ilvl="2" w:tplc="47514403" w:tentative="1">
      <w:start w:val="1"/>
      <w:numFmt w:val="lowerRoman"/>
      <w:lvlText w:val="%3."/>
      <w:lvlJc w:val="right"/>
      <w:pPr>
        <w:ind w:left="2160" w:hanging="180"/>
      </w:pPr>
    </w:lvl>
    <w:lvl w:ilvl="3" w:tplc="47514403" w:tentative="1">
      <w:start w:val="1"/>
      <w:numFmt w:val="decimal"/>
      <w:lvlText w:val="%4."/>
      <w:lvlJc w:val="left"/>
      <w:pPr>
        <w:ind w:left="2880" w:hanging="360"/>
      </w:pPr>
    </w:lvl>
    <w:lvl w:ilvl="4" w:tplc="47514403" w:tentative="1">
      <w:start w:val="1"/>
      <w:numFmt w:val="lowerLetter"/>
      <w:lvlText w:val="%5."/>
      <w:lvlJc w:val="left"/>
      <w:pPr>
        <w:ind w:left="3600" w:hanging="360"/>
      </w:pPr>
    </w:lvl>
    <w:lvl w:ilvl="5" w:tplc="47514403" w:tentative="1">
      <w:start w:val="1"/>
      <w:numFmt w:val="lowerRoman"/>
      <w:lvlText w:val="%6."/>
      <w:lvlJc w:val="right"/>
      <w:pPr>
        <w:ind w:left="4320" w:hanging="180"/>
      </w:pPr>
    </w:lvl>
    <w:lvl w:ilvl="6" w:tplc="47514403" w:tentative="1">
      <w:start w:val="1"/>
      <w:numFmt w:val="decimal"/>
      <w:lvlText w:val="%7."/>
      <w:lvlJc w:val="left"/>
      <w:pPr>
        <w:ind w:left="5040" w:hanging="360"/>
      </w:pPr>
    </w:lvl>
    <w:lvl w:ilvl="7" w:tplc="47514403" w:tentative="1">
      <w:start w:val="1"/>
      <w:numFmt w:val="lowerLetter"/>
      <w:lvlText w:val="%8."/>
      <w:lvlJc w:val="left"/>
      <w:pPr>
        <w:ind w:left="5760" w:hanging="360"/>
      </w:pPr>
    </w:lvl>
    <w:lvl w:ilvl="8" w:tplc="4751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3">
    <w:multiLevelType w:val="hybridMultilevel"/>
    <w:lvl w:ilvl="0" w:tplc="76151706">
      <w:start w:val="1"/>
      <w:numFmt w:val="decimal"/>
      <w:lvlText w:val="%1."/>
      <w:lvlJc w:val="left"/>
      <w:pPr>
        <w:ind w:left="720" w:hanging="360"/>
      </w:pPr>
    </w:lvl>
    <w:lvl w:ilvl="1" w:tplc="76151706" w:tentative="1">
      <w:start w:val="1"/>
      <w:numFmt w:val="lowerLetter"/>
      <w:lvlText w:val="%2."/>
      <w:lvlJc w:val="left"/>
      <w:pPr>
        <w:ind w:left="1440" w:hanging="360"/>
      </w:pPr>
    </w:lvl>
    <w:lvl w:ilvl="2" w:tplc="76151706" w:tentative="1">
      <w:start w:val="1"/>
      <w:numFmt w:val="lowerRoman"/>
      <w:lvlText w:val="%3."/>
      <w:lvlJc w:val="right"/>
      <w:pPr>
        <w:ind w:left="2160" w:hanging="180"/>
      </w:pPr>
    </w:lvl>
    <w:lvl w:ilvl="3" w:tplc="76151706" w:tentative="1">
      <w:start w:val="1"/>
      <w:numFmt w:val="decimal"/>
      <w:lvlText w:val="%4."/>
      <w:lvlJc w:val="left"/>
      <w:pPr>
        <w:ind w:left="2880" w:hanging="360"/>
      </w:pPr>
    </w:lvl>
    <w:lvl w:ilvl="4" w:tplc="76151706" w:tentative="1">
      <w:start w:val="1"/>
      <w:numFmt w:val="lowerLetter"/>
      <w:lvlText w:val="%5."/>
      <w:lvlJc w:val="left"/>
      <w:pPr>
        <w:ind w:left="3600" w:hanging="360"/>
      </w:pPr>
    </w:lvl>
    <w:lvl w:ilvl="5" w:tplc="76151706" w:tentative="1">
      <w:start w:val="1"/>
      <w:numFmt w:val="lowerRoman"/>
      <w:lvlText w:val="%6."/>
      <w:lvlJc w:val="right"/>
      <w:pPr>
        <w:ind w:left="4320" w:hanging="180"/>
      </w:pPr>
    </w:lvl>
    <w:lvl w:ilvl="6" w:tplc="76151706" w:tentative="1">
      <w:start w:val="1"/>
      <w:numFmt w:val="decimal"/>
      <w:lvlText w:val="%7."/>
      <w:lvlJc w:val="left"/>
      <w:pPr>
        <w:ind w:left="5040" w:hanging="360"/>
      </w:pPr>
    </w:lvl>
    <w:lvl w:ilvl="7" w:tplc="76151706" w:tentative="1">
      <w:start w:val="1"/>
      <w:numFmt w:val="lowerLetter"/>
      <w:lvlText w:val="%8."/>
      <w:lvlJc w:val="left"/>
      <w:pPr>
        <w:ind w:left="5760" w:hanging="360"/>
      </w:pPr>
    </w:lvl>
    <w:lvl w:ilvl="8" w:tplc="76151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2">
    <w:multiLevelType w:val="hybridMultilevel"/>
    <w:lvl w:ilvl="0" w:tplc="62644816">
      <w:start w:val="1"/>
      <w:numFmt w:val="decimal"/>
      <w:lvlText w:val="%1."/>
      <w:lvlJc w:val="left"/>
      <w:pPr>
        <w:ind w:left="720" w:hanging="360"/>
      </w:pPr>
    </w:lvl>
    <w:lvl w:ilvl="1" w:tplc="62644816" w:tentative="1">
      <w:start w:val="1"/>
      <w:numFmt w:val="lowerLetter"/>
      <w:lvlText w:val="%2."/>
      <w:lvlJc w:val="left"/>
      <w:pPr>
        <w:ind w:left="1440" w:hanging="360"/>
      </w:pPr>
    </w:lvl>
    <w:lvl w:ilvl="2" w:tplc="62644816" w:tentative="1">
      <w:start w:val="1"/>
      <w:numFmt w:val="lowerRoman"/>
      <w:lvlText w:val="%3."/>
      <w:lvlJc w:val="right"/>
      <w:pPr>
        <w:ind w:left="2160" w:hanging="180"/>
      </w:pPr>
    </w:lvl>
    <w:lvl w:ilvl="3" w:tplc="62644816" w:tentative="1">
      <w:start w:val="1"/>
      <w:numFmt w:val="decimal"/>
      <w:lvlText w:val="%4."/>
      <w:lvlJc w:val="left"/>
      <w:pPr>
        <w:ind w:left="2880" w:hanging="360"/>
      </w:pPr>
    </w:lvl>
    <w:lvl w:ilvl="4" w:tplc="62644816" w:tentative="1">
      <w:start w:val="1"/>
      <w:numFmt w:val="lowerLetter"/>
      <w:lvlText w:val="%5."/>
      <w:lvlJc w:val="left"/>
      <w:pPr>
        <w:ind w:left="3600" w:hanging="360"/>
      </w:pPr>
    </w:lvl>
    <w:lvl w:ilvl="5" w:tplc="62644816" w:tentative="1">
      <w:start w:val="1"/>
      <w:numFmt w:val="lowerRoman"/>
      <w:lvlText w:val="%6."/>
      <w:lvlJc w:val="right"/>
      <w:pPr>
        <w:ind w:left="4320" w:hanging="180"/>
      </w:pPr>
    </w:lvl>
    <w:lvl w:ilvl="6" w:tplc="62644816" w:tentative="1">
      <w:start w:val="1"/>
      <w:numFmt w:val="decimal"/>
      <w:lvlText w:val="%7."/>
      <w:lvlJc w:val="left"/>
      <w:pPr>
        <w:ind w:left="5040" w:hanging="360"/>
      </w:pPr>
    </w:lvl>
    <w:lvl w:ilvl="7" w:tplc="62644816" w:tentative="1">
      <w:start w:val="1"/>
      <w:numFmt w:val="lowerLetter"/>
      <w:lvlText w:val="%8."/>
      <w:lvlJc w:val="left"/>
      <w:pPr>
        <w:ind w:left="5760" w:hanging="360"/>
      </w:pPr>
    </w:lvl>
    <w:lvl w:ilvl="8" w:tplc="62644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1">
    <w:multiLevelType w:val="hybridMultilevel"/>
    <w:lvl w:ilvl="0" w:tplc="93512607">
      <w:start w:val="1"/>
      <w:numFmt w:val="decimal"/>
      <w:lvlText w:val="%1."/>
      <w:lvlJc w:val="left"/>
      <w:pPr>
        <w:ind w:left="720" w:hanging="360"/>
      </w:pPr>
    </w:lvl>
    <w:lvl w:ilvl="1" w:tplc="93512607" w:tentative="1">
      <w:start w:val="1"/>
      <w:numFmt w:val="lowerLetter"/>
      <w:lvlText w:val="%2."/>
      <w:lvlJc w:val="left"/>
      <w:pPr>
        <w:ind w:left="1440" w:hanging="360"/>
      </w:pPr>
    </w:lvl>
    <w:lvl w:ilvl="2" w:tplc="93512607" w:tentative="1">
      <w:start w:val="1"/>
      <w:numFmt w:val="lowerRoman"/>
      <w:lvlText w:val="%3."/>
      <w:lvlJc w:val="right"/>
      <w:pPr>
        <w:ind w:left="2160" w:hanging="180"/>
      </w:pPr>
    </w:lvl>
    <w:lvl w:ilvl="3" w:tplc="93512607" w:tentative="1">
      <w:start w:val="1"/>
      <w:numFmt w:val="decimal"/>
      <w:lvlText w:val="%4."/>
      <w:lvlJc w:val="left"/>
      <w:pPr>
        <w:ind w:left="2880" w:hanging="360"/>
      </w:pPr>
    </w:lvl>
    <w:lvl w:ilvl="4" w:tplc="93512607" w:tentative="1">
      <w:start w:val="1"/>
      <w:numFmt w:val="lowerLetter"/>
      <w:lvlText w:val="%5."/>
      <w:lvlJc w:val="left"/>
      <w:pPr>
        <w:ind w:left="3600" w:hanging="360"/>
      </w:pPr>
    </w:lvl>
    <w:lvl w:ilvl="5" w:tplc="93512607" w:tentative="1">
      <w:start w:val="1"/>
      <w:numFmt w:val="lowerRoman"/>
      <w:lvlText w:val="%6."/>
      <w:lvlJc w:val="right"/>
      <w:pPr>
        <w:ind w:left="4320" w:hanging="180"/>
      </w:pPr>
    </w:lvl>
    <w:lvl w:ilvl="6" w:tplc="93512607" w:tentative="1">
      <w:start w:val="1"/>
      <w:numFmt w:val="decimal"/>
      <w:lvlText w:val="%7."/>
      <w:lvlJc w:val="left"/>
      <w:pPr>
        <w:ind w:left="5040" w:hanging="360"/>
      </w:pPr>
    </w:lvl>
    <w:lvl w:ilvl="7" w:tplc="93512607" w:tentative="1">
      <w:start w:val="1"/>
      <w:numFmt w:val="lowerLetter"/>
      <w:lvlText w:val="%8."/>
      <w:lvlJc w:val="left"/>
      <w:pPr>
        <w:ind w:left="5760" w:hanging="360"/>
      </w:pPr>
    </w:lvl>
    <w:lvl w:ilvl="8" w:tplc="93512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0">
    <w:multiLevelType w:val="hybridMultilevel"/>
    <w:lvl w:ilvl="0" w:tplc="45257876">
      <w:start w:val="1"/>
      <w:numFmt w:val="decimal"/>
      <w:lvlText w:val="%1."/>
      <w:lvlJc w:val="left"/>
      <w:pPr>
        <w:ind w:left="720" w:hanging="360"/>
      </w:pPr>
    </w:lvl>
    <w:lvl w:ilvl="1" w:tplc="45257876" w:tentative="1">
      <w:start w:val="1"/>
      <w:numFmt w:val="lowerLetter"/>
      <w:lvlText w:val="%2."/>
      <w:lvlJc w:val="left"/>
      <w:pPr>
        <w:ind w:left="1440" w:hanging="360"/>
      </w:pPr>
    </w:lvl>
    <w:lvl w:ilvl="2" w:tplc="45257876" w:tentative="1">
      <w:start w:val="1"/>
      <w:numFmt w:val="lowerRoman"/>
      <w:lvlText w:val="%3."/>
      <w:lvlJc w:val="right"/>
      <w:pPr>
        <w:ind w:left="2160" w:hanging="180"/>
      </w:pPr>
    </w:lvl>
    <w:lvl w:ilvl="3" w:tplc="45257876" w:tentative="1">
      <w:start w:val="1"/>
      <w:numFmt w:val="decimal"/>
      <w:lvlText w:val="%4."/>
      <w:lvlJc w:val="left"/>
      <w:pPr>
        <w:ind w:left="2880" w:hanging="360"/>
      </w:pPr>
    </w:lvl>
    <w:lvl w:ilvl="4" w:tplc="45257876" w:tentative="1">
      <w:start w:val="1"/>
      <w:numFmt w:val="lowerLetter"/>
      <w:lvlText w:val="%5."/>
      <w:lvlJc w:val="left"/>
      <w:pPr>
        <w:ind w:left="3600" w:hanging="360"/>
      </w:pPr>
    </w:lvl>
    <w:lvl w:ilvl="5" w:tplc="45257876" w:tentative="1">
      <w:start w:val="1"/>
      <w:numFmt w:val="lowerRoman"/>
      <w:lvlText w:val="%6."/>
      <w:lvlJc w:val="right"/>
      <w:pPr>
        <w:ind w:left="4320" w:hanging="180"/>
      </w:pPr>
    </w:lvl>
    <w:lvl w:ilvl="6" w:tplc="45257876" w:tentative="1">
      <w:start w:val="1"/>
      <w:numFmt w:val="decimal"/>
      <w:lvlText w:val="%7."/>
      <w:lvlJc w:val="left"/>
      <w:pPr>
        <w:ind w:left="5040" w:hanging="360"/>
      </w:pPr>
    </w:lvl>
    <w:lvl w:ilvl="7" w:tplc="45257876" w:tentative="1">
      <w:start w:val="1"/>
      <w:numFmt w:val="lowerLetter"/>
      <w:lvlText w:val="%8."/>
      <w:lvlJc w:val="left"/>
      <w:pPr>
        <w:ind w:left="5760" w:hanging="360"/>
      </w:pPr>
    </w:lvl>
    <w:lvl w:ilvl="8" w:tplc="4525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9">
    <w:multiLevelType w:val="hybridMultilevel"/>
    <w:lvl w:ilvl="0" w:tplc="85109564">
      <w:start w:val="1"/>
      <w:numFmt w:val="decimal"/>
      <w:lvlText w:val="%1."/>
      <w:lvlJc w:val="left"/>
      <w:pPr>
        <w:ind w:left="720" w:hanging="360"/>
      </w:pPr>
    </w:lvl>
    <w:lvl w:ilvl="1" w:tplc="85109564" w:tentative="1">
      <w:start w:val="1"/>
      <w:numFmt w:val="lowerLetter"/>
      <w:lvlText w:val="%2."/>
      <w:lvlJc w:val="left"/>
      <w:pPr>
        <w:ind w:left="1440" w:hanging="360"/>
      </w:pPr>
    </w:lvl>
    <w:lvl w:ilvl="2" w:tplc="85109564" w:tentative="1">
      <w:start w:val="1"/>
      <w:numFmt w:val="lowerRoman"/>
      <w:lvlText w:val="%3."/>
      <w:lvlJc w:val="right"/>
      <w:pPr>
        <w:ind w:left="2160" w:hanging="180"/>
      </w:pPr>
    </w:lvl>
    <w:lvl w:ilvl="3" w:tplc="85109564" w:tentative="1">
      <w:start w:val="1"/>
      <w:numFmt w:val="decimal"/>
      <w:lvlText w:val="%4."/>
      <w:lvlJc w:val="left"/>
      <w:pPr>
        <w:ind w:left="2880" w:hanging="360"/>
      </w:pPr>
    </w:lvl>
    <w:lvl w:ilvl="4" w:tplc="85109564" w:tentative="1">
      <w:start w:val="1"/>
      <w:numFmt w:val="lowerLetter"/>
      <w:lvlText w:val="%5."/>
      <w:lvlJc w:val="left"/>
      <w:pPr>
        <w:ind w:left="3600" w:hanging="360"/>
      </w:pPr>
    </w:lvl>
    <w:lvl w:ilvl="5" w:tplc="85109564" w:tentative="1">
      <w:start w:val="1"/>
      <w:numFmt w:val="lowerRoman"/>
      <w:lvlText w:val="%6."/>
      <w:lvlJc w:val="right"/>
      <w:pPr>
        <w:ind w:left="4320" w:hanging="180"/>
      </w:pPr>
    </w:lvl>
    <w:lvl w:ilvl="6" w:tplc="85109564" w:tentative="1">
      <w:start w:val="1"/>
      <w:numFmt w:val="decimal"/>
      <w:lvlText w:val="%7."/>
      <w:lvlJc w:val="left"/>
      <w:pPr>
        <w:ind w:left="5040" w:hanging="360"/>
      </w:pPr>
    </w:lvl>
    <w:lvl w:ilvl="7" w:tplc="85109564" w:tentative="1">
      <w:start w:val="1"/>
      <w:numFmt w:val="lowerLetter"/>
      <w:lvlText w:val="%8."/>
      <w:lvlJc w:val="left"/>
      <w:pPr>
        <w:ind w:left="5760" w:hanging="360"/>
      </w:pPr>
    </w:lvl>
    <w:lvl w:ilvl="8" w:tplc="85109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8">
    <w:multiLevelType w:val="hybridMultilevel"/>
    <w:lvl w:ilvl="0" w:tplc="956378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268">
    <w:abstractNumId w:val="22268"/>
  </w:num>
  <w:num w:numId="22269">
    <w:abstractNumId w:val="22269"/>
  </w:num>
  <w:num w:numId="22270">
    <w:abstractNumId w:val="22270"/>
  </w:num>
  <w:num w:numId="22271">
    <w:abstractNumId w:val="22271"/>
  </w:num>
  <w:num w:numId="22272">
    <w:abstractNumId w:val="22272"/>
  </w:num>
  <w:num w:numId="22273">
    <w:abstractNumId w:val="22273"/>
  </w:num>
  <w:num w:numId="22274">
    <w:abstractNumId w:val="22274"/>
  </w:num>
  <w:num w:numId="22275">
    <w:abstractNumId w:val="22275"/>
  </w:num>
  <w:num w:numId="22276">
    <w:abstractNumId w:val="22276"/>
  </w:num>
  <w:num w:numId="22277">
    <w:abstractNumId w:val="22277"/>
  </w:num>
  <w:num w:numId="22278">
    <w:abstractNumId w:val="22278"/>
  </w:num>
  <w:num w:numId="22279">
    <w:abstractNumId w:val="22279"/>
  </w:num>
  <w:num w:numId="22280">
    <w:abstractNumId w:val="22280"/>
  </w:num>
  <w:num w:numId="22281">
    <w:abstractNumId w:val="22281"/>
  </w:num>
  <w:num w:numId="22282">
    <w:abstractNumId w:val="22282"/>
  </w:num>
  <w:num w:numId="22283">
    <w:abstractNumId w:val="22283"/>
  </w:num>
  <w:num w:numId="22284">
    <w:abstractNumId w:val="22284"/>
  </w:num>
  <w:num w:numId="22285">
    <w:abstractNumId w:val="22285"/>
  </w:num>
  <w:num w:numId="22286">
    <w:abstractNumId w:val="22286"/>
  </w:num>
  <w:num w:numId="22287">
    <w:abstractNumId w:val="22287"/>
  </w:num>
  <w:num w:numId="22288">
    <w:abstractNumId w:val="22288"/>
  </w:num>
  <w:num w:numId="22289">
    <w:abstractNumId w:val="22289"/>
  </w:num>
  <w:num w:numId="22290">
    <w:abstractNumId w:val="22290"/>
  </w:num>
  <w:num w:numId="22291">
    <w:abstractNumId w:val="22291"/>
  </w:num>
  <w:num w:numId="22292">
    <w:abstractNumId w:val="22292"/>
  </w:num>
  <w:num w:numId="22293">
    <w:abstractNumId w:val="22293"/>
  </w:num>
  <w:num w:numId="22294">
    <w:abstractNumId w:val="22294"/>
  </w:num>
  <w:num w:numId="22295">
    <w:abstractNumId w:val="22295"/>
  </w:num>
  <w:num w:numId="22296">
    <w:abstractNumId w:val="22296"/>
  </w:num>
  <w:num w:numId="22297">
    <w:abstractNumId w:val="22297"/>
  </w:num>
  <w:num w:numId="22298">
    <w:abstractNumId w:val="22298"/>
  </w:num>
  <w:num w:numId="22299">
    <w:abstractNumId w:val="22299"/>
  </w:num>
  <w:num w:numId="22300">
    <w:abstractNumId w:val="22300"/>
  </w:num>
  <w:num w:numId="22301">
    <w:abstractNumId w:val="22301"/>
  </w:num>
  <w:num w:numId="22302">
    <w:abstractNumId w:val="22302"/>
  </w:num>
  <w:num w:numId="22303">
    <w:abstractNumId w:val="22303"/>
  </w:num>
  <w:num w:numId="22304">
    <w:abstractNumId w:val="22304"/>
  </w:num>
  <w:num w:numId="22305">
    <w:abstractNumId w:val="223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4621269" Type="http://schemas.openxmlformats.org/officeDocument/2006/relationships/comments" Target="comments.xml"/><Relationship Id="rId597866120" Type="http://schemas.microsoft.com/office/2011/relationships/commentsExtended" Target="commentsExtended.xml"/><Relationship Id="rId63486510" Type="http://schemas.openxmlformats.org/officeDocument/2006/relationships/image" Target="media/imgrId63486510.jpg"/><Relationship Id="rId946962a1ac550bc97" Type="http://schemas.openxmlformats.org/officeDocument/2006/relationships/hyperlink" Target="https://iservice.lombardini.it/jsp/Template2/manuale.jsp?id=283&amp;parent=1136" TargetMode="External"/><Relationship Id="rId829562a1ac550c2ea" Type="http://schemas.openxmlformats.org/officeDocument/2006/relationships/hyperlink" Target="https://iservice.lombardini.it/jsp/Template2/manuale.jsp?id=269&amp;parent=1136" TargetMode="External"/><Relationship Id="rId464262a1ac550c933" Type="http://schemas.openxmlformats.org/officeDocument/2006/relationships/hyperlink" Target="https://iservice.lombardini.it/jsp/Template2/manuale.jsp?id=279&amp;parent=1136&amp;txts=2.18" TargetMode="External"/><Relationship Id="rId688062a1ac5570a97" Type="http://schemas.openxmlformats.org/officeDocument/2006/relationships/hyperlink" Target="https://iservice.lombardini.it/jsp/Template2/manuale.jsp?id=269&amp;parent=1136" TargetMode="External"/><Relationship Id="rId476262a1ac55e868c" Type="http://schemas.openxmlformats.org/officeDocument/2006/relationships/hyperlink" Target="https://iservice.lombardini.it/jsp/Template2/manuale.jsp?id=269&amp;parent=1136" TargetMode="External"/><Relationship Id="rId149062a1ac55e8c78" Type="http://schemas.openxmlformats.org/officeDocument/2006/relationships/hyperlink" Target="https://partners.lombardini.it/App/SparepartCatalogue/Default/Catalogue.aspx" TargetMode="External"/><Relationship Id="rId265262a1ac55e91f8" Type="http://schemas.openxmlformats.org/officeDocument/2006/relationships/hyperlink" Target="https://iservice.lombardini.it/jsp/Template2/manuale.jsp?id=339&amp;parent=1136" TargetMode="External"/><Relationship Id="rId918162a1ac55ea980" Type="http://schemas.openxmlformats.org/officeDocument/2006/relationships/hyperlink" Target="https://iservice.lombardini.it/jsp/Template2/manuale.jsp?id=339&amp;parent=1136" TargetMode="External"/><Relationship Id="rId663962a1ac55eaec5" Type="http://schemas.openxmlformats.org/officeDocument/2006/relationships/hyperlink" Target="https://iservice.lombardini.it/jsp/Template2/manuale.jsp?id=339&amp;parent=1136" TargetMode="External"/><Relationship Id="rId341562a1ac56247bc" Type="http://schemas.openxmlformats.org/officeDocument/2006/relationships/hyperlink" Target="https://iservice.lombardini.it/jsp/Template2/manuale.jsp?id=339&amp;parent=1136" TargetMode="External"/><Relationship Id="rId968462a1ac5643b71" Type="http://schemas.openxmlformats.org/officeDocument/2006/relationships/hyperlink" Target="https://iservice.lombardini.it/jsp/Template2/manuale.jsp?id=339&amp;parent=1136" TargetMode="External"/><Relationship Id="rId342562a1ac56446b9" Type="http://schemas.openxmlformats.org/officeDocument/2006/relationships/hyperlink" Target="https://iservice.lombardini.it/jsp/Template2/manuale.jsp?id=339&amp;parent=1136" TargetMode="External"/><Relationship Id="rId164762a1ac56679b8" Type="http://schemas.openxmlformats.org/officeDocument/2006/relationships/hyperlink" Target="https://iservice.lombardini.it/jsp/Template2/manuale.jsp?id=339&amp;parent=1136" TargetMode="External"/><Relationship Id="rId677762a1ac56746f8" Type="http://schemas.openxmlformats.org/officeDocument/2006/relationships/hyperlink" Target="https://iservice.lombardini.it/jsp/Template2/manuale.jsp?id=339&amp;parent=1136" TargetMode="External"/><Relationship Id="rId501062a1ac5694838" Type="http://schemas.openxmlformats.org/officeDocument/2006/relationships/hyperlink" Target="https://iservice.lombardini.it/jsp/Template2/manuale.jsp?id=339&amp;parent=1136" TargetMode="External"/><Relationship Id="rId885862a1ac5695db8" Type="http://schemas.openxmlformats.org/officeDocument/2006/relationships/hyperlink" Target="https://iservice.lombardini.it/jsp/Template2/manuale.jsp?id=339&amp;parent=1136" TargetMode="External"/><Relationship Id="rId723462a1ac56a6902" Type="http://schemas.openxmlformats.org/officeDocument/2006/relationships/hyperlink" Target="https://www.youtube.com/embed/zqY-GFl8lG0?rel=0" TargetMode="External"/><Relationship Id="rId917962a1ac56b1ba3" Type="http://schemas.openxmlformats.org/officeDocument/2006/relationships/hyperlink" Target="https://iservice.lombardini.it/jsp/Template2/manuale.jsp?id=339&amp;parent=1136" TargetMode="External"/><Relationship Id="rId842062a1ac56d7d81" Type="http://schemas.openxmlformats.org/officeDocument/2006/relationships/hyperlink" Target="https://iservice.lombardini.it/jsp/Template2/manuale.jsp?id=339&amp;parent=1136" TargetMode="External"/><Relationship Id="rId873162a1ac56d8007" Type="http://schemas.openxmlformats.org/officeDocument/2006/relationships/hyperlink" Target="https://iservice.lombardini.it/jsp/Template2/manuale.jsp?id=339&amp;parent=1136" TargetMode="External"/><Relationship Id="rId664062a1ac5700649" Type="http://schemas.openxmlformats.org/officeDocument/2006/relationships/hyperlink" Target="https://www.youtube.com/embed/RJLCkTqlczU?rel=0" TargetMode="External"/><Relationship Id="rId780262a1ac570c838" Type="http://schemas.openxmlformats.org/officeDocument/2006/relationships/hyperlink" Target="https://iservice.lombardini.it/jsp/Template2/manuale.jsp?id=269&amp;parent=1136" TargetMode="External"/><Relationship Id="rId306162a1ac5733c98" Type="http://schemas.openxmlformats.org/officeDocument/2006/relationships/hyperlink" Target="https://iservice.lombardini.it/jsp/Template2/manuale.jsp?id=339&amp;parent=1136" TargetMode="External"/><Relationship Id="rId411962a1ac573f84e" Type="http://schemas.openxmlformats.org/officeDocument/2006/relationships/hyperlink" Target="https://www.youtube.com/embed/Kcv-_3Edask?rel=0" TargetMode="External"/><Relationship Id="rId113262a1ac5758a61" Type="http://schemas.openxmlformats.org/officeDocument/2006/relationships/hyperlink" Target="https://iservice.lombardini.it/jsp/Template2/manuale.jsp?id=339&amp;parent=1136" TargetMode="External"/><Relationship Id="rId715362a1ac5759bc0" Type="http://schemas.openxmlformats.org/officeDocument/2006/relationships/hyperlink" Target="https://iservice.lombardini.it/jsp/Template2/manuale.jsp?id=339&amp;parent=1136" TargetMode="External"/><Relationship Id="rId346062a1ac576782b" Type="http://schemas.openxmlformats.org/officeDocument/2006/relationships/hyperlink" Target="https://iservice.lombardini.it/jsp/Template2/manuale.jsp?id=339&amp;parent=1136" TargetMode="External"/><Relationship Id="rId433162a1ac57cd5fe" Type="http://schemas.openxmlformats.org/officeDocument/2006/relationships/hyperlink" Target="https://iservice.lombardini.it/jsp/Template2/manuale.jsp?id=289&amp;parent=1136" TargetMode="External"/><Relationship Id="rId904862a1ac57d5ab2" Type="http://schemas.openxmlformats.org/officeDocument/2006/relationships/hyperlink" Target="https://iservice.lombardini.it/jsp/Template2/manuale.jsp?id=283&amp;parent=1136" TargetMode="External"/><Relationship Id="rId139462a1ac58423df" Type="http://schemas.openxmlformats.org/officeDocument/2006/relationships/hyperlink" Target="https://iservice.lombardini.it/jsp/Template2/manuale.jsp?id=283&amp;parent=1136" TargetMode="External"/><Relationship Id="rId359462a1ac58426da" Type="http://schemas.openxmlformats.org/officeDocument/2006/relationships/hyperlink" Target="https://iservice.lombardini.it/jsp/Template2/manuale.jsp?id=291&amp;parent=1136" TargetMode="External"/><Relationship Id="rId976862a1ac5842dbb" Type="http://schemas.openxmlformats.org/officeDocument/2006/relationships/hyperlink" Target="https://iservice.lombardini.it/jsp/Template2/manuale.jsp?id=292&amp;parent=1136" TargetMode="External"/><Relationship Id="rId639362a1ac5861ca2" Type="http://schemas.openxmlformats.org/officeDocument/2006/relationships/hyperlink" Target="https://iservice.lombardini.it/jsp/Template2/manuale.jsp?id=339&amp;parent=1136" TargetMode="External"/><Relationship Id="rId126862a1ac587d4ca" Type="http://schemas.openxmlformats.org/officeDocument/2006/relationships/hyperlink" Target="https://iservice.lombardini.it/jsp/Template2/manuale.jsp?id=283&amp;parent=1136" TargetMode="External"/><Relationship Id="rId246762a1ac587e69c" Type="http://schemas.openxmlformats.org/officeDocument/2006/relationships/hyperlink" Target="https://iservice.lombardini.it/jsp/Template2/manuale.jsp?id=292&amp;parent=1136" TargetMode="External"/><Relationship Id="rId745262a1ac587f0aa" Type="http://schemas.openxmlformats.org/officeDocument/2006/relationships/hyperlink" Target="https://iservice.lombardini.it/jsp/Template2/manuale.jsp?id=337&amp;parent=1136" TargetMode="External"/><Relationship Id="rId185662a1ac58883dc" Type="http://schemas.openxmlformats.org/officeDocument/2006/relationships/hyperlink" Target="https://iservice.lombardini.it/jsp/Template2/manuale.jsp?id=290&amp;parent=1136" TargetMode="External"/><Relationship Id="rId941462a1ac58c2fd3" Type="http://schemas.openxmlformats.org/officeDocument/2006/relationships/hyperlink" Target="https://iservice.lombardini.it/jsp/Template2/manuale.jsp?id=317&amp;parent=1136" TargetMode="External"/><Relationship Id="rId656262a1ac58c592c" Type="http://schemas.openxmlformats.org/officeDocument/2006/relationships/hyperlink" Target="https://iservice.lombardini.it/jsp/Template2/manuale.jsp?id=271&amp;parent=1136" TargetMode="External"/><Relationship Id="rId293762a1ac58c66ef" Type="http://schemas.openxmlformats.org/officeDocument/2006/relationships/hyperlink" Target="https://iservice.lombardini.it/jsp/Template2/manuale.jsp?id=339&amp;parent=1136" TargetMode="External"/><Relationship Id="rId540462a1ac590fb0e" Type="http://schemas.openxmlformats.org/officeDocument/2006/relationships/hyperlink" Target="https://iservice.lombardini.it/jsp/Template2/manuale.jsp?id=339&amp;parent=1136" TargetMode="External"/><Relationship Id="rId841262a1ac592d0f2" Type="http://schemas.openxmlformats.org/officeDocument/2006/relationships/hyperlink" Target="https://iservice.lombardini.it/jsp/Template2/manuale.jsp?id=337&amp;parent=1136" TargetMode="External"/><Relationship Id="rId584062a1ac592e0b2" Type="http://schemas.openxmlformats.org/officeDocument/2006/relationships/hyperlink" Target="https://iservice.lombardini.it/jsp/Template2/manuale.jsp?id=292&amp;parent=1136" TargetMode="External"/><Relationship Id="rId168862a1ac593acc3" Type="http://schemas.openxmlformats.org/officeDocument/2006/relationships/hyperlink" Target="https://iservice.lombardini.it/jsp/Template2/manuale.jsp?id=283&amp;parent=1136" TargetMode="External"/><Relationship Id="rId762962a1ac595360e" Type="http://schemas.openxmlformats.org/officeDocument/2006/relationships/hyperlink" Target="https://iservice.lombardini.it/jsp/Template2/manuale.jsp?id=317&amp;parent=1136" TargetMode="External"/><Relationship Id="rId705762a1ac596e0b1" Type="http://schemas.openxmlformats.org/officeDocument/2006/relationships/hyperlink" Target="https://iservice.lombardini.it/jsp/Template2/manuale.jsp?id=290&amp;parent=1136" TargetMode="External"/><Relationship Id="rId132562a1ac596ea36" Type="http://schemas.openxmlformats.org/officeDocument/2006/relationships/hyperlink" Target="https://iservice.lombardini.it/jsp/Template2/manuale.jsp?id=283&amp;parent=1136" TargetMode="External"/><Relationship Id="rId594762a1ac59a4fad" Type="http://schemas.openxmlformats.org/officeDocument/2006/relationships/hyperlink" Target="https://iservice.lombardini.it/jsp/Template2/manuale.jsp?id=283&amp;parent=1136" TargetMode="External"/><Relationship Id="rId702262a1ac5a0aa25" Type="http://schemas.openxmlformats.org/officeDocument/2006/relationships/hyperlink" Target="https://www.youtube.com/embed/meko2s8_-U0?rel=0" TargetMode="External"/><Relationship Id="rId331062a1ac550b1a8" Type="http://schemas.openxmlformats.org/officeDocument/2006/relationships/image" Target="media/imgrId331062a1ac550b1a8.jpg"/><Relationship Id="rId640362a1ac551866c" Type="http://schemas.openxmlformats.org/officeDocument/2006/relationships/image" Target="media/imgrId640362a1ac551866c.jpg"/><Relationship Id="rId436162a1ac5529ba2" Type="http://schemas.openxmlformats.org/officeDocument/2006/relationships/image" Target="media/imgrId436162a1ac5529ba2.jpg"/><Relationship Id="rId734662a1ac5539fef" Type="http://schemas.openxmlformats.org/officeDocument/2006/relationships/image" Target="media/imgrId734662a1ac5539fef.jpg"/><Relationship Id="rId436562a1ac554d238" Type="http://schemas.openxmlformats.org/officeDocument/2006/relationships/image" Target="media/imgrId436562a1ac554d238.jpg"/><Relationship Id="rId664862a1ac556d6ec" Type="http://schemas.openxmlformats.org/officeDocument/2006/relationships/image" Target="media/imgrId664862a1ac556d6ec.jpg"/><Relationship Id="rId370962a1ac558b2b5" Type="http://schemas.openxmlformats.org/officeDocument/2006/relationships/image" Target="media/imgrId370962a1ac558b2b5.jpg"/><Relationship Id="rId928262a1ac55d4361" Type="http://schemas.openxmlformats.org/officeDocument/2006/relationships/image" Target="media/imgrId928262a1ac55d4361.jpg"/><Relationship Id="rId765362a1ac55e7bb9" Type="http://schemas.openxmlformats.org/officeDocument/2006/relationships/image" Target="media/imgrId765362a1ac55e7bb9.jpg"/><Relationship Id="rId846562a1ac561049e" Type="http://schemas.openxmlformats.org/officeDocument/2006/relationships/image" Target="media/imgrId846562a1ac561049e.jpg"/><Relationship Id="rId575562a1ac56232f5" Type="http://schemas.openxmlformats.org/officeDocument/2006/relationships/image" Target="media/imgrId575562a1ac56232f5.jpg"/><Relationship Id="rId765662a1ac5642197" Type="http://schemas.openxmlformats.org/officeDocument/2006/relationships/image" Target="media/imgrId765662a1ac5642197.jpg"/><Relationship Id="rId552362a1ac5655bd2" Type="http://schemas.openxmlformats.org/officeDocument/2006/relationships/image" Target="media/imgrId552362a1ac5655bd2.jpg"/><Relationship Id="rId847162a1ac5666c5c" Type="http://schemas.openxmlformats.org/officeDocument/2006/relationships/image" Target="media/imgrId847162a1ac5666c5c.jpg"/><Relationship Id="rId497762a1ac56735d4" Type="http://schemas.openxmlformats.org/officeDocument/2006/relationships/image" Target="media/imgrId497762a1ac56735d4.jpg"/><Relationship Id="rId986262a1ac568504d" Type="http://schemas.openxmlformats.org/officeDocument/2006/relationships/image" Target="media/imgrId986262a1ac568504d.jpg"/><Relationship Id="rId106862a1ac5693ade" Type="http://schemas.openxmlformats.org/officeDocument/2006/relationships/image" Target="media/imgrId106862a1ac5693ade.jpg"/><Relationship Id="rId821462a1ac56a5fb5" Type="http://schemas.openxmlformats.org/officeDocument/2006/relationships/image" Target="media/imgrId821462a1ac56a5fb5.jpg"/><Relationship Id="rId787062a1ac56afed7" Type="http://schemas.openxmlformats.org/officeDocument/2006/relationships/image" Target="media/imgrId787062a1ac56afed7.jpg"/><Relationship Id="rId117662a1ac56b828e" Type="http://schemas.openxmlformats.org/officeDocument/2006/relationships/image" Target="media/imgrId117662a1ac56b828e.jpg"/><Relationship Id="rId800562a1ac56c56ad" Type="http://schemas.openxmlformats.org/officeDocument/2006/relationships/image" Target="media/imgrId800562a1ac56c56ad.jpg"/><Relationship Id="rId309262a1ac56d6180" Type="http://schemas.openxmlformats.org/officeDocument/2006/relationships/image" Target="media/imgrId309262a1ac56d6180.png"/><Relationship Id="rId719962a1ac56e226a" Type="http://schemas.openxmlformats.org/officeDocument/2006/relationships/image" Target="media/imgrId719962a1ac56e226a.jpg"/><Relationship Id="rId165662a1ac56f36b5" Type="http://schemas.openxmlformats.org/officeDocument/2006/relationships/image" Target="media/imgrId165662a1ac56f36b5.jpg"/><Relationship Id="rId110962a1ac570b5ff" Type="http://schemas.openxmlformats.org/officeDocument/2006/relationships/image" Target="media/imgrId110962a1ac570b5ff.jpg"/><Relationship Id="rId394062a1ac5719bcb" Type="http://schemas.openxmlformats.org/officeDocument/2006/relationships/image" Target="media/imgrId394062a1ac5719bcb.jpg"/><Relationship Id="rId996462a1ac5724811" Type="http://schemas.openxmlformats.org/officeDocument/2006/relationships/image" Target="media/imgrId996462a1ac5724811.jpg"/><Relationship Id="rId282362a1ac573324c" Type="http://schemas.openxmlformats.org/officeDocument/2006/relationships/image" Target="media/imgrId282362a1ac573324c.jpg"/><Relationship Id="rId781962a1ac573eb9f" Type="http://schemas.openxmlformats.org/officeDocument/2006/relationships/image" Target="media/imgrId781962a1ac573eb9f.jpg"/><Relationship Id="rId769262a1ac574d663" Type="http://schemas.openxmlformats.org/officeDocument/2006/relationships/image" Target="media/imgrId769262a1ac574d663.jpg"/><Relationship Id="rId739462a1ac5756edd" Type="http://schemas.openxmlformats.org/officeDocument/2006/relationships/image" Target="media/imgrId739462a1ac5756edd.jpg"/><Relationship Id="rId845562a1ac5766c55" Type="http://schemas.openxmlformats.org/officeDocument/2006/relationships/image" Target="media/imgrId845562a1ac5766c55.jpg"/><Relationship Id="rId667362a1ac5773029" Type="http://schemas.openxmlformats.org/officeDocument/2006/relationships/image" Target="media/imgrId667362a1ac5773029.jpg"/><Relationship Id="rId818562a1ac577ef17" Type="http://schemas.openxmlformats.org/officeDocument/2006/relationships/image" Target="media/imgrId818562a1ac577ef17.jpg"/><Relationship Id="rId137562a1ac578eda4" Type="http://schemas.openxmlformats.org/officeDocument/2006/relationships/image" Target="media/imgrId137562a1ac578eda4.jpg"/><Relationship Id="rId872662a1ac579dbd5" Type="http://schemas.openxmlformats.org/officeDocument/2006/relationships/image" Target="media/imgrId872662a1ac579dbd5.jpg"/><Relationship Id="rId216162a1ac57a75b6" Type="http://schemas.openxmlformats.org/officeDocument/2006/relationships/image" Target="media/imgrId216162a1ac57a75b6.jpg"/><Relationship Id="rId980062a1ac57c093b" Type="http://schemas.openxmlformats.org/officeDocument/2006/relationships/image" Target="media/imgrId980062a1ac57c093b.jpg"/><Relationship Id="rId949062a1ac57cc3d0" Type="http://schemas.openxmlformats.org/officeDocument/2006/relationships/image" Target="media/imgrId949062a1ac57cc3d0.jpg"/><Relationship Id="rId475762a1ac57d4f79" Type="http://schemas.openxmlformats.org/officeDocument/2006/relationships/image" Target="media/imgrId475762a1ac57d4f79.jpg"/><Relationship Id="rId985762a1ac57e5252" Type="http://schemas.openxmlformats.org/officeDocument/2006/relationships/image" Target="media/imgrId985762a1ac57e5252.jpg"/><Relationship Id="rId584462a1ac5801b5b" Type="http://schemas.openxmlformats.org/officeDocument/2006/relationships/image" Target="media/imgrId584462a1ac5801b5b.jpg"/><Relationship Id="rId810162a1ac580ce22" Type="http://schemas.openxmlformats.org/officeDocument/2006/relationships/image" Target="media/imgrId810162a1ac580ce22.jpg"/><Relationship Id="rId417462a1ac5825501" Type="http://schemas.openxmlformats.org/officeDocument/2006/relationships/image" Target="media/imgrId417462a1ac5825501.jpg"/><Relationship Id="rId493662a1ac58396c0" Type="http://schemas.openxmlformats.org/officeDocument/2006/relationships/image" Target="media/imgrId493662a1ac58396c0.jpg"/><Relationship Id="rId677962a1ac5841ae4" Type="http://schemas.openxmlformats.org/officeDocument/2006/relationships/image" Target="media/imgrId677962a1ac5841ae4.jpg"/><Relationship Id="rId469562a1ac584f9e8" Type="http://schemas.openxmlformats.org/officeDocument/2006/relationships/image" Target="media/imgrId469562a1ac584f9e8.jpg"/><Relationship Id="rId685062a1ac585f49c" Type="http://schemas.openxmlformats.org/officeDocument/2006/relationships/image" Target="media/imgrId685062a1ac585f49c.jpg"/><Relationship Id="rId132362a1ac58704cc" Type="http://schemas.openxmlformats.org/officeDocument/2006/relationships/image" Target="media/imgrId132362a1ac58704cc.jpg"/><Relationship Id="rId782262a1ac587c206" Type="http://schemas.openxmlformats.org/officeDocument/2006/relationships/image" Target="media/imgrId782262a1ac587c206.jpg"/><Relationship Id="rId643362a1ac5887917" Type="http://schemas.openxmlformats.org/officeDocument/2006/relationships/image" Target="media/imgrId643362a1ac5887917.jpg"/><Relationship Id="rId288362a1ac589a467" Type="http://schemas.openxmlformats.org/officeDocument/2006/relationships/image" Target="media/imgrId288362a1ac589a467.jpg"/><Relationship Id="rId257162a1ac58aa588" Type="http://schemas.openxmlformats.org/officeDocument/2006/relationships/image" Target="media/imgrId257162a1ac58aa588.jpg"/><Relationship Id="rId508162a1ac58b90c4" Type="http://schemas.openxmlformats.org/officeDocument/2006/relationships/image" Target="media/imgrId508162a1ac58b90c4.jpg"/><Relationship Id="rId444862a1ac58c1cca" Type="http://schemas.openxmlformats.org/officeDocument/2006/relationships/image" Target="media/imgrId444862a1ac58c1cca.jpg"/><Relationship Id="rId646962a1ac58d4ae8" Type="http://schemas.openxmlformats.org/officeDocument/2006/relationships/image" Target="media/imgrId646962a1ac58d4ae8.jpg"/><Relationship Id="rId242462a1ac58e4859" Type="http://schemas.openxmlformats.org/officeDocument/2006/relationships/image" Target="media/imgrId242462a1ac58e4859.jpg"/><Relationship Id="rId859262a1ac58ef6e4" Type="http://schemas.openxmlformats.org/officeDocument/2006/relationships/image" Target="media/imgrId859262a1ac58ef6e4.jpg"/><Relationship Id="rId529862a1ac590ec6d" Type="http://schemas.openxmlformats.org/officeDocument/2006/relationships/image" Target="media/imgrId529862a1ac590ec6d.jpg"/><Relationship Id="rId967462a1ac591d0af" Type="http://schemas.openxmlformats.org/officeDocument/2006/relationships/image" Target="media/imgrId967462a1ac591d0af.jpg"/><Relationship Id="rId843062a1ac592befe" Type="http://schemas.openxmlformats.org/officeDocument/2006/relationships/image" Target="media/imgrId843062a1ac592befe.jpg"/><Relationship Id="rId579962a1ac593a263" Type="http://schemas.openxmlformats.org/officeDocument/2006/relationships/image" Target="media/imgrId579962a1ac593a263.jpg"/><Relationship Id="rId144362a1ac5948827" Type="http://schemas.openxmlformats.org/officeDocument/2006/relationships/image" Target="media/imgrId144362a1ac5948827.jpg"/><Relationship Id="rId326162a1ac5952ba4" Type="http://schemas.openxmlformats.org/officeDocument/2006/relationships/image" Target="media/imgrId326162a1ac5952ba4.jpg"/><Relationship Id="rId982662a1ac5961e34" Type="http://schemas.openxmlformats.org/officeDocument/2006/relationships/image" Target="media/imgrId982662a1ac5961e34.jpg"/><Relationship Id="rId713262a1ac596da10" Type="http://schemas.openxmlformats.org/officeDocument/2006/relationships/image" Target="media/imgrId713262a1ac596da10.jpg"/><Relationship Id="rId460462a1ac598088e" Type="http://schemas.openxmlformats.org/officeDocument/2006/relationships/image" Target="media/imgrId460462a1ac598088e.jpg"/><Relationship Id="rId654362a1ac598856d" Type="http://schemas.openxmlformats.org/officeDocument/2006/relationships/image" Target="media/imgrId654362a1ac598856d.jpg"/><Relationship Id="rId854762a1ac5998076" Type="http://schemas.openxmlformats.org/officeDocument/2006/relationships/image" Target="media/imgrId854762a1ac5998076.jpg"/><Relationship Id="rId206662a1ac59a3e4e" Type="http://schemas.openxmlformats.org/officeDocument/2006/relationships/image" Target="media/imgrId206662a1ac59a3e4e.jpg"/><Relationship Id="rId875162a1ac59adc16" Type="http://schemas.openxmlformats.org/officeDocument/2006/relationships/image" Target="media/imgrId875162a1ac59adc16.jpg"/><Relationship Id="rId442762a1ac59b9fba" Type="http://schemas.openxmlformats.org/officeDocument/2006/relationships/image" Target="media/imgrId442762a1ac59b9fba.jpg"/><Relationship Id="rId717762a1ac59c7ac8" Type="http://schemas.openxmlformats.org/officeDocument/2006/relationships/image" Target="media/imgrId717762a1ac59c7ac8.jpg"/><Relationship Id="rId923162a1ac59d82c4" Type="http://schemas.openxmlformats.org/officeDocument/2006/relationships/image" Target="media/imgrId923162a1ac59d82c4.jpg"/><Relationship Id="rId983862a1ac59e3e58" Type="http://schemas.openxmlformats.org/officeDocument/2006/relationships/image" Target="media/imgrId983862a1ac59e3e58.jpg"/><Relationship Id="rId373362a1ac59f0623" Type="http://schemas.openxmlformats.org/officeDocument/2006/relationships/image" Target="media/imgrId373362a1ac59f0623.png"/><Relationship Id="rId664362a1ac5a0a1f4" Type="http://schemas.openxmlformats.org/officeDocument/2006/relationships/image" Target="media/imgrId664362a1ac5a0a1f4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86510" Type="http://schemas.openxmlformats.org/officeDocument/2006/relationships/image" Target="media/imgrId6348651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86510" Type="http://schemas.openxmlformats.org/officeDocument/2006/relationships/image" Target="media/imgrId6348651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86510" Type="http://schemas.openxmlformats.org/officeDocument/2006/relationships/image" Target="media/imgrId6348651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86510" Type="http://schemas.openxmlformats.org/officeDocument/2006/relationships/image" Target="media/imgrId6348651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86510" Type="http://schemas.openxmlformats.org/officeDocument/2006/relationships/image" Target="media/imgrId6348651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486510" Type="http://schemas.openxmlformats.org/officeDocument/2006/relationships/image" Target="media/imgrId6348651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