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95158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536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364837" w:name="ctxt"/>
    <w:bookmarkEnd w:id="533648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88" name="name938862a1acf2a6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962a1acf2a6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83162a1acf2a6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277962a1acf2a7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53562a1acf2a7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3788346" name="name587362a1acf2afc5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07662a1acf2af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899287" name="name240362a1acf2be3c6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55662a1acf2b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7121440" name="name356162a1acf2ce8c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03962a1acf2ce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6163757" name="name471162a1acf2dc993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200562a1acf2dc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0887863" name="name577662a1acf2e6cb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25762a1acf2e6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35762a1acf2e8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245455" name="name950562a1acf30365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90162a1acf303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1493437" name="name212062a1acf30ebf0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58062a1acf30e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96394" name="name904162a1acf317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062a1acf317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349562a1acf318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137462a1acf318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93262a1acf319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69762a1acf31a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118862a1acf31a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8755011" name="name379662a1acf32c4fe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03162a1acf32c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602042" name="name145462a1acf339021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99562a1acf339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407162a1acf33a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9431644" name="name292262a1acf34974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43562a1acf34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931562a1acf34a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556462a1acf34b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1795765" name="name815162a1acf35adcd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98262a1acf35a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2810034" name="name768762a1acf369ba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04862a1acf369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997762a1acf36a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9341" name="name254162a1acf372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562a1acf37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400362a1acf374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1832089" name="name803962a1acf38378b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50062a1acf38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1268417" name="name284862a1acf38eb7d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05862a1acf38e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948362a1acf38f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713262a1acf391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9547976" name="name472862a1acf39d02c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968262a1acf39d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7462a1acf39e0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2494" name="name999562a1acf3a74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4362a1acf3a7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176962a1acf3a8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38465" name="name141362a1acf3b3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862a1acf3b3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27064413" name="name844262a1acf3c196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16762a1acf3c1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58991" name="name307562a1acf3d2a21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91962a1acf3d2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960762a1acf3d3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34462a1acf3d3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5423140" name="name227662a1acf3e052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21062a1acf3e0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2436697" name="name515262a1acf3f195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15662a1acf3f1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4962a1acf3f28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36680" name="name389662a1acf407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2a1acf407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972562a1acf407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2056706" name="name413662a1acf41024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37862a1acf410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7043786" name="name602062a1acf419a8c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330662a1acf419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6227879" name="name909562a1acf425406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90362a1acf425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898362a1acf426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547163" name="name175762a1acf432fa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16862a1acf432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4062a1acf4343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9965279" name="name447562a1acf442ee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827162a1acf442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5065" name="name904562a1acf44d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362a1acf44d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977862a1acf44f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662662a1acf450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86089" name="name259162a1acf458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562a1acf458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183562a1acf459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4605777" name="name142062a1acf4659a7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45262a1acf46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6387631" name="name783362a1acf474801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07062a1acf474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1304409" name="name466662a1acf47edc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31762a1acf47e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1149760" name="name686562a1acf48cf40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441762a1acf48c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7389" name="name903062a1acf497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2a1acf497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8294740" name="name920362a1acf4a573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16862a1acf4a5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8013730" w:name="__mcenew"/>
            <w:bookmarkEnd w:id="6801373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9050295" name="name301662a1acf4b1b4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86262a1acf4b1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50162a1acf4b3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6213" name="name230562a1acf4be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462a1acf4be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2962a1acf4bf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7421523" name="name428962a1acf4cc26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75462a1acf4c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9887309" name="name648562a1acf4d9570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96662a1acf4d9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8164" name="name122762a1acf4e3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362a1acf4e3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9981519" name="name543662a1acf50a09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76462a1acf50a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4385773" name="name675462a1acf51c627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10062a1acf51c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99774" name="name498962a1acf524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2a1acf524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6862a1acf525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74662a1acf525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105262a1acf526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5136798" name="name259962a1acf532a9e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92062a1acf532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1956820" name="name950762a1acf5403bd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62762a1acf54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337862a1acf542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380914" name="name577662a1acf54db03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63262a1acf54d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50063" name="name155262a1acf55a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462a1acf55a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129162a1acf55b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1162a1acf55b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1162a1acf55b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9503" name="name201762a1acf562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462a1acf562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3862a1acf563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738342" name="name590162a1acf572862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58462a1acf57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513455" name="name945762a1acf57f322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02362a1acf57f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1190975" name="name907862a1acf58d73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39762a1acf58d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3309" name="name134562a1acf595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2a1acf595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00962a1acf596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54762a1acf599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3962a1acf599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5824778" name="name823062a1acf5a4d7d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27562a1acf5a4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0587180" name="name210462a1acf5b0ebd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7862a1acf5b0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1577" name="name229062a1acf5bb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562a1acf5bb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6597330" name="name468362a1acf5cf7b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24662a1acf5cf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44962a1acf5d0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445642" name="name580562a1acf5dcdf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19362a1acf5dc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8732054" name="name174762a1acf5eda06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09062a1acf5ed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5762a1acf5ef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3862a1acf5ef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6593" name="name325462a1acf603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2a1acf603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1662a1acf604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4021418" name="name993162a1acf61091d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52362a1acf610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7574" name="name931562a1acf619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2a1acf619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51562a1acf61a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1557097" name="name334362a1acf629a5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74562a1acf629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5771987" name="name737762a1acf63275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562a1acf632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210162a1acf633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3462a1acf633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2837769" name="name758362a1acf63f17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24762a1acf63f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6963" name="name421062a1acf6491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2a1acf649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7414943" name="name884862a1acf657b0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43462a1acf657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5681" name="name947362a1acf65e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662a1acf65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05662a1acf65e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33664" name="name311362a1acf666f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9262a1acf666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498" name="name963362a1acf66d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862a1acf66d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32828" name="name770662a1acf6798f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71162a1acf679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92085255" w:name="__mcenew"/>
            <w:bookmarkEnd w:id="9208525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59528" name="name796162a1acf68113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11462a1acf68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4835" name="name839762a1acf6869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662a1acf686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3472516" name="name379462a1acf68d31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33762a1acf68d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301261" name="name830362a1acf69697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18562a1acf69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0262a1acf6970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548">
    <w:multiLevelType w:val="hybridMultilevel"/>
    <w:lvl w:ilvl="0" w:tplc="23077023">
      <w:start w:val="1"/>
      <w:numFmt w:val="decimal"/>
      <w:lvlText w:val="%1."/>
      <w:lvlJc w:val="left"/>
      <w:pPr>
        <w:ind w:left="720" w:hanging="360"/>
      </w:pPr>
    </w:lvl>
    <w:lvl w:ilvl="1" w:tplc="23077023" w:tentative="1">
      <w:start w:val="1"/>
      <w:numFmt w:val="lowerLetter"/>
      <w:lvlText w:val="%2."/>
      <w:lvlJc w:val="left"/>
      <w:pPr>
        <w:ind w:left="1440" w:hanging="360"/>
      </w:pPr>
    </w:lvl>
    <w:lvl w:ilvl="2" w:tplc="23077023" w:tentative="1">
      <w:start w:val="1"/>
      <w:numFmt w:val="lowerRoman"/>
      <w:lvlText w:val="%3."/>
      <w:lvlJc w:val="right"/>
      <w:pPr>
        <w:ind w:left="2160" w:hanging="180"/>
      </w:pPr>
    </w:lvl>
    <w:lvl w:ilvl="3" w:tplc="23077023" w:tentative="1">
      <w:start w:val="1"/>
      <w:numFmt w:val="decimal"/>
      <w:lvlText w:val="%4."/>
      <w:lvlJc w:val="left"/>
      <w:pPr>
        <w:ind w:left="2880" w:hanging="360"/>
      </w:pPr>
    </w:lvl>
    <w:lvl w:ilvl="4" w:tplc="23077023" w:tentative="1">
      <w:start w:val="1"/>
      <w:numFmt w:val="lowerLetter"/>
      <w:lvlText w:val="%5."/>
      <w:lvlJc w:val="left"/>
      <w:pPr>
        <w:ind w:left="3600" w:hanging="360"/>
      </w:pPr>
    </w:lvl>
    <w:lvl w:ilvl="5" w:tplc="23077023" w:tentative="1">
      <w:start w:val="1"/>
      <w:numFmt w:val="lowerRoman"/>
      <w:lvlText w:val="%6."/>
      <w:lvlJc w:val="right"/>
      <w:pPr>
        <w:ind w:left="4320" w:hanging="180"/>
      </w:pPr>
    </w:lvl>
    <w:lvl w:ilvl="6" w:tplc="23077023" w:tentative="1">
      <w:start w:val="1"/>
      <w:numFmt w:val="decimal"/>
      <w:lvlText w:val="%7."/>
      <w:lvlJc w:val="left"/>
      <w:pPr>
        <w:ind w:left="5040" w:hanging="360"/>
      </w:pPr>
    </w:lvl>
    <w:lvl w:ilvl="7" w:tplc="23077023" w:tentative="1">
      <w:start w:val="1"/>
      <w:numFmt w:val="lowerLetter"/>
      <w:lvlText w:val="%8."/>
      <w:lvlJc w:val="left"/>
      <w:pPr>
        <w:ind w:left="5760" w:hanging="360"/>
      </w:pPr>
    </w:lvl>
    <w:lvl w:ilvl="8" w:tplc="2307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17995734">
      <w:start w:val="1"/>
      <w:numFmt w:val="decimal"/>
      <w:lvlText w:val="%1."/>
      <w:lvlJc w:val="left"/>
      <w:pPr>
        <w:ind w:left="720" w:hanging="360"/>
      </w:pPr>
    </w:lvl>
    <w:lvl w:ilvl="1" w:tplc="17995734" w:tentative="1">
      <w:start w:val="1"/>
      <w:numFmt w:val="lowerLetter"/>
      <w:lvlText w:val="%2."/>
      <w:lvlJc w:val="left"/>
      <w:pPr>
        <w:ind w:left="1440" w:hanging="360"/>
      </w:pPr>
    </w:lvl>
    <w:lvl w:ilvl="2" w:tplc="17995734" w:tentative="1">
      <w:start w:val="1"/>
      <w:numFmt w:val="lowerRoman"/>
      <w:lvlText w:val="%3."/>
      <w:lvlJc w:val="right"/>
      <w:pPr>
        <w:ind w:left="2160" w:hanging="180"/>
      </w:pPr>
    </w:lvl>
    <w:lvl w:ilvl="3" w:tplc="17995734" w:tentative="1">
      <w:start w:val="1"/>
      <w:numFmt w:val="decimal"/>
      <w:lvlText w:val="%4."/>
      <w:lvlJc w:val="left"/>
      <w:pPr>
        <w:ind w:left="2880" w:hanging="360"/>
      </w:pPr>
    </w:lvl>
    <w:lvl w:ilvl="4" w:tplc="17995734" w:tentative="1">
      <w:start w:val="1"/>
      <w:numFmt w:val="lowerLetter"/>
      <w:lvlText w:val="%5."/>
      <w:lvlJc w:val="left"/>
      <w:pPr>
        <w:ind w:left="3600" w:hanging="360"/>
      </w:pPr>
    </w:lvl>
    <w:lvl w:ilvl="5" w:tplc="17995734" w:tentative="1">
      <w:start w:val="1"/>
      <w:numFmt w:val="lowerRoman"/>
      <w:lvlText w:val="%6."/>
      <w:lvlJc w:val="right"/>
      <w:pPr>
        <w:ind w:left="4320" w:hanging="180"/>
      </w:pPr>
    </w:lvl>
    <w:lvl w:ilvl="6" w:tplc="17995734" w:tentative="1">
      <w:start w:val="1"/>
      <w:numFmt w:val="decimal"/>
      <w:lvlText w:val="%7."/>
      <w:lvlJc w:val="left"/>
      <w:pPr>
        <w:ind w:left="5040" w:hanging="360"/>
      </w:pPr>
    </w:lvl>
    <w:lvl w:ilvl="7" w:tplc="17995734" w:tentative="1">
      <w:start w:val="1"/>
      <w:numFmt w:val="lowerLetter"/>
      <w:lvlText w:val="%8."/>
      <w:lvlJc w:val="left"/>
      <w:pPr>
        <w:ind w:left="5760" w:hanging="360"/>
      </w:pPr>
    </w:lvl>
    <w:lvl w:ilvl="8" w:tplc="1799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94408016">
      <w:start w:val="1"/>
      <w:numFmt w:val="decimal"/>
      <w:lvlText w:val="%1."/>
      <w:lvlJc w:val="left"/>
      <w:pPr>
        <w:ind w:left="720" w:hanging="360"/>
      </w:pPr>
    </w:lvl>
    <w:lvl w:ilvl="1" w:tplc="94408016" w:tentative="1">
      <w:start w:val="1"/>
      <w:numFmt w:val="lowerLetter"/>
      <w:lvlText w:val="%2."/>
      <w:lvlJc w:val="left"/>
      <w:pPr>
        <w:ind w:left="1440" w:hanging="360"/>
      </w:pPr>
    </w:lvl>
    <w:lvl w:ilvl="2" w:tplc="94408016" w:tentative="1">
      <w:start w:val="1"/>
      <w:numFmt w:val="lowerRoman"/>
      <w:lvlText w:val="%3."/>
      <w:lvlJc w:val="right"/>
      <w:pPr>
        <w:ind w:left="2160" w:hanging="180"/>
      </w:pPr>
    </w:lvl>
    <w:lvl w:ilvl="3" w:tplc="94408016" w:tentative="1">
      <w:start w:val="1"/>
      <w:numFmt w:val="decimal"/>
      <w:lvlText w:val="%4."/>
      <w:lvlJc w:val="left"/>
      <w:pPr>
        <w:ind w:left="2880" w:hanging="360"/>
      </w:pPr>
    </w:lvl>
    <w:lvl w:ilvl="4" w:tplc="94408016" w:tentative="1">
      <w:start w:val="1"/>
      <w:numFmt w:val="lowerLetter"/>
      <w:lvlText w:val="%5."/>
      <w:lvlJc w:val="left"/>
      <w:pPr>
        <w:ind w:left="3600" w:hanging="360"/>
      </w:pPr>
    </w:lvl>
    <w:lvl w:ilvl="5" w:tplc="94408016" w:tentative="1">
      <w:start w:val="1"/>
      <w:numFmt w:val="lowerRoman"/>
      <w:lvlText w:val="%6."/>
      <w:lvlJc w:val="right"/>
      <w:pPr>
        <w:ind w:left="4320" w:hanging="180"/>
      </w:pPr>
    </w:lvl>
    <w:lvl w:ilvl="6" w:tplc="94408016" w:tentative="1">
      <w:start w:val="1"/>
      <w:numFmt w:val="decimal"/>
      <w:lvlText w:val="%7."/>
      <w:lvlJc w:val="left"/>
      <w:pPr>
        <w:ind w:left="5040" w:hanging="360"/>
      </w:pPr>
    </w:lvl>
    <w:lvl w:ilvl="7" w:tplc="94408016" w:tentative="1">
      <w:start w:val="1"/>
      <w:numFmt w:val="lowerLetter"/>
      <w:lvlText w:val="%8."/>
      <w:lvlJc w:val="left"/>
      <w:pPr>
        <w:ind w:left="5760" w:hanging="360"/>
      </w:pPr>
    </w:lvl>
    <w:lvl w:ilvl="8" w:tplc="9440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21476960">
      <w:start w:val="1"/>
      <w:numFmt w:val="decimal"/>
      <w:lvlText w:val="%1."/>
      <w:lvlJc w:val="left"/>
      <w:pPr>
        <w:ind w:left="720" w:hanging="360"/>
      </w:pPr>
    </w:lvl>
    <w:lvl w:ilvl="1" w:tplc="21476960" w:tentative="1">
      <w:start w:val="1"/>
      <w:numFmt w:val="lowerLetter"/>
      <w:lvlText w:val="%2."/>
      <w:lvlJc w:val="left"/>
      <w:pPr>
        <w:ind w:left="1440" w:hanging="360"/>
      </w:pPr>
    </w:lvl>
    <w:lvl w:ilvl="2" w:tplc="21476960" w:tentative="1">
      <w:start w:val="1"/>
      <w:numFmt w:val="lowerRoman"/>
      <w:lvlText w:val="%3."/>
      <w:lvlJc w:val="right"/>
      <w:pPr>
        <w:ind w:left="2160" w:hanging="180"/>
      </w:pPr>
    </w:lvl>
    <w:lvl w:ilvl="3" w:tplc="21476960" w:tentative="1">
      <w:start w:val="1"/>
      <w:numFmt w:val="decimal"/>
      <w:lvlText w:val="%4."/>
      <w:lvlJc w:val="left"/>
      <w:pPr>
        <w:ind w:left="2880" w:hanging="360"/>
      </w:pPr>
    </w:lvl>
    <w:lvl w:ilvl="4" w:tplc="21476960" w:tentative="1">
      <w:start w:val="1"/>
      <w:numFmt w:val="lowerLetter"/>
      <w:lvlText w:val="%5."/>
      <w:lvlJc w:val="left"/>
      <w:pPr>
        <w:ind w:left="3600" w:hanging="360"/>
      </w:pPr>
    </w:lvl>
    <w:lvl w:ilvl="5" w:tplc="21476960" w:tentative="1">
      <w:start w:val="1"/>
      <w:numFmt w:val="lowerRoman"/>
      <w:lvlText w:val="%6."/>
      <w:lvlJc w:val="right"/>
      <w:pPr>
        <w:ind w:left="4320" w:hanging="180"/>
      </w:pPr>
    </w:lvl>
    <w:lvl w:ilvl="6" w:tplc="21476960" w:tentative="1">
      <w:start w:val="1"/>
      <w:numFmt w:val="decimal"/>
      <w:lvlText w:val="%7."/>
      <w:lvlJc w:val="left"/>
      <w:pPr>
        <w:ind w:left="5040" w:hanging="360"/>
      </w:pPr>
    </w:lvl>
    <w:lvl w:ilvl="7" w:tplc="21476960" w:tentative="1">
      <w:start w:val="1"/>
      <w:numFmt w:val="lowerLetter"/>
      <w:lvlText w:val="%8."/>
      <w:lvlJc w:val="left"/>
      <w:pPr>
        <w:ind w:left="5760" w:hanging="360"/>
      </w:pPr>
    </w:lvl>
    <w:lvl w:ilvl="8" w:tplc="2147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17956902">
      <w:start w:val="1"/>
      <w:numFmt w:val="decimal"/>
      <w:lvlText w:val="%1."/>
      <w:lvlJc w:val="left"/>
      <w:pPr>
        <w:ind w:left="720" w:hanging="360"/>
      </w:pPr>
    </w:lvl>
    <w:lvl w:ilvl="1" w:tplc="17956902" w:tentative="1">
      <w:start w:val="1"/>
      <w:numFmt w:val="lowerLetter"/>
      <w:lvlText w:val="%2."/>
      <w:lvlJc w:val="left"/>
      <w:pPr>
        <w:ind w:left="1440" w:hanging="360"/>
      </w:pPr>
    </w:lvl>
    <w:lvl w:ilvl="2" w:tplc="17956902" w:tentative="1">
      <w:start w:val="1"/>
      <w:numFmt w:val="lowerRoman"/>
      <w:lvlText w:val="%3."/>
      <w:lvlJc w:val="right"/>
      <w:pPr>
        <w:ind w:left="2160" w:hanging="180"/>
      </w:pPr>
    </w:lvl>
    <w:lvl w:ilvl="3" w:tplc="17956902" w:tentative="1">
      <w:start w:val="1"/>
      <w:numFmt w:val="decimal"/>
      <w:lvlText w:val="%4."/>
      <w:lvlJc w:val="left"/>
      <w:pPr>
        <w:ind w:left="2880" w:hanging="360"/>
      </w:pPr>
    </w:lvl>
    <w:lvl w:ilvl="4" w:tplc="17956902" w:tentative="1">
      <w:start w:val="1"/>
      <w:numFmt w:val="lowerLetter"/>
      <w:lvlText w:val="%5."/>
      <w:lvlJc w:val="left"/>
      <w:pPr>
        <w:ind w:left="3600" w:hanging="360"/>
      </w:pPr>
    </w:lvl>
    <w:lvl w:ilvl="5" w:tplc="17956902" w:tentative="1">
      <w:start w:val="1"/>
      <w:numFmt w:val="lowerRoman"/>
      <w:lvlText w:val="%6."/>
      <w:lvlJc w:val="right"/>
      <w:pPr>
        <w:ind w:left="4320" w:hanging="180"/>
      </w:pPr>
    </w:lvl>
    <w:lvl w:ilvl="6" w:tplc="17956902" w:tentative="1">
      <w:start w:val="1"/>
      <w:numFmt w:val="decimal"/>
      <w:lvlText w:val="%7."/>
      <w:lvlJc w:val="left"/>
      <w:pPr>
        <w:ind w:left="5040" w:hanging="360"/>
      </w:pPr>
    </w:lvl>
    <w:lvl w:ilvl="7" w:tplc="17956902" w:tentative="1">
      <w:start w:val="1"/>
      <w:numFmt w:val="lowerLetter"/>
      <w:lvlText w:val="%8."/>
      <w:lvlJc w:val="left"/>
      <w:pPr>
        <w:ind w:left="5760" w:hanging="360"/>
      </w:pPr>
    </w:lvl>
    <w:lvl w:ilvl="8" w:tplc="1795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91073649">
      <w:start w:val="1"/>
      <w:numFmt w:val="decimal"/>
      <w:lvlText w:val="%1."/>
      <w:lvlJc w:val="left"/>
      <w:pPr>
        <w:ind w:left="720" w:hanging="360"/>
      </w:pPr>
    </w:lvl>
    <w:lvl w:ilvl="1" w:tplc="91073649" w:tentative="1">
      <w:start w:val="1"/>
      <w:numFmt w:val="lowerLetter"/>
      <w:lvlText w:val="%2."/>
      <w:lvlJc w:val="left"/>
      <w:pPr>
        <w:ind w:left="1440" w:hanging="360"/>
      </w:pPr>
    </w:lvl>
    <w:lvl w:ilvl="2" w:tplc="91073649" w:tentative="1">
      <w:start w:val="1"/>
      <w:numFmt w:val="lowerRoman"/>
      <w:lvlText w:val="%3."/>
      <w:lvlJc w:val="right"/>
      <w:pPr>
        <w:ind w:left="2160" w:hanging="180"/>
      </w:pPr>
    </w:lvl>
    <w:lvl w:ilvl="3" w:tplc="91073649" w:tentative="1">
      <w:start w:val="1"/>
      <w:numFmt w:val="decimal"/>
      <w:lvlText w:val="%4."/>
      <w:lvlJc w:val="left"/>
      <w:pPr>
        <w:ind w:left="2880" w:hanging="360"/>
      </w:pPr>
    </w:lvl>
    <w:lvl w:ilvl="4" w:tplc="91073649" w:tentative="1">
      <w:start w:val="1"/>
      <w:numFmt w:val="lowerLetter"/>
      <w:lvlText w:val="%5."/>
      <w:lvlJc w:val="left"/>
      <w:pPr>
        <w:ind w:left="3600" w:hanging="360"/>
      </w:pPr>
    </w:lvl>
    <w:lvl w:ilvl="5" w:tplc="91073649" w:tentative="1">
      <w:start w:val="1"/>
      <w:numFmt w:val="lowerRoman"/>
      <w:lvlText w:val="%6."/>
      <w:lvlJc w:val="right"/>
      <w:pPr>
        <w:ind w:left="4320" w:hanging="180"/>
      </w:pPr>
    </w:lvl>
    <w:lvl w:ilvl="6" w:tplc="91073649" w:tentative="1">
      <w:start w:val="1"/>
      <w:numFmt w:val="decimal"/>
      <w:lvlText w:val="%7."/>
      <w:lvlJc w:val="left"/>
      <w:pPr>
        <w:ind w:left="5040" w:hanging="360"/>
      </w:pPr>
    </w:lvl>
    <w:lvl w:ilvl="7" w:tplc="91073649" w:tentative="1">
      <w:start w:val="1"/>
      <w:numFmt w:val="lowerLetter"/>
      <w:lvlText w:val="%8."/>
      <w:lvlJc w:val="left"/>
      <w:pPr>
        <w:ind w:left="5760" w:hanging="360"/>
      </w:pPr>
    </w:lvl>
    <w:lvl w:ilvl="8" w:tplc="9107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26717025">
      <w:start w:val="1"/>
      <w:numFmt w:val="decimal"/>
      <w:lvlText w:val="%1."/>
      <w:lvlJc w:val="left"/>
      <w:pPr>
        <w:ind w:left="720" w:hanging="360"/>
      </w:pPr>
    </w:lvl>
    <w:lvl w:ilvl="1" w:tplc="26717025" w:tentative="1">
      <w:start w:val="1"/>
      <w:numFmt w:val="lowerLetter"/>
      <w:lvlText w:val="%2."/>
      <w:lvlJc w:val="left"/>
      <w:pPr>
        <w:ind w:left="1440" w:hanging="360"/>
      </w:pPr>
    </w:lvl>
    <w:lvl w:ilvl="2" w:tplc="26717025" w:tentative="1">
      <w:start w:val="1"/>
      <w:numFmt w:val="lowerRoman"/>
      <w:lvlText w:val="%3."/>
      <w:lvlJc w:val="right"/>
      <w:pPr>
        <w:ind w:left="2160" w:hanging="180"/>
      </w:pPr>
    </w:lvl>
    <w:lvl w:ilvl="3" w:tplc="26717025" w:tentative="1">
      <w:start w:val="1"/>
      <w:numFmt w:val="decimal"/>
      <w:lvlText w:val="%4."/>
      <w:lvlJc w:val="left"/>
      <w:pPr>
        <w:ind w:left="2880" w:hanging="360"/>
      </w:pPr>
    </w:lvl>
    <w:lvl w:ilvl="4" w:tplc="26717025" w:tentative="1">
      <w:start w:val="1"/>
      <w:numFmt w:val="lowerLetter"/>
      <w:lvlText w:val="%5."/>
      <w:lvlJc w:val="left"/>
      <w:pPr>
        <w:ind w:left="3600" w:hanging="360"/>
      </w:pPr>
    </w:lvl>
    <w:lvl w:ilvl="5" w:tplc="26717025" w:tentative="1">
      <w:start w:val="1"/>
      <w:numFmt w:val="lowerRoman"/>
      <w:lvlText w:val="%6."/>
      <w:lvlJc w:val="right"/>
      <w:pPr>
        <w:ind w:left="4320" w:hanging="180"/>
      </w:pPr>
    </w:lvl>
    <w:lvl w:ilvl="6" w:tplc="26717025" w:tentative="1">
      <w:start w:val="1"/>
      <w:numFmt w:val="decimal"/>
      <w:lvlText w:val="%7."/>
      <w:lvlJc w:val="left"/>
      <w:pPr>
        <w:ind w:left="5040" w:hanging="360"/>
      </w:pPr>
    </w:lvl>
    <w:lvl w:ilvl="7" w:tplc="26717025" w:tentative="1">
      <w:start w:val="1"/>
      <w:numFmt w:val="lowerLetter"/>
      <w:lvlText w:val="%8."/>
      <w:lvlJc w:val="left"/>
      <w:pPr>
        <w:ind w:left="5760" w:hanging="360"/>
      </w:pPr>
    </w:lvl>
    <w:lvl w:ilvl="8" w:tplc="2671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63539488">
      <w:start w:val="1"/>
      <w:numFmt w:val="decimal"/>
      <w:lvlText w:val="%1."/>
      <w:lvlJc w:val="left"/>
      <w:pPr>
        <w:ind w:left="720" w:hanging="360"/>
      </w:pPr>
    </w:lvl>
    <w:lvl w:ilvl="1" w:tplc="63539488" w:tentative="1">
      <w:start w:val="1"/>
      <w:numFmt w:val="lowerLetter"/>
      <w:lvlText w:val="%2."/>
      <w:lvlJc w:val="left"/>
      <w:pPr>
        <w:ind w:left="1440" w:hanging="360"/>
      </w:pPr>
    </w:lvl>
    <w:lvl w:ilvl="2" w:tplc="63539488" w:tentative="1">
      <w:start w:val="1"/>
      <w:numFmt w:val="lowerRoman"/>
      <w:lvlText w:val="%3."/>
      <w:lvlJc w:val="right"/>
      <w:pPr>
        <w:ind w:left="2160" w:hanging="180"/>
      </w:pPr>
    </w:lvl>
    <w:lvl w:ilvl="3" w:tplc="63539488" w:tentative="1">
      <w:start w:val="1"/>
      <w:numFmt w:val="decimal"/>
      <w:lvlText w:val="%4."/>
      <w:lvlJc w:val="left"/>
      <w:pPr>
        <w:ind w:left="2880" w:hanging="360"/>
      </w:pPr>
    </w:lvl>
    <w:lvl w:ilvl="4" w:tplc="63539488" w:tentative="1">
      <w:start w:val="1"/>
      <w:numFmt w:val="lowerLetter"/>
      <w:lvlText w:val="%5."/>
      <w:lvlJc w:val="left"/>
      <w:pPr>
        <w:ind w:left="3600" w:hanging="360"/>
      </w:pPr>
    </w:lvl>
    <w:lvl w:ilvl="5" w:tplc="63539488" w:tentative="1">
      <w:start w:val="1"/>
      <w:numFmt w:val="lowerRoman"/>
      <w:lvlText w:val="%6."/>
      <w:lvlJc w:val="right"/>
      <w:pPr>
        <w:ind w:left="4320" w:hanging="180"/>
      </w:pPr>
    </w:lvl>
    <w:lvl w:ilvl="6" w:tplc="63539488" w:tentative="1">
      <w:start w:val="1"/>
      <w:numFmt w:val="decimal"/>
      <w:lvlText w:val="%7."/>
      <w:lvlJc w:val="left"/>
      <w:pPr>
        <w:ind w:left="5040" w:hanging="360"/>
      </w:pPr>
    </w:lvl>
    <w:lvl w:ilvl="7" w:tplc="63539488" w:tentative="1">
      <w:start w:val="1"/>
      <w:numFmt w:val="lowerLetter"/>
      <w:lvlText w:val="%8."/>
      <w:lvlJc w:val="left"/>
      <w:pPr>
        <w:ind w:left="5760" w:hanging="360"/>
      </w:pPr>
    </w:lvl>
    <w:lvl w:ilvl="8" w:tplc="6353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58558434">
      <w:start w:val="1"/>
      <w:numFmt w:val="decimal"/>
      <w:lvlText w:val="%1."/>
      <w:lvlJc w:val="left"/>
      <w:pPr>
        <w:ind w:left="720" w:hanging="360"/>
      </w:pPr>
    </w:lvl>
    <w:lvl w:ilvl="1" w:tplc="58558434" w:tentative="1">
      <w:start w:val="1"/>
      <w:numFmt w:val="lowerLetter"/>
      <w:lvlText w:val="%2."/>
      <w:lvlJc w:val="left"/>
      <w:pPr>
        <w:ind w:left="1440" w:hanging="360"/>
      </w:pPr>
    </w:lvl>
    <w:lvl w:ilvl="2" w:tplc="58558434" w:tentative="1">
      <w:start w:val="1"/>
      <w:numFmt w:val="lowerRoman"/>
      <w:lvlText w:val="%3."/>
      <w:lvlJc w:val="right"/>
      <w:pPr>
        <w:ind w:left="2160" w:hanging="180"/>
      </w:pPr>
    </w:lvl>
    <w:lvl w:ilvl="3" w:tplc="58558434" w:tentative="1">
      <w:start w:val="1"/>
      <w:numFmt w:val="decimal"/>
      <w:lvlText w:val="%4."/>
      <w:lvlJc w:val="left"/>
      <w:pPr>
        <w:ind w:left="2880" w:hanging="360"/>
      </w:pPr>
    </w:lvl>
    <w:lvl w:ilvl="4" w:tplc="58558434" w:tentative="1">
      <w:start w:val="1"/>
      <w:numFmt w:val="lowerLetter"/>
      <w:lvlText w:val="%5."/>
      <w:lvlJc w:val="left"/>
      <w:pPr>
        <w:ind w:left="3600" w:hanging="360"/>
      </w:pPr>
    </w:lvl>
    <w:lvl w:ilvl="5" w:tplc="58558434" w:tentative="1">
      <w:start w:val="1"/>
      <w:numFmt w:val="lowerRoman"/>
      <w:lvlText w:val="%6."/>
      <w:lvlJc w:val="right"/>
      <w:pPr>
        <w:ind w:left="4320" w:hanging="180"/>
      </w:pPr>
    </w:lvl>
    <w:lvl w:ilvl="6" w:tplc="58558434" w:tentative="1">
      <w:start w:val="1"/>
      <w:numFmt w:val="decimal"/>
      <w:lvlText w:val="%7."/>
      <w:lvlJc w:val="left"/>
      <w:pPr>
        <w:ind w:left="5040" w:hanging="360"/>
      </w:pPr>
    </w:lvl>
    <w:lvl w:ilvl="7" w:tplc="58558434" w:tentative="1">
      <w:start w:val="1"/>
      <w:numFmt w:val="lowerLetter"/>
      <w:lvlText w:val="%8."/>
      <w:lvlJc w:val="left"/>
      <w:pPr>
        <w:ind w:left="5760" w:hanging="360"/>
      </w:pPr>
    </w:lvl>
    <w:lvl w:ilvl="8" w:tplc="5855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48096005">
      <w:start w:val="1"/>
      <w:numFmt w:val="decimal"/>
      <w:lvlText w:val="%1."/>
      <w:lvlJc w:val="left"/>
      <w:pPr>
        <w:ind w:left="720" w:hanging="360"/>
      </w:pPr>
    </w:lvl>
    <w:lvl w:ilvl="1" w:tplc="48096005" w:tentative="1">
      <w:start w:val="1"/>
      <w:numFmt w:val="lowerLetter"/>
      <w:lvlText w:val="%2."/>
      <w:lvlJc w:val="left"/>
      <w:pPr>
        <w:ind w:left="1440" w:hanging="360"/>
      </w:pPr>
    </w:lvl>
    <w:lvl w:ilvl="2" w:tplc="48096005" w:tentative="1">
      <w:start w:val="1"/>
      <w:numFmt w:val="lowerRoman"/>
      <w:lvlText w:val="%3."/>
      <w:lvlJc w:val="right"/>
      <w:pPr>
        <w:ind w:left="2160" w:hanging="180"/>
      </w:pPr>
    </w:lvl>
    <w:lvl w:ilvl="3" w:tplc="48096005" w:tentative="1">
      <w:start w:val="1"/>
      <w:numFmt w:val="decimal"/>
      <w:lvlText w:val="%4."/>
      <w:lvlJc w:val="left"/>
      <w:pPr>
        <w:ind w:left="2880" w:hanging="360"/>
      </w:pPr>
    </w:lvl>
    <w:lvl w:ilvl="4" w:tplc="48096005" w:tentative="1">
      <w:start w:val="1"/>
      <w:numFmt w:val="lowerLetter"/>
      <w:lvlText w:val="%5."/>
      <w:lvlJc w:val="left"/>
      <w:pPr>
        <w:ind w:left="3600" w:hanging="360"/>
      </w:pPr>
    </w:lvl>
    <w:lvl w:ilvl="5" w:tplc="48096005" w:tentative="1">
      <w:start w:val="1"/>
      <w:numFmt w:val="lowerRoman"/>
      <w:lvlText w:val="%6."/>
      <w:lvlJc w:val="right"/>
      <w:pPr>
        <w:ind w:left="4320" w:hanging="180"/>
      </w:pPr>
    </w:lvl>
    <w:lvl w:ilvl="6" w:tplc="48096005" w:tentative="1">
      <w:start w:val="1"/>
      <w:numFmt w:val="decimal"/>
      <w:lvlText w:val="%7."/>
      <w:lvlJc w:val="left"/>
      <w:pPr>
        <w:ind w:left="5040" w:hanging="360"/>
      </w:pPr>
    </w:lvl>
    <w:lvl w:ilvl="7" w:tplc="48096005" w:tentative="1">
      <w:start w:val="1"/>
      <w:numFmt w:val="lowerLetter"/>
      <w:lvlText w:val="%8."/>
      <w:lvlJc w:val="left"/>
      <w:pPr>
        <w:ind w:left="5760" w:hanging="360"/>
      </w:pPr>
    </w:lvl>
    <w:lvl w:ilvl="8" w:tplc="4809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76321741">
      <w:start w:val="1"/>
      <w:numFmt w:val="decimal"/>
      <w:lvlText w:val="%1."/>
      <w:lvlJc w:val="left"/>
      <w:pPr>
        <w:ind w:left="720" w:hanging="360"/>
      </w:pPr>
    </w:lvl>
    <w:lvl w:ilvl="1" w:tplc="76321741" w:tentative="1">
      <w:start w:val="1"/>
      <w:numFmt w:val="lowerLetter"/>
      <w:lvlText w:val="%2."/>
      <w:lvlJc w:val="left"/>
      <w:pPr>
        <w:ind w:left="1440" w:hanging="360"/>
      </w:pPr>
    </w:lvl>
    <w:lvl w:ilvl="2" w:tplc="76321741" w:tentative="1">
      <w:start w:val="1"/>
      <w:numFmt w:val="lowerRoman"/>
      <w:lvlText w:val="%3."/>
      <w:lvlJc w:val="right"/>
      <w:pPr>
        <w:ind w:left="2160" w:hanging="180"/>
      </w:pPr>
    </w:lvl>
    <w:lvl w:ilvl="3" w:tplc="76321741" w:tentative="1">
      <w:start w:val="1"/>
      <w:numFmt w:val="decimal"/>
      <w:lvlText w:val="%4."/>
      <w:lvlJc w:val="left"/>
      <w:pPr>
        <w:ind w:left="2880" w:hanging="360"/>
      </w:pPr>
    </w:lvl>
    <w:lvl w:ilvl="4" w:tplc="76321741" w:tentative="1">
      <w:start w:val="1"/>
      <w:numFmt w:val="lowerLetter"/>
      <w:lvlText w:val="%5."/>
      <w:lvlJc w:val="left"/>
      <w:pPr>
        <w:ind w:left="3600" w:hanging="360"/>
      </w:pPr>
    </w:lvl>
    <w:lvl w:ilvl="5" w:tplc="76321741" w:tentative="1">
      <w:start w:val="1"/>
      <w:numFmt w:val="lowerRoman"/>
      <w:lvlText w:val="%6."/>
      <w:lvlJc w:val="right"/>
      <w:pPr>
        <w:ind w:left="4320" w:hanging="180"/>
      </w:pPr>
    </w:lvl>
    <w:lvl w:ilvl="6" w:tplc="76321741" w:tentative="1">
      <w:start w:val="1"/>
      <w:numFmt w:val="decimal"/>
      <w:lvlText w:val="%7."/>
      <w:lvlJc w:val="left"/>
      <w:pPr>
        <w:ind w:left="5040" w:hanging="360"/>
      </w:pPr>
    </w:lvl>
    <w:lvl w:ilvl="7" w:tplc="76321741" w:tentative="1">
      <w:start w:val="1"/>
      <w:numFmt w:val="lowerLetter"/>
      <w:lvlText w:val="%8."/>
      <w:lvlJc w:val="left"/>
      <w:pPr>
        <w:ind w:left="5760" w:hanging="360"/>
      </w:pPr>
    </w:lvl>
    <w:lvl w:ilvl="8" w:tplc="7632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76241523">
      <w:start w:val="1"/>
      <w:numFmt w:val="decimal"/>
      <w:lvlText w:val="%1."/>
      <w:lvlJc w:val="left"/>
      <w:pPr>
        <w:ind w:left="720" w:hanging="360"/>
      </w:pPr>
    </w:lvl>
    <w:lvl w:ilvl="1" w:tplc="76241523" w:tentative="1">
      <w:start w:val="1"/>
      <w:numFmt w:val="lowerLetter"/>
      <w:lvlText w:val="%2."/>
      <w:lvlJc w:val="left"/>
      <w:pPr>
        <w:ind w:left="1440" w:hanging="360"/>
      </w:pPr>
    </w:lvl>
    <w:lvl w:ilvl="2" w:tplc="76241523" w:tentative="1">
      <w:start w:val="1"/>
      <w:numFmt w:val="lowerRoman"/>
      <w:lvlText w:val="%3."/>
      <w:lvlJc w:val="right"/>
      <w:pPr>
        <w:ind w:left="2160" w:hanging="180"/>
      </w:pPr>
    </w:lvl>
    <w:lvl w:ilvl="3" w:tplc="76241523" w:tentative="1">
      <w:start w:val="1"/>
      <w:numFmt w:val="decimal"/>
      <w:lvlText w:val="%4."/>
      <w:lvlJc w:val="left"/>
      <w:pPr>
        <w:ind w:left="2880" w:hanging="360"/>
      </w:pPr>
    </w:lvl>
    <w:lvl w:ilvl="4" w:tplc="76241523" w:tentative="1">
      <w:start w:val="1"/>
      <w:numFmt w:val="lowerLetter"/>
      <w:lvlText w:val="%5."/>
      <w:lvlJc w:val="left"/>
      <w:pPr>
        <w:ind w:left="3600" w:hanging="360"/>
      </w:pPr>
    </w:lvl>
    <w:lvl w:ilvl="5" w:tplc="76241523" w:tentative="1">
      <w:start w:val="1"/>
      <w:numFmt w:val="lowerRoman"/>
      <w:lvlText w:val="%6."/>
      <w:lvlJc w:val="right"/>
      <w:pPr>
        <w:ind w:left="4320" w:hanging="180"/>
      </w:pPr>
    </w:lvl>
    <w:lvl w:ilvl="6" w:tplc="76241523" w:tentative="1">
      <w:start w:val="1"/>
      <w:numFmt w:val="decimal"/>
      <w:lvlText w:val="%7."/>
      <w:lvlJc w:val="left"/>
      <w:pPr>
        <w:ind w:left="5040" w:hanging="360"/>
      </w:pPr>
    </w:lvl>
    <w:lvl w:ilvl="7" w:tplc="76241523" w:tentative="1">
      <w:start w:val="1"/>
      <w:numFmt w:val="lowerLetter"/>
      <w:lvlText w:val="%8."/>
      <w:lvlJc w:val="left"/>
      <w:pPr>
        <w:ind w:left="5760" w:hanging="360"/>
      </w:pPr>
    </w:lvl>
    <w:lvl w:ilvl="8" w:tplc="7624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17461617">
      <w:start w:val="1"/>
      <w:numFmt w:val="decimal"/>
      <w:lvlText w:val="%1."/>
      <w:lvlJc w:val="left"/>
      <w:pPr>
        <w:ind w:left="720" w:hanging="360"/>
      </w:pPr>
    </w:lvl>
    <w:lvl w:ilvl="1" w:tplc="17461617" w:tentative="1">
      <w:start w:val="1"/>
      <w:numFmt w:val="lowerLetter"/>
      <w:lvlText w:val="%2."/>
      <w:lvlJc w:val="left"/>
      <w:pPr>
        <w:ind w:left="1440" w:hanging="360"/>
      </w:pPr>
    </w:lvl>
    <w:lvl w:ilvl="2" w:tplc="17461617" w:tentative="1">
      <w:start w:val="1"/>
      <w:numFmt w:val="lowerRoman"/>
      <w:lvlText w:val="%3."/>
      <w:lvlJc w:val="right"/>
      <w:pPr>
        <w:ind w:left="2160" w:hanging="180"/>
      </w:pPr>
    </w:lvl>
    <w:lvl w:ilvl="3" w:tplc="17461617" w:tentative="1">
      <w:start w:val="1"/>
      <w:numFmt w:val="decimal"/>
      <w:lvlText w:val="%4."/>
      <w:lvlJc w:val="left"/>
      <w:pPr>
        <w:ind w:left="2880" w:hanging="360"/>
      </w:pPr>
    </w:lvl>
    <w:lvl w:ilvl="4" w:tplc="17461617" w:tentative="1">
      <w:start w:val="1"/>
      <w:numFmt w:val="lowerLetter"/>
      <w:lvlText w:val="%5."/>
      <w:lvlJc w:val="left"/>
      <w:pPr>
        <w:ind w:left="3600" w:hanging="360"/>
      </w:pPr>
    </w:lvl>
    <w:lvl w:ilvl="5" w:tplc="17461617" w:tentative="1">
      <w:start w:val="1"/>
      <w:numFmt w:val="lowerRoman"/>
      <w:lvlText w:val="%6."/>
      <w:lvlJc w:val="right"/>
      <w:pPr>
        <w:ind w:left="4320" w:hanging="180"/>
      </w:pPr>
    </w:lvl>
    <w:lvl w:ilvl="6" w:tplc="17461617" w:tentative="1">
      <w:start w:val="1"/>
      <w:numFmt w:val="decimal"/>
      <w:lvlText w:val="%7."/>
      <w:lvlJc w:val="left"/>
      <w:pPr>
        <w:ind w:left="5040" w:hanging="360"/>
      </w:pPr>
    </w:lvl>
    <w:lvl w:ilvl="7" w:tplc="17461617" w:tentative="1">
      <w:start w:val="1"/>
      <w:numFmt w:val="lowerLetter"/>
      <w:lvlText w:val="%8."/>
      <w:lvlJc w:val="left"/>
      <w:pPr>
        <w:ind w:left="5760" w:hanging="360"/>
      </w:pPr>
    </w:lvl>
    <w:lvl w:ilvl="8" w:tplc="1746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41049421">
      <w:start w:val="1"/>
      <w:numFmt w:val="decimal"/>
      <w:lvlText w:val="%1."/>
      <w:lvlJc w:val="left"/>
      <w:pPr>
        <w:ind w:left="720" w:hanging="360"/>
      </w:pPr>
    </w:lvl>
    <w:lvl w:ilvl="1" w:tplc="41049421" w:tentative="1">
      <w:start w:val="1"/>
      <w:numFmt w:val="lowerLetter"/>
      <w:lvlText w:val="%2."/>
      <w:lvlJc w:val="left"/>
      <w:pPr>
        <w:ind w:left="1440" w:hanging="360"/>
      </w:pPr>
    </w:lvl>
    <w:lvl w:ilvl="2" w:tplc="41049421" w:tentative="1">
      <w:start w:val="1"/>
      <w:numFmt w:val="lowerRoman"/>
      <w:lvlText w:val="%3."/>
      <w:lvlJc w:val="right"/>
      <w:pPr>
        <w:ind w:left="2160" w:hanging="180"/>
      </w:pPr>
    </w:lvl>
    <w:lvl w:ilvl="3" w:tplc="41049421" w:tentative="1">
      <w:start w:val="1"/>
      <w:numFmt w:val="decimal"/>
      <w:lvlText w:val="%4."/>
      <w:lvlJc w:val="left"/>
      <w:pPr>
        <w:ind w:left="2880" w:hanging="360"/>
      </w:pPr>
    </w:lvl>
    <w:lvl w:ilvl="4" w:tplc="41049421" w:tentative="1">
      <w:start w:val="1"/>
      <w:numFmt w:val="lowerLetter"/>
      <w:lvlText w:val="%5."/>
      <w:lvlJc w:val="left"/>
      <w:pPr>
        <w:ind w:left="3600" w:hanging="360"/>
      </w:pPr>
    </w:lvl>
    <w:lvl w:ilvl="5" w:tplc="41049421" w:tentative="1">
      <w:start w:val="1"/>
      <w:numFmt w:val="lowerRoman"/>
      <w:lvlText w:val="%6."/>
      <w:lvlJc w:val="right"/>
      <w:pPr>
        <w:ind w:left="4320" w:hanging="180"/>
      </w:pPr>
    </w:lvl>
    <w:lvl w:ilvl="6" w:tplc="41049421" w:tentative="1">
      <w:start w:val="1"/>
      <w:numFmt w:val="decimal"/>
      <w:lvlText w:val="%7."/>
      <w:lvlJc w:val="left"/>
      <w:pPr>
        <w:ind w:left="5040" w:hanging="360"/>
      </w:pPr>
    </w:lvl>
    <w:lvl w:ilvl="7" w:tplc="41049421" w:tentative="1">
      <w:start w:val="1"/>
      <w:numFmt w:val="lowerLetter"/>
      <w:lvlText w:val="%8."/>
      <w:lvlJc w:val="left"/>
      <w:pPr>
        <w:ind w:left="5760" w:hanging="360"/>
      </w:pPr>
    </w:lvl>
    <w:lvl w:ilvl="8" w:tplc="4104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54709168">
      <w:start w:val="1"/>
      <w:numFmt w:val="decimal"/>
      <w:lvlText w:val="%1."/>
      <w:lvlJc w:val="left"/>
      <w:pPr>
        <w:ind w:left="720" w:hanging="360"/>
      </w:pPr>
    </w:lvl>
    <w:lvl w:ilvl="1" w:tplc="54709168" w:tentative="1">
      <w:start w:val="1"/>
      <w:numFmt w:val="lowerLetter"/>
      <w:lvlText w:val="%2."/>
      <w:lvlJc w:val="left"/>
      <w:pPr>
        <w:ind w:left="1440" w:hanging="360"/>
      </w:pPr>
    </w:lvl>
    <w:lvl w:ilvl="2" w:tplc="54709168" w:tentative="1">
      <w:start w:val="1"/>
      <w:numFmt w:val="lowerRoman"/>
      <w:lvlText w:val="%3."/>
      <w:lvlJc w:val="right"/>
      <w:pPr>
        <w:ind w:left="2160" w:hanging="180"/>
      </w:pPr>
    </w:lvl>
    <w:lvl w:ilvl="3" w:tplc="54709168" w:tentative="1">
      <w:start w:val="1"/>
      <w:numFmt w:val="decimal"/>
      <w:lvlText w:val="%4."/>
      <w:lvlJc w:val="left"/>
      <w:pPr>
        <w:ind w:left="2880" w:hanging="360"/>
      </w:pPr>
    </w:lvl>
    <w:lvl w:ilvl="4" w:tplc="54709168" w:tentative="1">
      <w:start w:val="1"/>
      <w:numFmt w:val="lowerLetter"/>
      <w:lvlText w:val="%5."/>
      <w:lvlJc w:val="left"/>
      <w:pPr>
        <w:ind w:left="3600" w:hanging="360"/>
      </w:pPr>
    </w:lvl>
    <w:lvl w:ilvl="5" w:tplc="54709168" w:tentative="1">
      <w:start w:val="1"/>
      <w:numFmt w:val="lowerRoman"/>
      <w:lvlText w:val="%6."/>
      <w:lvlJc w:val="right"/>
      <w:pPr>
        <w:ind w:left="4320" w:hanging="180"/>
      </w:pPr>
    </w:lvl>
    <w:lvl w:ilvl="6" w:tplc="54709168" w:tentative="1">
      <w:start w:val="1"/>
      <w:numFmt w:val="decimal"/>
      <w:lvlText w:val="%7."/>
      <w:lvlJc w:val="left"/>
      <w:pPr>
        <w:ind w:left="5040" w:hanging="360"/>
      </w:pPr>
    </w:lvl>
    <w:lvl w:ilvl="7" w:tplc="54709168" w:tentative="1">
      <w:start w:val="1"/>
      <w:numFmt w:val="lowerLetter"/>
      <w:lvlText w:val="%8."/>
      <w:lvlJc w:val="left"/>
      <w:pPr>
        <w:ind w:left="5760" w:hanging="360"/>
      </w:pPr>
    </w:lvl>
    <w:lvl w:ilvl="8" w:tplc="5470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84027688">
      <w:start w:val="1"/>
      <w:numFmt w:val="decimal"/>
      <w:lvlText w:val="%1."/>
      <w:lvlJc w:val="left"/>
      <w:pPr>
        <w:ind w:left="720" w:hanging="360"/>
      </w:pPr>
    </w:lvl>
    <w:lvl w:ilvl="1" w:tplc="84027688" w:tentative="1">
      <w:start w:val="1"/>
      <w:numFmt w:val="lowerLetter"/>
      <w:lvlText w:val="%2."/>
      <w:lvlJc w:val="left"/>
      <w:pPr>
        <w:ind w:left="1440" w:hanging="360"/>
      </w:pPr>
    </w:lvl>
    <w:lvl w:ilvl="2" w:tplc="84027688" w:tentative="1">
      <w:start w:val="1"/>
      <w:numFmt w:val="lowerRoman"/>
      <w:lvlText w:val="%3."/>
      <w:lvlJc w:val="right"/>
      <w:pPr>
        <w:ind w:left="2160" w:hanging="180"/>
      </w:pPr>
    </w:lvl>
    <w:lvl w:ilvl="3" w:tplc="84027688" w:tentative="1">
      <w:start w:val="1"/>
      <w:numFmt w:val="decimal"/>
      <w:lvlText w:val="%4."/>
      <w:lvlJc w:val="left"/>
      <w:pPr>
        <w:ind w:left="2880" w:hanging="360"/>
      </w:pPr>
    </w:lvl>
    <w:lvl w:ilvl="4" w:tplc="84027688" w:tentative="1">
      <w:start w:val="1"/>
      <w:numFmt w:val="lowerLetter"/>
      <w:lvlText w:val="%5."/>
      <w:lvlJc w:val="left"/>
      <w:pPr>
        <w:ind w:left="3600" w:hanging="360"/>
      </w:pPr>
    </w:lvl>
    <w:lvl w:ilvl="5" w:tplc="84027688" w:tentative="1">
      <w:start w:val="1"/>
      <w:numFmt w:val="lowerRoman"/>
      <w:lvlText w:val="%6."/>
      <w:lvlJc w:val="right"/>
      <w:pPr>
        <w:ind w:left="4320" w:hanging="180"/>
      </w:pPr>
    </w:lvl>
    <w:lvl w:ilvl="6" w:tplc="84027688" w:tentative="1">
      <w:start w:val="1"/>
      <w:numFmt w:val="decimal"/>
      <w:lvlText w:val="%7."/>
      <w:lvlJc w:val="left"/>
      <w:pPr>
        <w:ind w:left="5040" w:hanging="360"/>
      </w:pPr>
    </w:lvl>
    <w:lvl w:ilvl="7" w:tplc="84027688" w:tentative="1">
      <w:start w:val="1"/>
      <w:numFmt w:val="lowerLetter"/>
      <w:lvlText w:val="%8."/>
      <w:lvlJc w:val="left"/>
      <w:pPr>
        <w:ind w:left="5760" w:hanging="360"/>
      </w:pPr>
    </w:lvl>
    <w:lvl w:ilvl="8" w:tplc="8402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29284807">
      <w:start w:val="1"/>
      <w:numFmt w:val="decimal"/>
      <w:lvlText w:val="%1."/>
      <w:lvlJc w:val="left"/>
      <w:pPr>
        <w:ind w:left="720" w:hanging="360"/>
      </w:pPr>
    </w:lvl>
    <w:lvl w:ilvl="1" w:tplc="29284807" w:tentative="1">
      <w:start w:val="1"/>
      <w:numFmt w:val="lowerLetter"/>
      <w:lvlText w:val="%2."/>
      <w:lvlJc w:val="left"/>
      <w:pPr>
        <w:ind w:left="1440" w:hanging="360"/>
      </w:pPr>
    </w:lvl>
    <w:lvl w:ilvl="2" w:tplc="29284807" w:tentative="1">
      <w:start w:val="1"/>
      <w:numFmt w:val="lowerRoman"/>
      <w:lvlText w:val="%3."/>
      <w:lvlJc w:val="right"/>
      <w:pPr>
        <w:ind w:left="2160" w:hanging="180"/>
      </w:pPr>
    </w:lvl>
    <w:lvl w:ilvl="3" w:tplc="29284807" w:tentative="1">
      <w:start w:val="1"/>
      <w:numFmt w:val="decimal"/>
      <w:lvlText w:val="%4."/>
      <w:lvlJc w:val="left"/>
      <w:pPr>
        <w:ind w:left="2880" w:hanging="360"/>
      </w:pPr>
    </w:lvl>
    <w:lvl w:ilvl="4" w:tplc="29284807" w:tentative="1">
      <w:start w:val="1"/>
      <w:numFmt w:val="lowerLetter"/>
      <w:lvlText w:val="%5."/>
      <w:lvlJc w:val="left"/>
      <w:pPr>
        <w:ind w:left="3600" w:hanging="360"/>
      </w:pPr>
    </w:lvl>
    <w:lvl w:ilvl="5" w:tplc="29284807" w:tentative="1">
      <w:start w:val="1"/>
      <w:numFmt w:val="lowerRoman"/>
      <w:lvlText w:val="%6."/>
      <w:lvlJc w:val="right"/>
      <w:pPr>
        <w:ind w:left="4320" w:hanging="180"/>
      </w:pPr>
    </w:lvl>
    <w:lvl w:ilvl="6" w:tplc="29284807" w:tentative="1">
      <w:start w:val="1"/>
      <w:numFmt w:val="decimal"/>
      <w:lvlText w:val="%7."/>
      <w:lvlJc w:val="left"/>
      <w:pPr>
        <w:ind w:left="5040" w:hanging="360"/>
      </w:pPr>
    </w:lvl>
    <w:lvl w:ilvl="7" w:tplc="29284807" w:tentative="1">
      <w:start w:val="1"/>
      <w:numFmt w:val="lowerLetter"/>
      <w:lvlText w:val="%8."/>
      <w:lvlJc w:val="left"/>
      <w:pPr>
        <w:ind w:left="5760" w:hanging="360"/>
      </w:pPr>
    </w:lvl>
    <w:lvl w:ilvl="8" w:tplc="2928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73244131">
      <w:start w:val="1"/>
      <w:numFmt w:val="decimal"/>
      <w:lvlText w:val="%1."/>
      <w:lvlJc w:val="left"/>
      <w:pPr>
        <w:ind w:left="720" w:hanging="360"/>
      </w:pPr>
    </w:lvl>
    <w:lvl w:ilvl="1" w:tplc="73244131" w:tentative="1">
      <w:start w:val="1"/>
      <w:numFmt w:val="lowerLetter"/>
      <w:lvlText w:val="%2."/>
      <w:lvlJc w:val="left"/>
      <w:pPr>
        <w:ind w:left="1440" w:hanging="360"/>
      </w:pPr>
    </w:lvl>
    <w:lvl w:ilvl="2" w:tplc="73244131" w:tentative="1">
      <w:start w:val="1"/>
      <w:numFmt w:val="lowerRoman"/>
      <w:lvlText w:val="%3."/>
      <w:lvlJc w:val="right"/>
      <w:pPr>
        <w:ind w:left="2160" w:hanging="180"/>
      </w:pPr>
    </w:lvl>
    <w:lvl w:ilvl="3" w:tplc="73244131" w:tentative="1">
      <w:start w:val="1"/>
      <w:numFmt w:val="decimal"/>
      <w:lvlText w:val="%4."/>
      <w:lvlJc w:val="left"/>
      <w:pPr>
        <w:ind w:left="2880" w:hanging="360"/>
      </w:pPr>
    </w:lvl>
    <w:lvl w:ilvl="4" w:tplc="73244131" w:tentative="1">
      <w:start w:val="1"/>
      <w:numFmt w:val="lowerLetter"/>
      <w:lvlText w:val="%5."/>
      <w:lvlJc w:val="left"/>
      <w:pPr>
        <w:ind w:left="3600" w:hanging="360"/>
      </w:pPr>
    </w:lvl>
    <w:lvl w:ilvl="5" w:tplc="73244131" w:tentative="1">
      <w:start w:val="1"/>
      <w:numFmt w:val="lowerRoman"/>
      <w:lvlText w:val="%6."/>
      <w:lvlJc w:val="right"/>
      <w:pPr>
        <w:ind w:left="4320" w:hanging="180"/>
      </w:pPr>
    </w:lvl>
    <w:lvl w:ilvl="6" w:tplc="73244131" w:tentative="1">
      <w:start w:val="1"/>
      <w:numFmt w:val="decimal"/>
      <w:lvlText w:val="%7."/>
      <w:lvlJc w:val="left"/>
      <w:pPr>
        <w:ind w:left="5040" w:hanging="360"/>
      </w:pPr>
    </w:lvl>
    <w:lvl w:ilvl="7" w:tplc="73244131" w:tentative="1">
      <w:start w:val="1"/>
      <w:numFmt w:val="lowerLetter"/>
      <w:lvlText w:val="%8."/>
      <w:lvlJc w:val="left"/>
      <w:pPr>
        <w:ind w:left="5760" w:hanging="360"/>
      </w:pPr>
    </w:lvl>
    <w:lvl w:ilvl="8" w:tplc="7324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89265794">
      <w:start w:val="1"/>
      <w:numFmt w:val="decimal"/>
      <w:lvlText w:val="%1."/>
      <w:lvlJc w:val="left"/>
      <w:pPr>
        <w:ind w:left="720" w:hanging="360"/>
      </w:pPr>
    </w:lvl>
    <w:lvl w:ilvl="1" w:tplc="89265794" w:tentative="1">
      <w:start w:val="1"/>
      <w:numFmt w:val="lowerLetter"/>
      <w:lvlText w:val="%2."/>
      <w:lvlJc w:val="left"/>
      <w:pPr>
        <w:ind w:left="1440" w:hanging="360"/>
      </w:pPr>
    </w:lvl>
    <w:lvl w:ilvl="2" w:tplc="89265794" w:tentative="1">
      <w:start w:val="1"/>
      <w:numFmt w:val="lowerRoman"/>
      <w:lvlText w:val="%3."/>
      <w:lvlJc w:val="right"/>
      <w:pPr>
        <w:ind w:left="2160" w:hanging="180"/>
      </w:pPr>
    </w:lvl>
    <w:lvl w:ilvl="3" w:tplc="89265794" w:tentative="1">
      <w:start w:val="1"/>
      <w:numFmt w:val="decimal"/>
      <w:lvlText w:val="%4."/>
      <w:lvlJc w:val="left"/>
      <w:pPr>
        <w:ind w:left="2880" w:hanging="360"/>
      </w:pPr>
    </w:lvl>
    <w:lvl w:ilvl="4" w:tplc="89265794" w:tentative="1">
      <w:start w:val="1"/>
      <w:numFmt w:val="lowerLetter"/>
      <w:lvlText w:val="%5."/>
      <w:lvlJc w:val="left"/>
      <w:pPr>
        <w:ind w:left="3600" w:hanging="360"/>
      </w:pPr>
    </w:lvl>
    <w:lvl w:ilvl="5" w:tplc="89265794" w:tentative="1">
      <w:start w:val="1"/>
      <w:numFmt w:val="lowerRoman"/>
      <w:lvlText w:val="%6."/>
      <w:lvlJc w:val="right"/>
      <w:pPr>
        <w:ind w:left="4320" w:hanging="180"/>
      </w:pPr>
    </w:lvl>
    <w:lvl w:ilvl="6" w:tplc="89265794" w:tentative="1">
      <w:start w:val="1"/>
      <w:numFmt w:val="decimal"/>
      <w:lvlText w:val="%7."/>
      <w:lvlJc w:val="left"/>
      <w:pPr>
        <w:ind w:left="5040" w:hanging="360"/>
      </w:pPr>
    </w:lvl>
    <w:lvl w:ilvl="7" w:tplc="89265794" w:tentative="1">
      <w:start w:val="1"/>
      <w:numFmt w:val="lowerLetter"/>
      <w:lvlText w:val="%8."/>
      <w:lvlJc w:val="left"/>
      <w:pPr>
        <w:ind w:left="5760" w:hanging="360"/>
      </w:pPr>
    </w:lvl>
    <w:lvl w:ilvl="8" w:tplc="8926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93950422">
      <w:start w:val="1"/>
      <w:numFmt w:val="decimal"/>
      <w:lvlText w:val="%1."/>
      <w:lvlJc w:val="left"/>
      <w:pPr>
        <w:ind w:left="720" w:hanging="360"/>
      </w:pPr>
    </w:lvl>
    <w:lvl w:ilvl="1" w:tplc="93950422" w:tentative="1">
      <w:start w:val="1"/>
      <w:numFmt w:val="lowerLetter"/>
      <w:lvlText w:val="%2."/>
      <w:lvlJc w:val="left"/>
      <w:pPr>
        <w:ind w:left="1440" w:hanging="360"/>
      </w:pPr>
    </w:lvl>
    <w:lvl w:ilvl="2" w:tplc="93950422" w:tentative="1">
      <w:start w:val="1"/>
      <w:numFmt w:val="lowerRoman"/>
      <w:lvlText w:val="%3."/>
      <w:lvlJc w:val="right"/>
      <w:pPr>
        <w:ind w:left="2160" w:hanging="180"/>
      </w:pPr>
    </w:lvl>
    <w:lvl w:ilvl="3" w:tplc="93950422" w:tentative="1">
      <w:start w:val="1"/>
      <w:numFmt w:val="decimal"/>
      <w:lvlText w:val="%4."/>
      <w:lvlJc w:val="left"/>
      <w:pPr>
        <w:ind w:left="2880" w:hanging="360"/>
      </w:pPr>
    </w:lvl>
    <w:lvl w:ilvl="4" w:tplc="93950422" w:tentative="1">
      <w:start w:val="1"/>
      <w:numFmt w:val="lowerLetter"/>
      <w:lvlText w:val="%5."/>
      <w:lvlJc w:val="left"/>
      <w:pPr>
        <w:ind w:left="3600" w:hanging="360"/>
      </w:pPr>
    </w:lvl>
    <w:lvl w:ilvl="5" w:tplc="93950422" w:tentative="1">
      <w:start w:val="1"/>
      <w:numFmt w:val="lowerRoman"/>
      <w:lvlText w:val="%6."/>
      <w:lvlJc w:val="right"/>
      <w:pPr>
        <w:ind w:left="4320" w:hanging="180"/>
      </w:pPr>
    </w:lvl>
    <w:lvl w:ilvl="6" w:tplc="93950422" w:tentative="1">
      <w:start w:val="1"/>
      <w:numFmt w:val="decimal"/>
      <w:lvlText w:val="%7."/>
      <w:lvlJc w:val="left"/>
      <w:pPr>
        <w:ind w:left="5040" w:hanging="360"/>
      </w:pPr>
    </w:lvl>
    <w:lvl w:ilvl="7" w:tplc="93950422" w:tentative="1">
      <w:start w:val="1"/>
      <w:numFmt w:val="lowerLetter"/>
      <w:lvlText w:val="%8."/>
      <w:lvlJc w:val="left"/>
      <w:pPr>
        <w:ind w:left="5760" w:hanging="360"/>
      </w:pPr>
    </w:lvl>
    <w:lvl w:ilvl="8" w:tplc="9395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30848309">
      <w:start w:val="1"/>
      <w:numFmt w:val="decimal"/>
      <w:lvlText w:val="%1."/>
      <w:lvlJc w:val="left"/>
      <w:pPr>
        <w:ind w:left="720" w:hanging="360"/>
      </w:pPr>
    </w:lvl>
    <w:lvl w:ilvl="1" w:tplc="30848309" w:tentative="1">
      <w:start w:val="1"/>
      <w:numFmt w:val="lowerLetter"/>
      <w:lvlText w:val="%2."/>
      <w:lvlJc w:val="left"/>
      <w:pPr>
        <w:ind w:left="1440" w:hanging="360"/>
      </w:pPr>
    </w:lvl>
    <w:lvl w:ilvl="2" w:tplc="30848309" w:tentative="1">
      <w:start w:val="1"/>
      <w:numFmt w:val="lowerRoman"/>
      <w:lvlText w:val="%3."/>
      <w:lvlJc w:val="right"/>
      <w:pPr>
        <w:ind w:left="2160" w:hanging="180"/>
      </w:pPr>
    </w:lvl>
    <w:lvl w:ilvl="3" w:tplc="30848309" w:tentative="1">
      <w:start w:val="1"/>
      <w:numFmt w:val="decimal"/>
      <w:lvlText w:val="%4."/>
      <w:lvlJc w:val="left"/>
      <w:pPr>
        <w:ind w:left="2880" w:hanging="360"/>
      </w:pPr>
    </w:lvl>
    <w:lvl w:ilvl="4" w:tplc="30848309" w:tentative="1">
      <w:start w:val="1"/>
      <w:numFmt w:val="lowerLetter"/>
      <w:lvlText w:val="%5."/>
      <w:lvlJc w:val="left"/>
      <w:pPr>
        <w:ind w:left="3600" w:hanging="360"/>
      </w:pPr>
    </w:lvl>
    <w:lvl w:ilvl="5" w:tplc="30848309" w:tentative="1">
      <w:start w:val="1"/>
      <w:numFmt w:val="lowerRoman"/>
      <w:lvlText w:val="%6."/>
      <w:lvlJc w:val="right"/>
      <w:pPr>
        <w:ind w:left="4320" w:hanging="180"/>
      </w:pPr>
    </w:lvl>
    <w:lvl w:ilvl="6" w:tplc="30848309" w:tentative="1">
      <w:start w:val="1"/>
      <w:numFmt w:val="decimal"/>
      <w:lvlText w:val="%7."/>
      <w:lvlJc w:val="left"/>
      <w:pPr>
        <w:ind w:left="5040" w:hanging="360"/>
      </w:pPr>
    </w:lvl>
    <w:lvl w:ilvl="7" w:tplc="30848309" w:tentative="1">
      <w:start w:val="1"/>
      <w:numFmt w:val="lowerLetter"/>
      <w:lvlText w:val="%8."/>
      <w:lvlJc w:val="left"/>
      <w:pPr>
        <w:ind w:left="5760" w:hanging="360"/>
      </w:pPr>
    </w:lvl>
    <w:lvl w:ilvl="8" w:tplc="3084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37202277">
      <w:start w:val="1"/>
      <w:numFmt w:val="decimal"/>
      <w:lvlText w:val="%1."/>
      <w:lvlJc w:val="left"/>
      <w:pPr>
        <w:ind w:left="720" w:hanging="360"/>
      </w:pPr>
    </w:lvl>
    <w:lvl w:ilvl="1" w:tplc="37202277" w:tentative="1">
      <w:start w:val="1"/>
      <w:numFmt w:val="lowerLetter"/>
      <w:lvlText w:val="%2."/>
      <w:lvlJc w:val="left"/>
      <w:pPr>
        <w:ind w:left="1440" w:hanging="360"/>
      </w:pPr>
    </w:lvl>
    <w:lvl w:ilvl="2" w:tplc="37202277" w:tentative="1">
      <w:start w:val="1"/>
      <w:numFmt w:val="lowerRoman"/>
      <w:lvlText w:val="%3."/>
      <w:lvlJc w:val="right"/>
      <w:pPr>
        <w:ind w:left="2160" w:hanging="180"/>
      </w:pPr>
    </w:lvl>
    <w:lvl w:ilvl="3" w:tplc="37202277" w:tentative="1">
      <w:start w:val="1"/>
      <w:numFmt w:val="decimal"/>
      <w:lvlText w:val="%4."/>
      <w:lvlJc w:val="left"/>
      <w:pPr>
        <w:ind w:left="2880" w:hanging="360"/>
      </w:pPr>
    </w:lvl>
    <w:lvl w:ilvl="4" w:tplc="37202277" w:tentative="1">
      <w:start w:val="1"/>
      <w:numFmt w:val="lowerLetter"/>
      <w:lvlText w:val="%5."/>
      <w:lvlJc w:val="left"/>
      <w:pPr>
        <w:ind w:left="3600" w:hanging="360"/>
      </w:pPr>
    </w:lvl>
    <w:lvl w:ilvl="5" w:tplc="37202277" w:tentative="1">
      <w:start w:val="1"/>
      <w:numFmt w:val="lowerRoman"/>
      <w:lvlText w:val="%6."/>
      <w:lvlJc w:val="right"/>
      <w:pPr>
        <w:ind w:left="4320" w:hanging="180"/>
      </w:pPr>
    </w:lvl>
    <w:lvl w:ilvl="6" w:tplc="37202277" w:tentative="1">
      <w:start w:val="1"/>
      <w:numFmt w:val="decimal"/>
      <w:lvlText w:val="%7."/>
      <w:lvlJc w:val="left"/>
      <w:pPr>
        <w:ind w:left="5040" w:hanging="360"/>
      </w:pPr>
    </w:lvl>
    <w:lvl w:ilvl="7" w:tplc="37202277" w:tentative="1">
      <w:start w:val="1"/>
      <w:numFmt w:val="lowerLetter"/>
      <w:lvlText w:val="%8."/>
      <w:lvlJc w:val="left"/>
      <w:pPr>
        <w:ind w:left="5760" w:hanging="360"/>
      </w:pPr>
    </w:lvl>
    <w:lvl w:ilvl="8" w:tplc="3720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17216474">
      <w:start w:val="1"/>
      <w:numFmt w:val="decimal"/>
      <w:lvlText w:val="%1."/>
      <w:lvlJc w:val="left"/>
      <w:pPr>
        <w:ind w:left="720" w:hanging="360"/>
      </w:pPr>
    </w:lvl>
    <w:lvl w:ilvl="1" w:tplc="17216474" w:tentative="1">
      <w:start w:val="1"/>
      <w:numFmt w:val="lowerLetter"/>
      <w:lvlText w:val="%2."/>
      <w:lvlJc w:val="left"/>
      <w:pPr>
        <w:ind w:left="1440" w:hanging="360"/>
      </w:pPr>
    </w:lvl>
    <w:lvl w:ilvl="2" w:tplc="17216474" w:tentative="1">
      <w:start w:val="1"/>
      <w:numFmt w:val="lowerRoman"/>
      <w:lvlText w:val="%3."/>
      <w:lvlJc w:val="right"/>
      <w:pPr>
        <w:ind w:left="2160" w:hanging="180"/>
      </w:pPr>
    </w:lvl>
    <w:lvl w:ilvl="3" w:tplc="17216474" w:tentative="1">
      <w:start w:val="1"/>
      <w:numFmt w:val="decimal"/>
      <w:lvlText w:val="%4."/>
      <w:lvlJc w:val="left"/>
      <w:pPr>
        <w:ind w:left="2880" w:hanging="360"/>
      </w:pPr>
    </w:lvl>
    <w:lvl w:ilvl="4" w:tplc="17216474" w:tentative="1">
      <w:start w:val="1"/>
      <w:numFmt w:val="lowerLetter"/>
      <w:lvlText w:val="%5."/>
      <w:lvlJc w:val="left"/>
      <w:pPr>
        <w:ind w:left="3600" w:hanging="360"/>
      </w:pPr>
    </w:lvl>
    <w:lvl w:ilvl="5" w:tplc="17216474" w:tentative="1">
      <w:start w:val="1"/>
      <w:numFmt w:val="lowerRoman"/>
      <w:lvlText w:val="%6."/>
      <w:lvlJc w:val="right"/>
      <w:pPr>
        <w:ind w:left="4320" w:hanging="180"/>
      </w:pPr>
    </w:lvl>
    <w:lvl w:ilvl="6" w:tplc="17216474" w:tentative="1">
      <w:start w:val="1"/>
      <w:numFmt w:val="decimal"/>
      <w:lvlText w:val="%7."/>
      <w:lvlJc w:val="left"/>
      <w:pPr>
        <w:ind w:left="5040" w:hanging="360"/>
      </w:pPr>
    </w:lvl>
    <w:lvl w:ilvl="7" w:tplc="17216474" w:tentative="1">
      <w:start w:val="1"/>
      <w:numFmt w:val="lowerLetter"/>
      <w:lvlText w:val="%8."/>
      <w:lvlJc w:val="left"/>
      <w:pPr>
        <w:ind w:left="5760" w:hanging="360"/>
      </w:pPr>
    </w:lvl>
    <w:lvl w:ilvl="8" w:tplc="1721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80542151">
      <w:start w:val="1"/>
      <w:numFmt w:val="decimal"/>
      <w:lvlText w:val="%1."/>
      <w:lvlJc w:val="left"/>
      <w:pPr>
        <w:ind w:left="720" w:hanging="360"/>
      </w:pPr>
    </w:lvl>
    <w:lvl w:ilvl="1" w:tplc="80542151" w:tentative="1">
      <w:start w:val="1"/>
      <w:numFmt w:val="lowerLetter"/>
      <w:lvlText w:val="%2."/>
      <w:lvlJc w:val="left"/>
      <w:pPr>
        <w:ind w:left="1440" w:hanging="360"/>
      </w:pPr>
    </w:lvl>
    <w:lvl w:ilvl="2" w:tplc="80542151" w:tentative="1">
      <w:start w:val="1"/>
      <w:numFmt w:val="lowerRoman"/>
      <w:lvlText w:val="%3."/>
      <w:lvlJc w:val="right"/>
      <w:pPr>
        <w:ind w:left="2160" w:hanging="180"/>
      </w:pPr>
    </w:lvl>
    <w:lvl w:ilvl="3" w:tplc="80542151" w:tentative="1">
      <w:start w:val="1"/>
      <w:numFmt w:val="decimal"/>
      <w:lvlText w:val="%4."/>
      <w:lvlJc w:val="left"/>
      <w:pPr>
        <w:ind w:left="2880" w:hanging="360"/>
      </w:pPr>
    </w:lvl>
    <w:lvl w:ilvl="4" w:tplc="80542151" w:tentative="1">
      <w:start w:val="1"/>
      <w:numFmt w:val="lowerLetter"/>
      <w:lvlText w:val="%5."/>
      <w:lvlJc w:val="left"/>
      <w:pPr>
        <w:ind w:left="3600" w:hanging="360"/>
      </w:pPr>
    </w:lvl>
    <w:lvl w:ilvl="5" w:tplc="80542151" w:tentative="1">
      <w:start w:val="1"/>
      <w:numFmt w:val="lowerRoman"/>
      <w:lvlText w:val="%6."/>
      <w:lvlJc w:val="right"/>
      <w:pPr>
        <w:ind w:left="4320" w:hanging="180"/>
      </w:pPr>
    </w:lvl>
    <w:lvl w:ilvl="6" w:tplc="80542151" w:tentative="1">
      <w:start w:val="1"/>
      <w:numFmt w:val="decimal"/>
      <w:lvlText w:val="%7."/>
      <w:lvlJc w:val="left"/>
      <w:pPr>
        <w:ind w:left="5040" w:hanging="360"/>
      </w:pPr>
    </w:lvl>
    <w:lvl w:ilvl="7" w:tplc="80542151" w:tentative="1">
      <w:start w:val="1"/>
      <w:numFmt w:val="lowerLetter"/>
      <w:lvlText w:val="%8."/>
      <w:lvlJc w:val="left"/>
      <w:pPr>
        <w:ind w:left="5760" w:hanging="360"/>
      </w:pPr>
    </w:lvl>
    <w:lvl w:ilvl="8" w:tplc="8054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78971177">
      <w:start w:val="1"/>
      <w:numFmt w:val="decimal"/>
      <w:lvlText w:val="%1."/>
      <w:lvlJc w:val="left"/>
      <w:pPr>
        <w:ind w:left="720" w:hanging="360"/>
      </w:pPr>
    </w:lvl>
    <w:lvl w:ilvl="1" w:tplc="78971177" w:tentative="1">
      <w:start w:val="1"/>
      <w:numFmt w:val="lowerLetter"/>
      <w:lvlText w:val="%2."/>
      <w:lvlJc w:val="left"/>
      <w:pPr>
        <w:ind w:left="1440" w:hanging="360"/>
      </w:pPr>
    </w:lvl>
    <w:lvl w:ilvl="2" w:tplc="78971177" w:tentative="1">
      <w:start w:val="1"/>
      <w:numFmt w:val="lowerRoman"/>
      <w:lvlText w:val="%3."/>
      <w:lvlJc w:val="right"/>
      <w:pPr>
        <w:ind w:left="2160" w:hanging="180"/>
      </w:pPr>
    </w:lvl>
    <w:lvl w:ilvl="3" w:tplc="78971177" w:tentative="1">
      <w:start w:val="1"/>
      <w:numFmt w:val="decimal"/>
      <w:lvlText w:val="%4."/>
      <w:lvlJc w:val="left"/>
      <w:pPr>
        <w:ind w:left="2880" w:hanging="360"/>
      </w:pPr>
    </w:lvl>
    <w:lvl w:ilvl="4" w:tplc="78971177" w:tentative="1">
      <w:start w:val="1"/>
      <w:numFmt w:val="lowerLetter"/>
      <w:lvlText w:val="%5."/>
      <w:lvlJc w:val="left"/>
      <w:pPr>
        <w:ind w:left="3600" w:hanging="360"/>
      </w:pPr>
    </w:lvl>
    <w:lvl w:ilvl="5" w:tplc="78971177" w:tentative="1">
      <w:start w:val="1"/>
      <w:numFmt w:val="lowerRoman"/>
      <w:lvlText w:val="%6."/>
      <w:lvlJc w:val="right"/>
      <w:pPr>
        <w:ind w:left="4320" w:hanging="180"/>
      </w:pPr>
    </w:lvl>
    <w:lvl w:ilvl="6" w:tplc="78971177" w:tentative="1">
      <w:start w:val="1"/>
      <w:numFmt w:val="decimal"/>
      <w:lvlText w:val="%7."/>
      <w:lvlJc w:val="left"/>
      <w:pPr>
        <w:ind w:left="5040" w:hanging="360"/>
      </w:pPr>
    </w:lvl>
    <w:lvl w:ilvl="7" w:tplc="78971177" w:tentative="1">
      <w:start w:val="1"/>
      <w:numFmt w:val="lowerLetter"/>
      <w:lvlText w:val="%8."/>
      <w:lvlJc w:val="left"/>
      <w:pPr>
        <w:ind w:left="5760" w:hanging="360"/>
      </w:pPr>
    </w:lvl>
    <w:lvl w:ilvl="8" w:tplc="7897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75800004">
      <w:start w:val="1"/>
      <w:numFmt w:val="decimal"/>
      <w:lvlText w:val="%1."/>
      <w:lvlJc w:val="left"/>
      <w:pPr>
        <w:ind w:left="720" w:hanging="360"/>
      </w:pPr>
    </w:lvl>
    <w:lvl w:ilvl="1" w:tplc="75800004" w:tentative="1">
      <w:start w:val="1"/>
      <w:numFmt w:val="lowerLetter"/>
      <w:lvlText w:val="%2."/>
      <w:lvlJc w:val="left"/>
      <w:pPr>
        <w:ind w:left="1440" w:hanging="360"/>
      </w:pPr>
    </w:lvl>
    <w:lvl w:ilvl="2" w:tplc="75800004" w:tentative="1">
      <w:start w:val="1"/>
      <w:numFmt w:val="lowerRoman"/>
      <w:lvlText w:val="%3."/>
      <w:lvlJc w:val="right"/>
      <w:pPr>
        <w:ind w:left="2160" w:hanging="180"/>
      </w:pPr>
    </w:lvl>
    <w:lvl w:ilvl="3" w:tplc="75800004" w:tentative="1">
      <w:start w:val="1"/>
      <w:numFmt w:val="decimal"/>
      <w:lvlText w:val="%4."/>
      <w:lvlJc w:val="left"/>
      <w:pPr>
        <w:ind w:left="2880" w:hanging="360"/>
      </w:pPr>
    </w:lvl>
    <w:lvl w:ilvl="4" w:tplc="75800004" w:tentative="1">
      <w:start w:val="1"/>
      <w:numFmt w:val="lowerLetter"/>
      <w:lvlText w:val="%5."/>
      <w:lvlJc w:val="left"/>
      <w:pPr>
        <w:ind w:left="3600" w:hanging="360"/>
      </w:pPr>
    </w:lvl>
    <w:lvl w:ilvl="5" w:tplc="75800004" w:tentative="1">
      <w:start w:val="1"/>
      <w:numFmt w:val="lowerRoman"/>
      <w:lvlText w:val="%6."/>
      <w:lvlJc w:val="right"/>
      <w:pPr>
        <w:ind w:left="4320" w:hanging="180"/>
      </w:pPr>
    </w:lvl>
    <w:lvl w:ilvl="6" w:tplc="75800004" w:tentative="1">
      <w:start w:val="1"/>
      <w:numFmt w:val="decimal"/>
      <w:lvlText w:val="%7."/>
      <w:lvlJc w:val="left"/>
      <w:pPr>
        <w:ind w:left="5040" w:hanging="360"/>
      </w:pPr>
    </w:lvl>
    <w:lvl w:ilvl="7" w:tplc="75800004" w:tentative="1">
      <w:start w:val="1"/>
      <w:numFmt w:val="lowerLetter"/>
      <w:lvlText w:val="%8."/>
      <w:lvlJc w:val="left"/>
      <w:pPr>
        <w:ind w:left="5760" w:hanging="360"/>
      </w:pPr>
    </w:lvl>
    <w:lvl w:ilvl="8" w:tplc="7580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50234154">
      <w:start w:val="1"/>
      <w:numFmt w:val="decimal"/>
      <w:lvlText w:val="%1."/>
      <w:lvlJc w:val="left"/>
      <w:pPr>
        <w:ind w:left="720" w:hanging="360"/>
      </w:pPr>
    </w:lvl>
    <w:lvl w:ilvl="1" w:tplc="50234154" w:tentative="1">
      <w:start w:val="1"/>
      <w:numFmt w:val="lowerLetter"/>
      <w:lvlText w:val="%2."/>
      <w:lvlJc w:val="left"/>
      <w:pPr>
        <w:ind w:left="1440" w:hanging="360"/>
      </w:pPr>
    </w:lvl>
    <w:lvl w:ilvl="2" w:tplc="50234154" w:tentative="1">
      <w:start w:val="1"/>
      <w:numFmt w:val="lowerRoman"/>
      <w:lvlText w:val="%3."/>
      <w:lvlJc w:val="right"/>
      <w:pPr>
        <w:ind w:left="2160" w:hanging="180"/>
      </w:pPr>
    </w:lvl>
    <w:lvl w:ilvl="3" w:tplc="50234154" w:tentative="1">
      <w:start w:val="1"/>
      <w:numFmt w:val="decimal"/>
      <w:lvlText w:val="%4."/>
      <w:lvlJc w:val="left"/>
      <w:pPr>
        <w:ind w:left="2880" w:hanging="360"/>
      </w:pPr>
    </w:lvl>
    <w:lvl w:ilvl="4" w:tplc="50234154" w:tentative="1">
      <w:start w:val="1"/>
      <w:numFmt w:val="lowerLetter"/>
      <w:lvlText w:val="%5."/>
      <w:lvlJc w:val="left"/>
      <w:pPr>
        <w:ind w:left="3600" w:hanging="360"/>
      </w:pPr>
    </w:lvl>
    <w:lvl w:ilvl="5" w:tplc="50234154" w:tentative="1">
      <w:start w:val="1"/>
      <w:numFmt w:val="lowerRoman"/>
      <w:lvlText w:val="%6."/>
      <w:lvlJc w:val="right"/>
      <w:pPr>
        <w:ind w:left="4320" w:hanging="180"/>
      </w:pPr>
    </w:lvl>
    <w:lvl w:ilvl="6" w:tplc="50234154" w:tentative="1">
      <w:start w:val="1"/>
      <w:numFmt w:val="decimal"/>
      <w:lvlText w:val="%7."/>
      <w:lvlJc w:val="left"/>
      <w:pPr>
        <w:ind w:left="5040" w:hanging="360"/>
      </w:pPr>
    </w:lvl>
    <w:lvl w:ilvl="7" w:tplc="50234154" w:tentative="1">
      <w:start w:val="1"/>
      <w:numFmt w:val="lowerLetter"/>
      <w:lvlText w:val="%8."/>
      <w:lvlJc w:val="left"/>
      <w:pPr>
        <w:ind w:left="5760" w:hanging="360"/>
      </w:pPr>
    </w:lvl>
    <w:lvl w:ilvl="8" w:tplc="5023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90401096">
      <w:start w:val="1"/>
      <w:numFmt w:val="decimal"/>
      <w:lvlText w:val="%1."/>
      <w:lvlJc w:val="left"/>
      <w:pPr>
        <w:ind w:left="720" w:hanging="360"/>
      </w:pPr>
    </w:lvl>
    <w:lvl w:ilvl="1" w:tplc="90401096" w:tentative="1">
      <w:start w:val="1"/>
      <w:numFmt w:val="lowerLetter"/>
      <w:lvlText w:val="%2."/>
      <w:lvlJc w:val="left"/>
      <w:pPr>
        <w:ind w:left="1440" w:hanging="360"/>
      </w:pPr>
    </w:lvl>
    <w:lvl w:ilvl="2" w:tplc="90401096" w:tentative="1">
      <w:start w:val="1"/>
      <w:numFmt w:val="lowerRoman"/>
      <w:lvlText w:val="%3."/>
      <w:lvlJc w:val="right"/>
      <w:pPr>
        <w:ind w:left="2160" w:hanging="180"/>
      </w:pPr>
    </w:lvl>
    <w:lvl w:ilvl="3" w:tplc="90401096" w:tentative="1">
      <w:start w:val="1"/>
      <w:numFmt w:val="decimal"/>
      <w:lvlText w:val="%4."/>
      <w:lvlJc w:val="left"/>
      <w:pPr>
        <w:ind w:left="2880" w:hanging="360"/>
      </w:pPr>
    </w:lvl>
    <w:lvl w:ilvl="4" w:tplc="90401096" w:tentative="1">
      <w:start w:val="1"/>
      <w:numFmt w:val="lowerLetter"/>
      <w:lvlText w:val="%5."/>
      <w:lvlJc w:val="left"/>
      <w:pPr>
        <w:ind w:left="3600" w:hanging="360"/>
      </w:pPr>
    </w:lvl>
    <w:lvl w:ilvl="5" w:tplc="90401096" w:tentative="1">
      <w:start w:val="1"/>
      <w:numFmt w:val="lowerRoman"/>
      <w:lvlText w:val="%6."/>
      <w:lvlJc w:val="right"/>
      <w:pPr>
        <w:ind w:left="4320" w:hanging="180"/>
      </w:pPr>
    </w:lvl>
    <w:lvl w:ilvl="6" w:tplc="90401096" w:tentative="1">
      <w:start w:val="1"/>
      <w:numFmt w:val="decimal"/>
      <w:lvlText w:val="%7."/>
      <w:lvlJc w:val="left"/>
      <w:pPr>
        <w:ind w:left="5040" w:hanging="360"/>
      </w:pPr>
    </w:lvl>
    <w:lvl w:ilvl="7" w:tplc="90401096" w:tentative="1">
      <w:start w:val="1"/>
      <w:numFmt w:val="lowerLetter"/>
      <w:lvlText w:val="%8."/>
      <w:lvlJc w:val="left"/>
      <w:pPr>
        <w:ind w:left="5760" w:hanging="360"/>
      </w:pPr>
    </w:lvl>
    <w:lvl w:ilvl="8" w:tplc="9040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47179515">
      <w:start w:val="1"/>
      <w:numFmt w:val="decimal"/>
      <w:lvlText w:val="%1."/>
      <w:lvlJc w:val="left"/>
      <w:pPr>
        <w:ind w:left="720" w:hanging="360"/>
      </w:pPr>
    </w:lvl>
    <w:lvl w:ilvl="1" w:tplc="47179515" w:tentative="1">
      <w:start w:val="1"/>
      <w:numFmt w:val="lowerLetter"/>
      <w:lvlText w:val="%2."/>
      <w:lvlJc w:val="left"/>
      <w:pPr>
        <w:ind w:left="1440" w:hanging="360"/>
      </w:pPr>
    </w:lvl>
    <w:lvl w:ilvl="2" w:tplc="47179515" w:tentative="1">
      <w:start w:val="1"/>
      <w:numFmt w:val="lowerRoman"/>
      <w:lvlText w:val="%3."/>
      <w:lvlJc w:val="right"/>
      <w:pPr>
        <w:ind w:left="2160" w:hanging="180"/>
      </w:pPr>
    </w:lvl>
    <w:lvl w:ilvl="3" w:tplc="47179515" w:tentative="1">
      <w:start w:val="1"/>
      <w:numFmt w:val="decimal"/>
      <w:lvlText w:val="%4."/>
      <w:lvlJc w:val="left"/>
      <w:pPr>
        <w:ind w:left="2880" w:hanging="360"/>
      </w:pPr>
    </w:lvl>
    <w:lvl w:ilvl="4" w:tplc="47179515" w:tentative="1">
      <w:start w:val="1"/>
      <w:numFmt w:val="lowerLetter"/>
      <w:lvlText w:val="%5."/>
      <w:lvlJc w:val="left"/>
      <w:pPr>
        <w:ind w:left="3600" w:hanging="360"/>
      </w:pPr>
    </w:lvl>
    <w:lvl w:ilvl="5" w:tplc="47179515" w:tentative="1">
      <w:start w:val="1"/>
      <w:numFmt w:val="lowerRoman"/>
      <w:lvlText w:val="%6."/>
      <w:lvlJc w:val="right"/>
      <w:pPr>
        <w:ind w:left="4320" w:hanging="180"/>
      </w:pPr>
    </w:lvl>
    <w:lvl w:ilvl="6" w:tplc="47179515" w:tentative="1">
      <w:start w:val="1"/>
      <w:numFmt w:val="decimal"/>
      <w:lvlText w:val="%7."/>
      <w:lvlJc w:val="left"/>
      <w:pPr>
        <w:ind w:left="5040" w:hanging="360"/>
      </w:pPr>
    </w:lvl>
    <w:lvl w:ilvl="7" w:tplc="47179515" w:tentative="1">
      <w:start w:val="1"/>
      <w:numFmt w:val="lowerLetter"/>
      <w:lvlText w:val="%8."/>
      <w:lvlJc w:val="left"/>
      <w:pPr>
        <w:ind w:left="5760" w:hanging="360"/>
      </w:pPr>
    </w:lvl>
    <w:lvl w:ilvl="8" w:tplc="4717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76859994">
      <w:start w:val="1"/>
      <w:numFmt w:val="decimal"/>
      <w:lvlText w:val="%1."/>
      <w:lvlJc w:val="left"/>
      <w:pPr>
        <w:ind w:left="720" w:hanging="360"/>
      </w:pPr>
    </w:lvl>
    <w:lvl w:ilvl="1" w:tplc="76859994" w:tentative="1">
      <w:start w:val="1"/>
      <w:numFmt w:val="lowerLetter"/>
      <w:lvlText w:val="%2."/>
      <w:lvlJc w:val="left"/>
      <w:pPr>
        <w:ind w:left="1440" w:hanging="360"/>
      </w:pPr>
    </w:lvl>
    <w:lvl w:ilvl="2" w:tplc="76859994" w:tentative="1">
      <w:start w:val="1"/>
      <w:numFmt w:val="lowerRoman"/>
      <w:lvlText w:val="%3."/>
      <w:lvlJc w:val="right"/>
      <w:pPr>
        <w:ind w:left="2160" w:hanging="180"/>
      </w:pPr>
    </w:lvl>
    <w:lvl w:ilvl="3" w:tplc="76859994" w:tentative="1">
      <w:start w:val="1"/>
      <w:numFmt w:val="decimal"/>
      <w:lvlText w:val="%4."/>
      <w:lvlJc w:val="left"/>
      <w:pPr>
        <w:ind w:left="2880" w:hanging="360"/>
      </w:pPr>
    </w:lvl>
    <w:lvl w:ilvl="4" w:tplc="76859994" w:tentative="1">
      <w:start w:val="1"/>
      <w:numFmt w:val="lowerLetter"/>
      <w:lvlText w:val="%5."/>
      <w:lvlJc w:val="left"/>
      <w:pPr>
        <w:ind w:left="3600" w:hanging="360"/>
      </w:pPr>
    </w:lvl>
    <w:lvl w:ilvl="5" w:tplc="76859994" w:tentative="1">
      <w:start w:val="1"/>
      <w:numFmt w:val="lowerRoman"/>
      <w:lvlText w:val="%6."/>
      <w:lvlJc w:val="right"/>
      <w:pPr>
        <w:ind w:left="4320" w:hanging="180"/>
      </w:pPr>
    </w:lvl>
    <w:lvl w:ilvl="6" w:tplc="76859994" w:tentative="1">
      <w:start w:val="1"/>
      <w:numFmt w:val="decimal"/>
      <w:lvlText w:val="%7."/>
      <w:lvlJc w:val="left"/>
      <w:pPr>
        <w:ind w:left="5040" w:hanging="360"/>
      </w:pPr>
    </w:lvl>
    <w:lvl w:ilvl="7" w:tplc="76859994" w:tentative="1">
      <w:start w:val="1"/>
      <w:numFmt w:val="lowerLetter"/>
      <w:lvlText w:val="%8."/>
      <w:lvlJc w:val="left"/>
      <w:pPr>
        <w:ind w:left="5760" w:hanging="360"/>
      </w:pPr>
    </w:lvl>
    <w:lvl w:ilvl="8" w:tplc="7685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60824534">
      <w:start w:val="1"/>
      <w:numFmt w:val="decimal"/>
      <w:lvlText w:val="%1."/>
      <w:lvlJc w:val="left"/>
      <w:pPr>
        <w:ind w:left="720" w:hanging="360"/>
      </w:pPr>
    </w:lvl>
    <w:lvl w:ilvl="1" w:tplc="60824534" w:tentative="1">
      <w:start w:val="1"/>
      <w:numFmt w:val="lowerLetter"/>
      <w:lvlText w:val="%2."/>
      <w:lvlJc w:val="left"/>
      <w:pPr>
        <w:ind w:left="1440" w:hanging="360"/>
      </w:pPr>
    </w:lvl>
    <w:lvl w:ilvl="2" w:tplc="60824534" w:tentative="1">
      <w:start w:val="1"/>
      <w:numFmt w:val="lowerRoman"/>
      <w:lvlText w:val="%3."/>
      <w:lvlJc w:val="right"/>
      <w:pPr>
        <w:ind w:left="2160" w:hanging="180"/>
      </w:pPr>
    </w:lvl>
    <w:lvl w:ilvl="3" w:tplc="60824534" w:tentative="1">
      <w:start w:val="1"/>
      <w:numFmt w:val="decimal"/>
      <w:lvlText w:val="%4."/>
      <w:lvlJc w:val="left"/>
      <w:pPr>
        <w:ind w:left="2880" w:hanging="360"/>
      </w:pPr>
    </w:lvl>
    <w:lvl w:ilvl="4" w:tplc="60824534" w:tentative="1">
      <w:start w:val="1"/>
      <w:numFmt w:val="lowerLetter"/>
      <w:lvlText w:val="%5."/>
      <w:lvlJc w:val="left"/>
      <w:pPr>
        <w:ind w:left="3600" w:hanging="360"/>
      </w:pPr>
    </w:lvl>
    <w:lvl w:ilvl="5" w:tplc="60824534" w:tentative="1">
      <w:start w:val="1"/>
      <w:numFmt w:val="lowerRoman"/>
      <w:lvlText w:val="%6."/>
      <w:lvlJc w:val="right"/>
      <w:pPr>
        <w:ind w:left="4320" w:hanging="180"/>
      </w:pPr>
    </w:lvl>
    <w:lvl w:ilvl="6" w:tplc="60824534" w:tentative="1">
      <w:start w:val="1"/>
      <w:numFmt w:val="decimal"/>
      <w:lvlText w:val="%7."/>
      <w:lvlJc w:val="left"/>
      <w:pPr>
        <w:ind w:left="5040" w:hanging="360"/>
      </w:pPr>
    </w:lvl>
    <w:lvl w:ilvl="7" w:tplc="60824534" w:tentative="1">
      <w:start w:val="1"/>
      <w:numFmt w:val="lowerLetter"/>
      <w:lvlText w:val="%8."/>
      <w:lvlJc w:val="left"/>
      <w:pPr>
        <w:ind w:left="5760" w:hanging="360"/>
      </w:pPr>
    </w:lvl>
    <w:lvl w:ilvl="8" w:tplc="6082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36902824">
      <w:start w:val="1"/>
      <w:numFmt w:val="decimal"/>
      <w:lvlText w:val="%1."/>
      <w:lvlJc w:val="left"/>
      <w:pPr>
        <w:ind w:left="720" w:hanging="360"/>
      </w:pPr>
    </w:lvl>
    <w:lvl w:ilvl="1" w:tplc="36902824" w:tentative="1">
      <w:start w:val="1"/>
      <w:numFmt w:val="lowerLetter"/>
      <w:lvlText w:val="%2."/>
      <w:lvlJc w:val="left"/>
      <w:pPr>
        <w:ind w:left="1440" w:hanging="360"/>
      </w:pPr>
    </w:lvl>
    <w:lvl w:ilvl="2" w:tplc="36902824" w:tentative="1">
      <w:start w:val="1"/>
      <w:numFmt w:val="lowerRoman"/>
      <w:lvlText w:val="%3."/>
      <w:lvlJc w:val="right"/>
      <w:pPr>
        <w:ind w:left="2160" w:hanging="180"/>
      </w:pPr>
    </w:lvl>
    <w:lvl w:ilvl="3" w:tplc="36902824" w:tentative="1">
      <w:start w:val="1"/>
      <w:numFmt w:val="decimal"/>
      <w:lvlText w:val="%4."/>
      <w:lvlJc w:val="left"/>
      <w:pPr>
        <w:ind w:left="2880" w:hanging="360"/>
      </w:pPr>
    </w:lvl>
    <w:lvl w:ilvl="4" w:tplc="36902824" w:tentative="1">
      <w:start w:val="1"/>
      <w:numFmt w:val="lowerLetter"/>
      <w:lvlText w:val="%5."/>
      <w:lvlJc w:val="left"/>
      <w:pPr>
        <w:ind w:left="3600" w:hanging="360"/>
      </w:pPr>
    </w:lvl>
    <w:lvl w:ilvl="5" w:tplc="36902824" w:tentative="1">
      <w:start w:val="1"/>
      <w:numFmt w:val="lowerRoman"/>
      <w:lvlText w:val="%6."/>
      <w:lvlJc w:val="right"/>
      <w:pPr>
        <w:ind w:left="4320" w:hanging="180"/>
      </w:pPr>
    </w:lvl>
    <w:lvl w:ilvl="6" w:tplc="36902824" w:tentative="1">
      <w:start w:val="1"/>
      <w:numFmt w:val="decimal"/>
      <w:lvlText w:val="%7."/>
      <w:lvlJc w:val="left"/>
      <w:pPr>
        <w:ind w:left="5040" w:hanging="360"/>
      </w:pPr>
    </w:lvl>
    <w:lvl w:ilvl="7" w:tplc="36902824" w:tentative="1">
      <w:start w:val="1"/>
      <w:numFmt w:val="lowerLetter"/>
      <w:lvlText w:val="%8."/>
      <w:lvlJc w:val="left"/>
      <w:pPr>
        <w:ind w:left="5760" w:hanging="360"/>
      </w:pPr>
    </w:lvl>
    <w:lvl w:ilvl="8" w:tplc="3690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40025813">
      <w:start w:val="1"/>
      <w:numFmt w:val="decimal"/>
      <w:lvlText w:val="%1."/>
      <w:lvlJc w:val="left"/>
      <w:pPr>
        <w:ind w:left="720" w:hanging="360"/>
      </w:pPr>
    </w:lvl>
    <w:lvl w:ilvl="1" w:tplc="40025813" w:tentative="1">
      <w:start w:val="1"/>
      <w:numFmt w:val="lowerLetter"/>
      <w:lvlText w:val="%2."/>
      <w:lvlJc w:val="left"/>
      <w:pPr>
        <w:ind w:left="1440" w:hanging="360"/>
      </w:pPr>
    </w:lvl>
    <w:lvl w:ilvl="2" w:tplc="40025813" w:tentative="1">
      <w:start w:val="1"/>
      <w:numFmt w:val="lowerRoman"/>
      <w:lvlText w:val="%3."/>
      <w:lvlJc w:val="right"/>
      <w:pPr>
        <w:ind w:left="2160" w:hanging="180"/>
      </w:pPr>
    </w:lvl>
    <w:lvl w:ilvl="3" w:tplc="40025813" w:tentative="1">
      <w:start w:val="1"/>
      <w:numFmt w:val="decimal"/>
      <w:lvlText w:val="%4."/>
      <w:lvlJc w:val="left"/>
      <w:pPr>
        <w:ind w:left="2880" w:hanging="360"/>
      </w:pPr>
    </w:lvl>
    <w:lvl w:ilvl="4" w:tplc="40025813" w:tentative="1">
      <w:start w:val="1"/>
      <w:numFmt w:val="lowerLetter"/>
      <w:lvlText w:val="%5."/>
      <w:lvlJc w:val="left"/>
      <w:pPr>
        <w:ind w:left="3600" w:hanging="360"/>
      </w:pPr>
    </w:lvl>
    <w:lvl w:ilvl="5" w:tplc="40025813" w:tentative="1">
      <w:start w:val="1"/>
      <w:numFmt w:val="lowerRoman"/>
      <w:lvlText w:val="%6."/>
      <w:lvlJc w:val="right"/>
      <w:pPr>
        <w:ind w:left="4320" w:hanging="180"/>
      </w:pPr>
    </w:lvl>
    <w:lvl w:ilvl="6" w:tplc="40025813" w:tentative="1">
      <w:start w:val="1"/>
      <w:numFmt w:val="decimal"/>
      <w:lvlText w:val="%7."/>
      <w:lvlJc w:val="left"/>
      <w:pPr>
        <w:ind w:left="5040" w:hanging="360"/>
      </w:pPr>
    </w:lvl>
    <w:lvl w:ilvl="7" w:tplc="40025813" w:tentative="1">
      <w:start w:val="1"/>
      <w:numFmt w:val="lowerLetter"/>
      <w:lvlText w:val="%8."/>
      <w:lvlJc w:val="left"/>
      <w:pPr>
        <w:ind w:left="5760" w:hanging="360"/>
      </w:pPr>
    </w:lvl>
    <w:lvl w:ilvl="8" w:tplc="4002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36924042">
      <w:start w:val="1"/>
      <w:numFmt w:val="decimal"/>
      <w:lvlText w:val="%1."/>
      <w:lvlJc w:val="left"/>
      <w:pPr>
        <w:ind w:left="720" w:hanging="360"/>
      </w:pPr>
    </w:lvl>
    <w:lvl w:ilvl="1" w:tplc="36924042" w:tentative="1">
      <w:start w:val="1"/>
      <w:numFmt w:val="lowerLetter"/>
      <w:lvlText w:val="%2."/>
      <w:lvlJc w:val="left"/>
      <w:pPr>
        <w:ind w:left="1440" w:hanging="360"/>
      </w:pPr>
    </w:lvl>
    <w:lvl w:ilvl="2" w:tplc="36924042" w:tentative="1">
      <w:start w:val="1"/>
      <w:numFmt w:val="lowerRoman"/>
      <w:lvlText w:val="%3."/>
      <w:lvlJc w:val="right"/>
      <w:pPr>
        <w:ind w:left="2160" w:hanging="180"/>
      </w:pPr>
    </w:lvl>
    <w:lvl w:ilvl="3" w:tplc="36924042" w:tentative="1">
      <w:start w:val="1"/>
      <w:numFmt w:val="decimal"/>
      <w:lvlText w:val="%4."/>
      <w:lvlJc w:val="left"/>
      <w:pPr>
        <w:ind w:left="2880" w:hanging="360"/>
      </w:pPr>
    </w:lvl>
    <w:lvl w:ilvl="4" w:tplc="36924042" w:tentative="1">
      <w:start w:val="1"/>
      <w:numFmt w:val="lowerLetter"/>
      <w:lvlText w:val="%5."/>
      <w:lvlJc w:val="left"/>
      <w:pPr>
        <w:ind w:left="3600" w:hanging="360"/>
      </w:pPr>
    </w:lvl>
    <w:lvl w:ilvl="5" w:tplc="36924042" w:tentative="1">
      <w:start w:val="1"/>
      <w:numFmt w:val="lowerRoman"/>
      <w:lvlText w:val="%6."/>
      <w:lvlJc w:val="right"/>
      <w:pPr>
        <w:ind w:left="4320" w:hanging="180"/>
      </w:pPr>
    </w:lvl>
    <w:lvl w:ilvl="6" w:tplc="36924042" w:tentative="1">
      <w:start w:val="1"/>
      <w:numFmt w:val="decimal"/>
      <w:lvlText w:val="%7."/>
      <w:lvlJc w:val="left"/>
      <w:pPr>
        <w:ind w:left="5040" w:hanging="360"/>
      </w:pPr>
    </w:lvl>
    <w:lvl w:ilvl="7" w:tplc="36924042" w:tentative="1">
      <w:start w:val="1"/>
      <w:numFmt w:val="lowerLetter"/>
      <w:lvlText w:val="%8."/>
      <w:lvlJc w:val="left"/>
      <w:pPr>
        <w:ind w:left="5760" w:hanging="360"/>
      </w:pPr>
    </w:lvl>
    <w:lvl w:ilvl="8" w:tplc="3692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12768628">
      <w:start w:val="1"/>
      <w:numFmt w:val="decimal"/>
      <w:lvlText w:val="%1."/>
      <w:lvlJc w:val="left"/>
      <w:pPr>
        <w:ind w:left="720" w:hanging="360"/>
      </w:pPr>
    </w:lvl>
    <w:lvl w:ilvl="1" w:tplc="12768628" w:tentative="1">
      <w:start w:val="1"/>
      <w:numFmt w:val="lowerLetter"/>
      <w:lvlText w:val="%2."/>
      <w:lvlJc w:val="left"/>
      <w:pPr>
        <w:ind w:left="1440" w:hanging="360"/>
      </w:pPr>
    </w:lvl>
    <w:lvl w:ilvl="2" w:tplc="12768628" w:tentative="1">
      <w:start w:val="1"/>
      <w:numFmt w:val="lowerRoman"/>
      <w:lvlText w:val="%3."/>
      <w:lvlJc w:val="right"/>
      <w:pPr>
        <w:ind w:left="2160" w:hanging="180"/>
      </w:pPr>
    </w:lvl>
    <w:lvl w:ilvl="3" w:tplc="12768628" w:tentative="1">
      <w:start w:val="1"/>
      <w:numFmt w:val="decimal"/>
      <w:lvlText w:val="%4."/>
      <w:lvlJc w:val="left"/>
      <w:pPr>
        <w:ind w:left="2880" w:hanging="360"/>
      </w:pPr>
    </w:lvl>
    <w:lvl w:ilvl="4" w:tplc="12768628" w:tentative="1">
      <w:start w:val="1"/>
      <w:numFmt w:val="lowerLetter"/>
      <w:lvlText w:val="%5."/>
      <w:lvlJc w:val="left"/>
      <w:pPr>
        <w:ind w:left="3600" w:hanging="360"/>
      </w:pPr>
    </w:lvl>
    <w:lvl w:ilvl="5" w:tplc="12768628" w:tentative="1">
      <w:start w:val="1"/>
      <w:numFmt w:val="lowerRoman"/>
      <w:lvlText w:val="%6."/>
      <w:lvlJc w:val="right"/>
      <w:pPr>
        <w:ind w:left="4320" w:hanging="180"/>
      </w:pPr>
    </w:lvl>
    <w:lvl w:ilvl="6" w:tplc="12768628" w:tentative="1">
      <w:start w:val="1"/>
      <w:numFmt w:val="decimal"/>
      <w:lvlText w:val="%7."/>
      <w:lvlJc w:val="left"/>
      <w:pPr>
        <w:ind w:left="5040" w:hanging="360"/>
      </w:pPr>
    </w:lvl>
    <w:lvl w:ilvl="7" w:tplc="12768628" w:tentative="1">
      <w:start w:val="1"/>
      <w:numFmt w:val="lowerLetter"/>
      <w:lvlText w:val="%8."/>
      <w:lvlJc w:val="left"/>
      <w:pPr>
        <w:ind w:left="5760" w:hanging="360"/>
      </w:pPr>
    </w:lvl>
    <w:lvl w:ilvl="8" w:tplc="1276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42817773">
      <w:start w:val="1"/>
      <w:numFmt w:val="decimal"/>
      <w:lvlText w:val="%1."/>
      <w:lvlJc w:val="left"/>
      <w:pPr>
        <w:ind w:left="720" w:hanging="360"/>
      </w:pPr>
    </w:lvl>
    <w:lvl w:ilvl="1" w:tplc="42817773" w:tentative="1">
      <w:start w:val="1"/>
      <w:numFmt w:val="lowerLetter"/>
      <w:lvlText w:val="%2."/>
      <w:lvlJc w:val="left"/>
      <w:pPr>
        <w:ind w:left="1440" w:hanging="360"/>
      </w:pPr>
    </w:lvl>
    <w:lvl w:ilvl="2" w:tplc="42817773" w:tentative="1">
      <w:start w:val="1"/>
      <w:numFmt w:val="lowerRoman"/>
      <w:lvlText w:val="%3."/>
      <w:lvlJc w:val="right"/>
      <w:pPr>
        <w:ind w:left="2160" w:hanging="180"/>
      </w:pPr>
    </w:lvl>
    <w:lvl w:ilvl="3" w:tplc="42817773" w:tentative="1">
      <w:start w:val="1"/>
      <w:numFmt w:val="decimal"/>
      <w:lvlText w:val="%4."/>
      <w:lvlJc w:val="left"/>
      <w:pPr>
        <w:ind w:left="2880" w:hanging="360"/>
      </w:pPr>
    </w:lvl>
    <w:lvl w:ilvl="4" w:tplc="42817773" w:tentative="1">
      <w:start w:val="1"/>
      <w:numFmt w:val="lowerLetter"/>
      <w:lvlText w:val="%5."/>
      <w:lvlJc w:val="left"/>
      <w:pPr>
        <w:ind w:left="3600" w:hanging="360"/>
      </w:pPr>
    </w:lvl>
    <w:lvl w:ilvl="5" w:tplc="42817773" w:tentative="1">
      <w:start w:val="1"/>
      <w:numFmt w:val="lowerRoman"/>
      <w:lvlText w:val="%6."/>
      <w:lvlJc w:val="right"/>
      <w:pPr>
        <w:ind w:left="4320" w:hanging="180"/>
      </w:pPr>
    </w:lvl>
    <w:lvl w:ilvl="6" w:tplc="42817773" w:tentative="1">
      <w:start w:val="1"/>
      <w:numFmt w:val="decimal"/>
      <w:lvlText w:val="%7."/>
      <w:lvlJc w:val="left"/>
      <w:pPr>
        <w:ind w:left="5040" w:hanging="360"/>
      </w:pPr>
    </w:lvl>
    <w:lvl w:ilvl="7" w:tplc="42817773" w:tentative="1">
      <w:start w:val="1"/>
      <w:numFmt w:val="lowerLetter"/>
      <w:lvlText w:val="%8."/>
      <w:lvlJc w:val="left"/>
      <w:pPr>
        <w:ind w:left="5760" w:hanging="360"/>
      </w:pPr>
    </w:lvl>
    <w:lvl w:ilvl="8" w:tplc="4281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23032691">
      <w:start w:val="1"/>
      <w:numFmt w:val="decimal"/>
      <w:lvlText w:val="%1."/>
      <w:lvlJc w:val="left"/>
      <w:pPr>
        <w:ind w:left="720" w:hanging="360"/>
      </w:pPr>
    </w:lvl>
    <w:lvl w:ilvl="1" w:tplc="23032691" w:tentative="1">
      <w:start w:val="1"/>
      <w:numFmt w:val="lowerLetter"/>
      <w:lvlText w:val="%2."/>
      <w:lvlJc w:val="left"/>
      <w:pPr>
        <w:ind w:left="1440" w:hanging="360"/>
      </w:pPr>
    </w:lvl>
    <w:lvl w:ilvl="2" w:tplc="23032691" w:tentative="1">
      <w:start w:val="1"/>
      <w:numFmt w:val="lowerRoman"/>
      <w:lvlText w:val="%3."/>
      <w:lvlJc w:val="right"/>
      <w:pPr>
        <w:ind w:left="2160" w:hanging="180"/>
      </w:pPr>
    </w:lvl>
    <w:lvl w:ilvl="3" w:tplc="23032691" w:tentative="1">
      <w:start w:val="1"/>
      <w:numFmt w:val="decimal"/>
      <w:lvlText w:val="%4."/>
      <w:lvlJc w:val="left"/>
      <w:pPr>
        <w:ind w:left="2880" w:hanging="360"/>
      </w:pPr>
    </w:lvl>
    <w:lvl w:ilvl="4" w:tplc="23032691" w:tentative="1">
      <w:start w:val="1"/>
      <w:numFmt w:val="lowerLetter"/>
      <w:lvlText w:val="%5."/>
      <w:lvlJc w:val="left"/>
      <w:pPr>
        <w:ind w:left="3600" w:hanging="360"/>
      </w:pPr>
    </w:lvl>
    <w:lvl w:ilvl="5" w:tplc="23032691" w:tentative="1">
      <w:start w:val="1"/>
      <w:numFmt w:val="lowerRoman"/>
      <w:lvlText w:val="%6."/>
      <w:lvlJc w:val="right"/>
      <w:pPr>
        <w:ind w:left="4320" w:hanging="180"/>
      </w:pPr>
    </w:lvl>
    <w:lvl w:ilvl="6" w:tplc="23032691" w:tentative="1">
      <w:start w:val="1"/>
      <w:numFmt w:val="decimal"/>
      <w:lvlText w:val="%7."/>
      <w:lvlJc w:val="left"/>
      <w:pPr>
        <w:ind w:left="5040" w:hanging="360"/>
      </w:pPr>
    </w:lvl>
    <w:lvl w:ilvl="7" w:tplc="23032691" w:tentative="1">
      <w:start w:val="1"/>
      <w:numFmt w:val="lowerLetter"/>
      <w:lvlText w:val="%8."/>
      <w:lvlJc w:val="left"/>
      <w:pPr>
        <w:ind w:left="5760" w:hanging="360"/>
      </w:pPr>
    </w:lvl>
    <w:lvl w:ilvl="8" w:tplc="2303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328344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481967" Type="http://schemas.openxmlformats.org/officeDocument/2006/relationships/comments" Target="comments.xml"/><Relationship Id="rId936241334" Type="http://schemas.microsoft.com/office/2011/relationships/commentsExtended" Target="commentsExtended.xml"/><Relationship Id="rId36536036" Type="http://schemas.openxmlformats.org/officeDocument/2006/relationships/image" Target="media/imgrId36536036.jpg"/><Relationship Id="rId383162a1acf2a6fb6" Type="http://schemas.openxmlformats.org/officeDocument/2006/relationships/hyperlink" Target="https://iservice.lombardini.it/jsp/Template2/manuale.jsp?id=283&amp;parent=1136" TargetMode="External"/><Relationship Id="rId277962a1acf2a78aa" Type="http://schemas.openxmlformats.org/officeDocument/2006/relationships/hyperlink" Target="https://iservice.lombardini.it/jsp/Template2/manuale.jsp?id=269&amp;parent=1136" TargetMode="External"/><Relationship Id="rId753562a1acf2a7db4" Type="http://schemas.openxmlformats.org/officeDocument/2006/relationships/hyperlink" Target="https://iservice.lombardini.it/jsp/Template2/manuale.jsp?id=279&amp;parent=1136&amp;txts=2.18" TargetMode="External"/><Relationship Id="rId935762a1acf2e871a" Type="http://schemas.openxmlformats.org/officeDocument/2006/relationships/hyperlink" Target="https://iservice.lombardini.it/jsp/Template2/manuale.jsp?id=269&amp;parent=1136" TargetMode="External"/><Relationship Id="rId349562a1acf3186ce" Type="http://schemas.openxmlformats.org/officeDocument/2006/relationships/hyperlink" Target="https://iservice.lombardini.it/jsp/Template2/manuale.jsp?id=269&amp;parent=1136" TargetMode="External"/><Relationship Id="rId137462a1acf318e22" Type="http://schemas.openxmlformats.org/officeDocument/2006/relationships/hyperlink" Target="https://partners.lombardini.it/App/SparepartCatalogue/Default/Catalogue.aspx" TargetMode="External"/><Relationship Id="rId693262a1acf3192f5" Type="http://schemas.openxmlformats.org/officeDocument/2006/relationships/hyperlink" Target="https://iservice.lombardini.it/jsp/Template2/manuale.jsp?id=339&amp;parent=1136" TargetMode="External"/><Relationship Id="rId369762a1acf31a560" Type="http://schemas.openxmlformats.org/officeDocument/2006/relationships/hyperlink" Target="https://iservice.lombardini.it/jsp/Template2/manuale.jsp?id=339&amp;parent=1136" TargetMode="External"/><Relationship Id="rId118862a1acf31ab78" Type="http://schemas.openxmlformats.org/officeDocument/2006/relationships/hyperlink" Target="https://iservice.lombardini.it/jsp/Template2/manuale.jsp?id=339&amp;parent=1136" TargetMode="External"/><Relationship Id="rId407162a1acf33a600" Type="http://schemas.openxmlformats.org/officeDocument/2006/relationships/hyperlink" Target="https://iservice.lombardini.it/jsp/Template2/manuale.jsp?id=339&amp;parent=1136" TargetMode="External"/><Relationship Id="rId931562a1acf34ad3c" Type="http://schemas.openxmlformats.org/officeDocument/2006/relationships/hyperlink" Target="https://iservice.lombardini.it/jsp/Template2/manuale.jsp?id=339&amp;parent=1136" TargetMode="External"/><Relationship Id="rId556462a1acf34bae5" Type="http://schemas.openxmlformats.org/officeDocument/2006/relationships/hyperlink" Target="https://iservice.lombardini.it/jsp/Template2/manuale.jsp?id=339&amp;parent=1136" TargetMode="External"/><Relationship Id="rId997762a1acf36a324" Type="http://schemas.openxmlformats.org/officeDocument/2006/relationships/hyperlink" Target="https://iservice.lombardini.it/jsp/Template2/manuale.jsp?id=339&amp;parent=1136" TargetMode="External"/><Relationship Id="rId400362a1acf3747ca" Type="http://schemas.openxmlformats.org/officeDocument/2006/relationships/hyperlink" Target="https://iservice.lombardini.it/jsp/Template2/manuale.jsp?id=339&amp;parent=1136" TargetMode="External"/><Relationship Id="rId948362a1acf38fc4c" Type="http://schemas.openxmlformats.org/officeDocument/2006/relationships/hyperlink" Target="https://iservice.lombardini.it/jsp/Template2/manuale.jsp?id=339&amp;parent=1136" TargetMode="External"/><Relationship Id="rId713262a1acf39127c" Type="http://schemas.openxmlformats.org/officeDocument/2006/relationships/hyperlink" Target="https://iservice.lombardini.it/jsp/Template2/manuale.jsp?id=339&amp;parent=1136" TargetMode="External"/><Relationship Id="rId227462a1acf39e020" Type="http://schemas.openxmlformats.org/officeDocument/2006/relationships/hyperlink" Target="https://www.youtube.com/embed/zqY-GFl8lG0?rel=0" TargetMode="External"/><Relationship Id="rId176962a1acf3a8e8e" Type="http://schemas.openxmlformats.org/officeDocument/2006/relationships/hyperlink" Target="https://iservice.lombardini.it/jsp/Template2/manuale.jsp?id=339&amp;parent=1136" TargetMode="External"/><Relationship Id="rId960762a1acf3d389f" Type="http://schemas.openxmlformats.org/officeDocument/2006/relationships/hyperlink" Target="https://iservice.lombardini.it/jsp/Template2/manuale.jsp?id=339&amp;parent=1136" TargetMode="External"/><Relationship Id="rId434462a1acf3d3a0c" Type="http://schemas.openxmlformats.org/officeDocument/2006/relationships/hyperlink" Target="https://iservice.lombardini.it/jsp/Template2/manuale.jsp?id=339&amp;parent=1136" TargetMode="External"/><Relationship Id="rId384962a1acf3f2863" Type="http://schemas.openxmlformats.org/officeDocument/2006/relationships/hyperlink" Target="https://www.youtube.com/embed/RJLCkTqlczU?rel=0" TargetMode="External"/><Relationship Id="rId972562a1acf407bda" Type="http://schemas.openxmlformats.org/officeDocument/2006/relationships/hyperlink" Target="https://iservice.lombardini.it/jsp/Template2/manuale.jsp?id=269&amp;parent=1136" TargetMode="External"/><Relationship Id="rId898362a1acf426307" Type="http://schemas.openxmlformats.org/officeDocument/2006/relationships/hyperlink" Target="https://iservice.lombardini.it/jsp/Template2/manuale.jsp?id=339&amp;parent=1136" TargetMode="External"/><Relationship Id="rId304062a1acf4343ea" Type="http://schemas.openxmlformats.org/officeDocument/2006/relationships/hyperlink" Target="https://www.youtube.com/embed/Kcv-_3Edask?rel=0" TargetMode="External"/><Relationship Id="rId977862a1acf44f435" Type="http://schemas.openxmlformats.org/officeDocument/2006/relationships/hyperlink" Target="https://iservice.lombardini.it/jsp/Template2/manuale.jsp?id=339&amp;parent=1136" TargetMode="External"/><Relationship Id="rId662662a1acf4503df" Type="http://schemas.openxmlformats.org/officeDocument/2006/relationships/hyperlink" Target="https://iservice.lombardini.it/jsp/Template2/manuale.jsp?id=339&amp;parent=1136" TargetMode="External"/><Relationship Id="rId183562a1acf459359" Type="http://schemas.openxmlformats.org/officeDocument/2006/relationships/hyperlink" Target="https://iservice.lombardini.it/jsp/Template2/manuale.jsp?id=339&amp;parent=1136" TargetMode="External"/><Relationship Id="rId450162a1acf4b3b8b" Type="http://schemas.openxmlformats.org/officeDocument/2006/relationships/hyperlink" Target="https://iservice.lombardini.it/jsp/Template2/manuale.jsp?id=289&amp;parent=1136" TargetMode="External"/><Relationship Id="rId962962a1acf4bf2e9" Type="http://schemas.openxmlformats.org/officeDocument/2006/relationships/hyperlink" Target="https://iservice.lombardini.it/jsp/Template2/manuale.jsp?id=283&amp;parent=1136" TargetMode="External"/><Relationship Id="rId806862a1acf525034" Type="http://schemas.openxmlformats.org/officeDocument/2006/relationships/hyperlink" Target="https://iservice.lombardini.it/jsp/Template2/manuale.jsp?id=283&amp;parent=1136" TargetMode="External"/><Relationship Id="rId974662a1acf5258e1" Type="http://schemas.openxmlformats.org/officeDocument/2006/relationships/hyperlink" Target="https://iservice.lombardini.it/jsp/Template2/manuale.jsp?id=291&amp;parent=1136" TargetMode="External"/><Relationship Id="rId105262a1acf526c3f" Type="http://schemas.openxmlformats.org/officeDocument/2006/relationships/hyperlink" Target="https://iservice.lombardini.it/jsp/Template2/manuale.jsp?id=292&amp;parent=1136" TargetMode="External"/><Relationship Id="rId337862a1acf54295d" Type="http://schemas.openxmlformats.org/officeDocument/2006/relationships/hyperlink" Target="https://iservice.lombardini.it/jsp/Template2/manuale.jsp?id=339&amp;parent=1136" TargetMode="External"/><Relationship Id="rId129162a1acf55b1a0" Type="http://schemas.openxmlformats.org/officeDocument/2006/relationships/hyperlink" Target="https://iservice.lombardini.it/jsp/Template2/manuale.jsp?id=283&amp;parent=1136" TargetMode="External"/><Relationship Id="rId841162a1acf55b922" Type="http://schemas.openxmlformats.org/officeDocument/2006/relationships/hyperlink" Target="https://iservice.lombardini.it/jsp/Template2/manuale.jsp?id=292&amp;parent=1136" TargetMode="External"/><Relationship Id="rId611162a1acf55bf36" Type="http://schemas.openxmlformats.org/officeDocument/2006/relationships/hyperlink" Target="https://iservice.lombardini.it/jsp/Template2/manuale.jsp?id=337&amp;parent=1136" TargetMode="External"/><Relationship Id="rId553862a1acf563397" Type="http://schemas.openxmlformats.org/officeDocument/2006/relationships/hyperlink" Target="https://iservice.lombardini.it/jsp/Template2/manuale.jsp?id=290&amp;parent=1136" TargetMode="External"/><Relationship Id="rId200962a1acf59664c" Type="http://schemas.openxmlformats.org/officeDocument/2006/relationships/hyperlink" Target="https://iservice.lombardini.it/jsp/Template2/manuale.jsp?id=317&amp;parent=1136" TargetMode="External"/><Relationship Id="rId254762a1acf5990f4" Type="http://schemas.openxmlformats.org/officeDocument/2006/relationships/hyperlink" Target="https://iservice.lombardini.it/jsp/Template2/manuale.jsp?id=271&amp;parent=1136" TargetMode="External"/><Relationship Id="rId943962a1acf599d94" Type="http://schemas.openxmlformats.org/officeDocument/2006/relationships/hyperlink" Target="https://iservice.lombardini.it/jsp/Template2/manuale.jsp?id=339&amp;parent=1136" TargetMode="External"/><Relationship Id="rId444962a1acf5d0c70" Type="http://schemas.openxmlformats.org/officeDocument/2006/relationships/hyperlink" Target="https://iservice.lombardini.it/jsp/Template2/manuale.jsp?id=339&amp;parent=1136" TargetMode="External"/><Relationship Id="rId915762a1acf5ef028" Type="http://schemas.openxmlformats.org/officeDocument/2006/relationships/hyperlink" Target="https://iservice.lombardini.it/jsp/Template2/manuale.jsp?id=337&amp;parent=1136" TargetMode="External"/><Relationship Id="rId983862a1acf5efeb0" Type="http://schemas.openxmlformats.org/officeDocument/2006/relationships/hyperlink" Target="https://iservice.lombardini.it/jsp/Template2/manuale.jsp?id=292&amp;parent=1136" TargetMode="External"/><Relationship Id="rId611662a1acf604392" Type="http://schemas.openxmlformats.org/officeDocument/2006/relationships/hyperlink" Target="https://iservice.lombardini.it/jsp/Template2/manuale.jsp?id=283&amp;parent=1136" TargetMode="External"/><Relationship Id="rId551562a1acf61a02a" Type="http://schemas.openxmlformats.org/officeDocument/2006/relationships/hyperlink" Target="https://iservice.lombardini.it/jsp/Template2/manuale.jsp?id=317&amp;parent=1136" TargetMode="External"/><Relationship Id="rId210162a1acf63308d" Type="http://schemas.openxmlformats.org/officeDocument/2006/relationships/hyperlink" Target="https://iservice.lombardini.it/jsp/Template2/manuale.jsp?id=290&amp;parent=1136" TargetMode="External"/><Relationship Id="rId563462a1acf6338d3" Type="http://schemas.openxmlformats.org/officeDocument/2006/relationships/hyperlink" Target="https://iservice.lombardini.it/jsp/Template2/manuale.jsp?id=283&amp;parent=1136" TargetMode="External"/><Relationship Id="rId205662a1acf65eeab" Type="http://schemas.openxmlformats.org/officeDocument/2006/relationships/hyperlink" Target="https://iservice.lombardini.it/jsp/Template2/manuale.jsp?id=283&amp;parent=1136" TargetMode="External"/><Relationship Id="rId430262a1acf697093" Type="http://schemas.openxmlformats.org/officeDocument/2006/relationships/hyperlink" Target="https://www.youtube.com/embed/meko2s8_-U0?rel=0" TargetMode="External"/><Relationship Id="rId205962a1acf2a63b5" Type="http://schemas.openxmlformats.org/officeDocument/2006/relationships/image" Target="media/imgrId205962a1acf2a63b5.jpg"/><Relationship Id="rId707662a1acf2afc4d" Type="http://schemas.openxmlformats.org/officeDocument/2006/relationships/image" Target="media/imgrId707662a1acf2afc4d.jpg"/><Relationship Id="rId755662a1acf2be3bc" Type="http://schemas.openxmlformats.org/officeDocument/2006/relationships/image" Target="media/imgrId755662a1acf2be3bc.jpg"/><Relationship Id="rId903962a1acf2ce8c5" Type="http://schemas.openxmlformats.org/officeDocument/2006/relationships/image" Target="media/imgrId903962a1acf2ce8c5.jpg"/><Relationship Id="rId200562a1acf2dc98d" Type="http://schemas.openxmlformats.org/officeDocument/2006/relationships/image" Target="media/imgrId200562a1acf2dc98d.jpg"/><Relationship Id="rId625762a1acf2e6cb0" Type="http://schemas.openxmlformats.org/officeDocument/2006/relationships/image" Target="media/imgrId625762a1acf2e6cb0.jpg"/><Relationship Id="rId690162a1acf30364e" Type="http://schemas.openxmlformats.org/officeDocument/2006/relationships/image" Target="media/imgrId690162a1acf30364e.jpg"/><Relationship Id="rId158062a1acf30ebe9" Type="http://schemas.openxmlformats.org/officeDocument/2006/relationships/image" Target="media/imgrId158062a1acf30ebe9.jpg"/><Relationship Id="rId260062a1acf317692" Type="http://schemas.openxmlformats.org/officeDocument/2006/relationships/image" Target="media/imgrId260062a1acf317692.jpg"/><Relationship Id="rId403162a1acf32c4f5" Type="http://schemas.openxmlformats.org/officeDocument/2006/relationships/image" Target="media/imgrId403162a1acf32c4f5.jpg"/><Relationship Id="rId599562a1acf33901a" Type="http://schemas.openxmlformats.org/officeDocument/2006/relationships/image" Target="media/imgrId599562a1acf33901a.jpg"/><Relationship Id="rId543562a1acf349741" Type="http://schemas.openxmlformats.org/officeDocument/2006/relationships/image" Target="media/imgrId543562a1acf349741.jpg"/><Relationship Id="rId198262a1acf35adc2" Type="http://schemas.openxmlformats.org/officeDocument/2006/relationships/image" Target="media/imgrId198262a1acf35adc2.jpg"/><Relationship Id="rId504862a1acf369b96" Type="http://schemas.openxmlformats.org/officeDocument/2006/relationships/image" Target="media/imgrId504862a1acf369b96.jpg"/><Relationship Id="rId711562a1acf372eae" Type="http://schemas.openxmlformats.org/officeDocument/2006/relationships/image" Target="media/imgrId711562a1acf372eae.jpg"/><Relationship Id="rId850062a1acf383784" Type="http://schemas.openxmlformats.org/officeDocument/2006/relationships/image" Target="media/imgrId850062a1acf383784.jpg"/><Relationship Id="rId105862a1acf38eb73" Type="http://schemas.openxmlformats.org/officeDocument/2006/relationships/image" Target="media/imgrId105862a1acf38eb73.jpg"/><Relationship Id="rId968262a1acf39d023" Type="http://schemas.openxmlformats.org/officeDocument/2006/relationships/image" Target="media/imgrId968262a1acf39d023.jpg"/><Relationship Id="rId354362a1acf3a7414" Type="http://schemas.openxmlformats.org/officeDocument/2006/relationships/image" Target="media/imgrId354362a1acf3a7414.jpg"/><Relationship Id="rId786862a1acf3b30f4" Type="http://schemas.openxmlformats.org/officeDocument/2006/relationships/image" Target="media/imgrId786862a1acf3b30f4.jpg"/><Relationship Id="rId116762a1acf3c195d" Type="http://schemas.openxmlformats.org/officeDocument/2006/relationships/image" Target="media/imgrId116762a1acf3c195d.jpg"/><Relationship Id="rId691962a1acf3d2a1b" Type="http://schemas.openxmlformats.org/officeDocument/2006/relationships/image" Target="media/imgrId691962a1acf3d2a1b.png"/><Relationship Id="rId221062a1acf3e051c" Type="http://schemas.openxmlformats.org/officeDocument/2006/relationships/image" Target="media/imgrId221062a1acf3e051c.jpg"/><Relationship Id="rId315662a1acf3f1952" Type="http://schemas.openxmlformats.org/officeDocument/2006/relationships/image" Target="media/imgrId315662a1acf3f1952.jpg"/><Relationship Id="rId723562a1acf407333" Type="http://schemas.openxmlformats.org/officeDocument/2006/relationships/image" Target="media/imgrId723562a1acf407333.jpg"/><Relationship Id="rId937862a1acf41023c" Type="http://schemas.openxmlformats.org/officeDocument/2006/relationships/image" Target="media/imgrId937862a1acf41023c.jpg"/><Relationship Id="rId330662a1acf419a86" Type="http://schemas.openxmlformats.org/officeDocument/2006/relationships/image" Target="media/imgrId330662a1acf419a86.jpg"/><Relationship Id="rId490362a1acf4253fb" Type="http://schemas.openxmlformats.org/officeDocument/2006/relationships/image" Target="media/imgrId490362a1acf4253fb.jpg"/><Relationship Id="rId916862a1acf432fa1" Type="http://schemas.openxmlformats.org/officeDocument/2006/relationships/image" Target="media/imgrId916862a1acf432fa1.jpg"/><Relationship Id="rId827162a1acf442ee0" Type="http://schemas.openxmlformats.org/officeDocument/2006/relationships/image" Target="media/imgrId827162a1acf442ee0.jpg"/><Relationship Id="rId251362a1acf44de10" Type="http://schemas.openxmlformats.org/officeDocument/2006/relationships/image" Target="media/imgrId251362a1acf44de10.jpg"/><Relationship Id="rId585562a1acf458810" Type="http://schemas.openxmlformats.org/officeDocument/2006/relationships/image" Target="media/imgrId585562a1acf458810.jpg"/><Relationship Id="rId345262a1acf4659a0" Type="http://schemas.openxmlformats.org/officeDocument/2006/relationships/image" Target="media/imgrId345262a1acf4659a0.jpg"/><Relationship Id="rId207062a1acf4747f8" Type="http://schemas.openxmlformats.org/officeDocument/2006/relationships/image" Target="media/imgrId207062a1acf4747f8.jpg"/><Relationship Id="rId331762a1acf47edba" Type="http://schemas.openxmlformats.org/officeDocument/2006/relationships/image" Target="media/imgrId331762a1acf47edba.jpg"/><Relationship Id="rId441762a1acf48cf35" Type="http://schemas.openxmlformats.org/officeDocument/2006/relationships/image" Target="media/imgrId441762a1acf48cf35.jpg"/><Relationship Id="rId511362a1acf497b1d" Type="http://schemas.openxmlformats.org/officeDocument/2006/relationships/image" Target="media/imgrId511362a1acf497b1d.jpg"/><Relationship Id="rId616862a1acf4a5734" Type="http://schemas.openxmlformats.org/officeDocument/2006/relationships/image" Target="media/imgrId616862a1acf4a5734.jpg"/><Relationship Id="rId186262a1acf4b1b42" Type="http://schemas.openxmlformats.org/officeDocument/2006/relationships/image" Target="media/imgrId186262a1acf4b1b42.jpg"/><Relationship Id="rId322462a1acf4be8f0" Type="http://schemas.openxmlformats.org/officeDocument/2006/relationships/image" Target="media/imgrId322462a1acf4be8f0.jpg"/><Relationship Id="rId675462a1acf4cc263" Type="http://schemas.openxmlformats.org/officeDocument/2006/relationships/image" Target="media/imgrId675462a1acf4cc263.jpg"/><Relationship Id="rId896662a1acf4d9568" Type="http://schemas.openxmlformats.org/officeDocument/2006/relationships/image" Target="media/imgrId896662a1acf4d9568.jpg"/><Relationship Id="rId973362a1acf4e399f" Type="http://schemas.openxmlformats.org/officeDocument/2006/relationships/image" Target="media/imgrId973362a1acf4e399f.jpg"/><Relationship Id="rId476462a1acf50a090" Type="http://schemas.openxmlformats.org/officeDocument/2006/relationships/image" Target="media/imgrId476462a1acf50a090.jpg"/><Relationship Id="rId310062a1acf51c61c" Type="http://schemas.openxmlformats.org/officeDocument/2006/relationships/image" Target="media/imgrId310062a1acf51c61c.jpg"/><Relationship Id="rId303662a1acf52402a" Type="http://schemas.openxmlformats.org/officeDocument/2006/relationships/image" Target="media/imgrId303662a1acf52402a.jpg"/><Relationship Id="rId492062a1acf532a91" Type="http://schemas.openxmlformats.org/officeDocument/2006/relationships/image" Target="media/imgrId492062a1acf532a91.jpg"/><Relationship Id="rId262762a1acf5403b3" Type="http://schemas.openxmlformats.org/officeDocument/2006/relationships/image" Target="media/imgrId262762a1acf5403b3.jpg"/><Relationship Id="rId163262a1acf54dafb" Type="http://schemas.openxmlformats.org/officeDocument/2006/relationships/image" Target="media/imgrId163262a1acf54dafb.jpg"/><Relationship Id="rId263462a1acf55a688" Type="http://schemas.openxmlformats.org/officeDocument/2006/relationships/image" Target="media/imgrId263462a1acf55a688.jpg"/><Relationship Id="rId731462a1acf5626b5" Type="http://schemas.openxmlformats.org/officeDocument/2006/relationships/image" Target="media/imgrId731462a1acf5626b5.jpg"/><Relationship Id="rId958462a1acf572859" Type="http://schemas.openxmlformats.org/officeDocument/2006/relationships/image" Target="media/imgrId958462a1acf572859.jpg"/><Relationship Id="rId502362a1acf57f31b" Type="http://schemas.openxmlformats.org/officeDocument/2006/relationships/image" Target="media/imgrId502362a1acf57f31b.jpg"/><Relationship Id="rId739762a1acf58d72e" Type="http://schemas.openxmlformats.org/officeDocument/2006/relationships/image" Target="media/imgrId739762a1acf58d72e.jpg"/><Relationship Id="rId421162a1acf595851" Type="http://schemas.openxmlformats.org/officeDocument/2006/relationships/image" Target="media/imgrId421162a1acf595851.jpg"/><Relationship Id="rId627562a1acf5a4d77" Type="http://schemas.openxmlformats.org/officeDocument/2006/relationships/image" Target="media/imgrId627562a1acf5a4d77.jpg"/><Relationship Id="rId957862a1acf5b0eb7" Type="http://schemas.openxmlformats.org/officeDocument/2006/relationships/image" Target="media/imgrId957862a1acf5b0eb7.jpg"/><Relationship Id="rId451562a1acf5bbad1" Type="http://schemas.openxmlformats.org/officeDocument/2006/relationships/image" Target="media/imgrId451562a1acf5bbad1.jpg"/><Relationship Id="rId924662a1acf5cf7b0" Type="http://schemas.openxmlformats.org/officeDocument/2006/relationships/image" Target="media/imgrId924662a1acf5cf7b0.jpg"/><Relationship Id="rId519362a1acf5dcdf6" Type="http://schemas.openxmlformats.org/officeDocument/2006/relationships/image" Target="media/imgrId519362a1acf5dcdf6.jpg"/><Relationship Id="rId709062a1acf5ed9fa" Type="http://schemas.openxmlformats.org/officeDocument/2006/relationships/image" Target="media/imgrId709062a1acf5ed9fa.jpg"/><Relationship Id="rId326062a1acf603830" Type="http://schemas.openxmlformats.org/officeDocument/2006/relationships/image" Target="media/imgrId326062a1acf603830.jpg"/><Relationship Id="rId852362a1acf610912" Type="http://schemas.openxmlformats.org/officeDocument/2006/relationships/image" Target="media/imgrId852362a1acf610912.jpg"/><Relationship Id="rId461862a1acf6197bf" Type="http://schemas.openxmlformats.org/officeDocument/2006/relationships/image" Target="media/imgrId461862a1acf6197bf.jpg"/><Relationship Id="rId174562a1acf629a48" Type="http://schemas.openxmlformats.org/officeDocument/2006/relationships/image" Target="media/imgrId174562a1acf629a48.jpg"/><Relationship Id="rId177562a1acf63274d" Type="http://schemas.openxmlformats.org/officeDocument/2006/relationships/image" Target="media/imgrId177562a1acf63274d.jpg"/><Relationship Id="rId624762a1acf63f175" Type="http://schemas.openxmlformats.org/officeDocument/2006/relationships/image" Target="media/imgrId624762a1acf63f175.jpg"/><Relationship Id="rId810162a1acf649160" Type="http://schemas.openxmlformats.org/officeDocument/2006/relationships/image" Target="media/imgrId810162a1acf649160.jpg"/><Relationship Id="rId943462a1acf657af9" Type="http://schemas.openxmlformats.org/officeDocument/2006/relationships/image" Target="media/imgrId943462a1acf657af9.jpg"/><Relationship Id="rId240662a1acf65e7c8" Type="http://schemas.openxmlformats.org/officeDocument/2006/relationships/image" Target="media/imgrId240662a1acf65e7c8.jpg"/><Relationship Id="rId369262a1acf666f84" Type="http://schemas.openxmlformats.org/officeDocument/2006/relationships/image" Target="media/imgrId369262a1acf666f84.jpg"/><Relationship Id="rId284862a1acf66da03" Type="http://schemas.openxmlformats.org/officeDocument/2006/relationships/image" Target="media/imgrId284862a1acf66da03.jpg"/><Relationship Id="rId971162a1acf6798f9" Type="http://schemas.openxmlformats.org/officeDocument/2006/relationships/image" Target="media/imgrId971162a1acf6798f9.jpg"/><Relationship Id="rId311462a1acf681137" Type="http://schemas.openxmlformats.org/officeDocument/2006/relationships/image" Target="media/imgrId311462a1acf681137.jpg"/><Relationship Id="rId328662a1acf686937" Type="http://schemas.openxmlformats.org/officeDocument/2006/relationships/image" Target="media/imgrId328662a1acf686937.jpg"/><Relationship Id="rId433762a1acf68d30b" Type="http://schemas.openxmlformats.org/officeDocument/2006/relationships/image" Target="media/imgrId433762a1acf68d30b.png"/><Relationship Id="rId918562a1acf696973" Type="http://schemas.openxmlformats.org/officeDocument/2006/relationships/image" Target="media/imgrId918562a1acf69697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36036" Type="http://schemas.openxmlformats.org/officeDocument/2006/relationships/image" Target="media/imgrId365360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