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12817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9717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2770839" w:name="ctxt"/>
    <w:bookmarkEnd w:id="4277083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60762a1adfe15164"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68062a1adfe1769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49591810" name="name705262a1adfe33824"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781062a1adfe3381f"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80089816" name="name599762a1adfe5b2ff"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93562a1adfe5b2f8"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96460" name="name951962a1adfe661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1162a1adfe661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91395" name="name421362a1adfe6ff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262a1adfe6ff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849"/>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3849"/>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3849"/>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3849"/>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3849"/>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56682" name="name961962a1adfe7bb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862a1adfe7ba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49"/>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3849"/>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3849"/>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73862a1adfe7d02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3849"/>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3849"/>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3849"/>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3849"/>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32990" name="name496162a1adfe87a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362a1adfe87a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49"/>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3849"/>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26379" name="name376062a1adfe925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6562a1adfe925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49"/>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3849"/>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384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3849"/>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3849"/>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3849"/>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3849"/>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3849"/>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3849"/>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423018" name="name303062a1adfeaa4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6162a1adfeaa4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467562a1adfebcfcb"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43769" name="name446062a1adfec2e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562a1adfec2e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8797223" name="name280462a1adfed71b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663262a1adfed71a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9464110" name="name626362a1adfeec62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26262a1adfeec62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9403357" name="name535062a1adff0d3b0"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78162a1adff0d3aa"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62712441" name="name881862a1adff1b040"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67862a1adff1b03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4755" name="name163862a1adff267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362a1adff267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8343632" name="name931262a1adff35e0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71362a1adff35df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7546442" name="name622862a1adff4a83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17162a1adff4a831"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3851"/>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3851"/>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3851"/>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3851"/>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3851"/>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0189458" name="name591662a1adff59d5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80562a1adff59d5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756562a1adff5b0d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747162a1adff5bf3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81504" name="name919162a1adff636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262a1adff636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2572253" name="name849962a1adff70f1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35562a1adff70f1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958135" name="name421462a1adff7f703"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39962a1adff7f6fc"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1475764" name="name606662a1adff9e7c5"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97562a1adff9e7bf"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7537764" name="name655762a1adffbb0c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26862a1adffbb0c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0262a1adffbb6c4"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9655215" name="name465462a1adffec81d"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36962a1adffec81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0068993" name="name811762a1ae000b994"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24662a1ae000b98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7116890" name="name925962a1ae0023d0d"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91062a1ae0023d0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49526797" name="name777262a1ae00361b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40662a1ae00361a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9327790" name="name810262a1ae0045787"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58962a1ae004577f"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23130310" name="name800962a1ae00636bf"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42162a1ae00636b9"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6806727" name="name876762a1ae0074ebc"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04662a1ae0074eb4"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63871767" name="name825362a1ae008421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43262a1ae0084216"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4098139" name="name929962a1ae0092d5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263262a1ae0092d4c"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67257" name="name714562a1ae009c2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362a1ae009c2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6140" name="name580562a1ae00a93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7162a1ae00a93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97346308" name="name407162a1ae00b818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957262a1ae00b818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407076" name="name846862a1ae00c7ae7"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28462a1ae00c7ae2"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8522367" name="name489362a1ae00e363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31862a1ae00e362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5351617" name="name244262a1ae0108f1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69562a1ae0108f1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9287067" name="name160862a1ae011db1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177162a1ae011db0c"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4522469" name="name226462a1ae0132ea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29362a1ae0132e9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0834375" name="name653962a1ae013ff8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89662a1ae013ff8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1921190" name="name746962a1ae0151c5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73362a1ae0151c5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4694023" name="name211562a1ae0162dc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725962a1ae0162db8"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051103" name="name855862a1ae01765f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82162a1ae01765e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2985361" name="name806562a1ae018882d"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63462a1ae018882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784842" name="name637662a1ae01a0ab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85762a1ae01a0a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41441443" name="name502862a1ae01b12b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54962a1ae01b12ac"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57236064" name="name448962a1ae01c23fd"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606562a1ae01c23f2"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8162496" name="name294962a1ae01cf9ad"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435062a1ae01cf9a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3849"/>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389847" name="name976862a1ae01dc71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92162a1ae01dc70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9220916" name="name702262a1ae01f34f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93962a1ae01f34e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89185307" name="name955662a1ae020cbd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53462a1ae020cbc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433922" name="name825862a1ae021ae9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10862a1ae021ae88"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4085524" name="name623262a1ae0227eb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61162a1ae0227eb1"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2945263" name="name980462a1ae023701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03262a1ae0237010"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1541111" name="name308062a1ae024593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42862a1ae02459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2144516" name="name727762a1ae025f03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48562a1ae025f02d"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1006368" name="name322462a1ae02704b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767962a1ae02704ac"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6304950" name="name487962a1ae028705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81762a1ae028704d"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2696094" name="name947562a1ae029825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59362a1ae0298257"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6887367" name="name219462a1ae02abb1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50762a1ae02abb0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5254750" name="name846162a1ae02b7df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16262a1ae02b7df5"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51692870" name="name368862a1ae02c414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11462a1ae02c4146"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34040434" name="name608062a1ae02d310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95562a1ae02d3106"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842720" name="name562062a1ae02e2ee6"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72762a1ae02e2edb"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3852"/>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72162a1ae02e48f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3852"/>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53713460" name="name753662a1ae03007f5"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81062a1ae03007e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295021" name="name518262a1ae030c26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12462a1ae030c26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52">
    <w:multiLevelType w:val="hybridMultilevel"/>
    <w:lvl w:ilvl="0" w:tplc="69416505">
      <w:start w:val="1"/>
      <w:numFmt w:val="decimal"/>
      <w:lvlText w:val="%1."/>
      <w:lvlJc w:val="left"/>
      <w:pPr>
        <w:ind w:left="720" w:hanging="360"/>
      </w:pPr>
    </w:lvl>
    <w:lvl w:ilvl="1" w:tplc="69416505" w:tentative="1">
      <w:start w:val="1"/>
      <w:numFmt w:val="decimal"/>
      <w:lvlText w:val="%2."/>
      <w:lvlJc w:val="left"/>
      <w:pPr>
        <w:ind w:left="1440" w:hanging="360"/>
      </w:pPr>
    </w:lvl>
    <w:lvl w:ilvl="2" w:tplc="69416505" w:tentative="1">
      <w:start w:val="1"/>
      <w:numFmt w:val="lowerRoman"/>
      <w:lvlText w:val="%3."/>
      <w:lvlJc w:val="right"/>
      <w:pPr>
        <w:ind w:left="2160" w:hanging="180"/>
      </w:pPr>
    </w:lvl>
    <w:lvl w:ilvl="3" w:tplc="69416505" w:tentative="1">
      <w:start w:val="1"/>
      <w:numFmt w:val="decimal"/>
      <w:lvlText w:val="%4."/>
      <w:lvlJc w:val="left"/>
      <w:pPr>
        <w:ind w:left="2880" w:hanging="360"/>
      </w:pPr>
    </w:lvl>
    <w:lvl w:ilvl="4" w:tplc="69416505" w:tentative="1">
      <w:start w:val="1"/>
      <w:numFmt w:val="lowerLetter"/>
      <w:lvlText w:val="%5."/>
      <w:lvlJc w:val="left"/>
      <w:pPr>
        <w:ind w:left="3600" w:hanging="360"/>
      </w:pPr>
    </w:lvl>
    <w:lvl w:ilvl="5" w:tplc="69416505" w:tentative="1">
      <w:start w:val="1"/>
      <w:numFmt w:val="lowerRoman"/>
      <w:lvlText w:val="%6."/>
      <w:lvlJc w:val="right"/>
      <w:pPr>
        <w:ind w:left="4320" w:hanging="180"/>
      </w:pPr>
    </w:lvl>
    <w:lvl w:ilvl="6" w:tplc="69416505" w:tentative="1">
      <w:start w:val="1"/>
      <w:numFmt w:val="decimal"/>
      <w:lvlText w:val="%7."/>
      <w:lvlJc w:val="left"/>
      <w:pPr>
        <w:ind w:left="5040" w:hanging="360"/>
      </w:pPr>
    </w:lvl>
    <w:lvl w:ilvl="7" w:tplc="69416505" w:tentative="1">
      <w:start w:val="1"/>
      <w:numFmt w:val="lowerLetter"/>
      <w:lvlText w:val="%8."/>
      <w:lvlJc w:val="left"/>
      <w:pPr>
        <w:ind w:left="5760" w:hanging="360"/>
      </w:pPr>
    </w:lvl>
    <w:lvl w:ilvl="8" w:tplc="69416505" w:tentative="1">
      <w:start w:val="1"/>
      <w:numFmt w:val="lowerRoman"/>
      <w:lvlText w:val="%9."/>
      <w:lvlJc w:val="right"/>
      <w:pPr>
        <w:ind w:left="6480" w:hanging="180"/>
      </w:pPr>
    </w:lvl>
  </w:abstractNum>
  <w:abstractNum w:abstractNumId="3851">
    <w:multiLevelType w:val="hybridMultilevel"/>
    <w:lvl w:ilvl="0" w:tplc="59049564">
      <w:start w:val="1"/>
      <w:numFmt w:val="decimal"/>
      <w:lvlText w:val="%1."/>
      <w:lvlJc w:val="left"/>
      <w:pPr>
        <w:ind w:left="720" w:hanging="360"/>
      </w:pPr>
    </w:lvl>
    <w:lvl w:ilvl="1" w:tplc="59049564" w:tentative="1">
      <w:start w:val="1"/>
      <w:numFmt w:val="lowerLetter"/>
      <w:lvlText w:val="%2."/>
      <w:lvlJc w:val="left"/>
      <w:pPr>
        <w:ind w:left="1440" w:hanging="360"/>
      </w:pPr>
    </w:lvl>
    <w:lvl w:ilvl="2" w:tplc="59049564" w:tentative="1">
      <w:start w:val="1"/>
      <w:numFmt w:val="lowerRoman"/>
      <w:lvlText w:val="%3."/>
      <w:lvlJc w:val="right"/>
      <w:pPr>
        <w:ind w:left="2160" w:hanging="180"/>
      </w:pPr>
    </w:lvl>
    <w:lvl w:ilvl="3" w:tplc="59049564" w:tentative="1">
      <w:start w:val="1"/>
      <w:numFmt w:val="decimal"/>
      <w:lvlText w:val="%4."/>
      <w:lvlJc w:val="left"/>
      <w:pPr>
        <w:ind w:left="2880" w:hanging="360"/>
      </w:pPr>
    </w:lvl>
    <w:lvl w:ilvl="4" w:tplc="59049564" w:tentative="1">
      <w:start w:val="1"/>
      <w:numFmt w:val="lowerLetter"/>
      <w:lvlText w:val="%5."/>
      <w:lvlJc w:val="left"/>
      <w:pPr>
        <w:ind w:left="3600" w:hanging="360"/>
      </w:pPr>
    </w:lvl>
    <w:lvl w:ilvl="5" w:tplc="59049564" w:tentative="1">
      <w:start w:val="1"/>
      <w:numFmt w:val="lowerRoman"/>
      <w:lvlText w:val="%6."/>
      <w:lvlJc w:val="right"/>
      <w:pPr>
        <w:ind w:left="4320" w:hanging="180"/>
      </w:pPr>
    </w:lvl>
    <w:lvl w:ilvl="6" w:tplc="59049564" w:tentative="1">
      <w:start w:val="1"/>
      <w:numFmt w:val="decimal"/>
      <w:lvlText w:val="%7."/>
      <w:lvlJc w:val="left"/>
      <w:pPr>
        <w:ind w:left="5040" w:hanging="360"/>
      </w:pPr>
    </w:lvl>
    <w:lvl w:ilvl="7" w:tplc="59049564" w:tentative="1">
      <w:start w:val="1"/>
      <w:numFmt w:val="lowerLetter"/>
      <w:lvlText w:val="%8."/>
      <w:lvlJc w:val="left"/>
      <w:pPr>
        <w:ind w:left="5760" w:hanging="360"/>
      </w:pPr>
    </w:lvl>
    <w:lvl w:ilvl="8" w:tplc="59049564" w:tentative="1">
      <w:start w:val="1"/>
      <w:numFmt w:val="lowerRoman"/>
      <w:lvlText w:val="%9."/>
      <w:lvlJc w:val="right"/>
      <w:pPr>
        <w:ind w:left="6480" w:hanging="180"/>
      </w:pPr>
    </w:lvl>
  </w:abstractNum>
  <w:abstractNum w:abstractNumId="3850">
    <w:multiLevelType w:val="hybridMultilevel"/>
    <w:lvl w:ilvl="0" w:tplc="62138568">
      <w:start w:val="1"/>
      <w:numFmt w:val="decimal"/>
      <w:lvlText w:val="%1."/>
      <w:lvlJc w:val="left"/>
      <w:pPr>
        <w:ind w:left="720" w:hanging="360"/>
      </w:pPr>
    </w:lvl>
    <w:lvl w:ilvl="1" w:tplc="62138568" w:tentative="1">
      <w:start w:val="1"/>
      <w:numFmt w:val="lowerLetter"/>
      <w:lvlText w:val="%2."/>
      <w:lvlJc w:val="left"/>
      <w:pPr>
        <w:ind w:left="1440" w:hanging="360"/>
      </w:pPr>
    </w:lvl>
    <w:lvl w:ilvl="2" w:tplc="62138568" w:tentative="1">
      <w:start w:val="1"/>
      <w:numFmt w:val="lowerRoman"/>
      <w:lvlText w:val="%3."/>
      <w:lvlJc w:val="right"/>
      <w:pPr>
        <w:ind w:left="2160" w:hanging="180"/>
      </w:pPr>
    </w:lvl>
    <w:lvl w:ilvl="3" w:tplc="62138568" w:tentative="1">
      <w:start w:val="1"/>
      <w:numFmt w:val="decimal"/>
      <w:lvlText w:val="%4."/>
      <w:lvlJc w:val="left"/>
      <w:pPr>
        <w:ind w:left="2880" w:hanging="360"/>
      </w:pPr>
    </w:lvl>
    <w:lvl w:ilvl="4" w:tplc="62138568" w:tentative="1">
      <w:start w:val="1"/>
      <w:numFmt w:val="lowerLetter"/>
      <w:lvlText w:val="%5."/>
      <w:lvlJc w:val="left"/>
      <w:pPr>
        <w:ind w:left="3600" w:hanging="360"/>
      </w:pPr>
    </w:lvl>
    <w:lvl w:ilvl="5" w:tplc="62138568" w:tentative="1">
      <w:start w:val="1"/>
      <w:numFmt w:val="lowerRoman"/>
      <w:lvlText w:val="%6."/>
      <w:lvlJc w:val="right"/>
      <w:pPr>
        <w:ind w:left="4320" w:hanging="180"/>
      </w:pPr>
    </w:lvl>
    <w:lvl w:ilvl="6" w:tplc="62138568" w:tentative="1">
      <w:start w:val="1"/>
      <w:numFmt w:val="decimal"/>
      <w:lvlText w:val="%7."/>
      <w:lvlJc w:val="left"/>
      <w:pPr>
        <w:ind w:left="5040" w:hanging="360"/>
      </w:pPr>
    </w:lvl>
    <w:lvl w:ilvl="7" w:tplc="62138568" w:tentative="1">
      <w:start w:val="1"/>
      <w:numFmt w:val="lowerLetter"/>
      <w:lvlText w:val="%8."/>
      <w:lvlJc w:val="left"/>
      <w:pPr>
        <w:ind w:left="5760" w:hanging="360"/>
      </w:pPr>
    </w:lvl>
    <w:lvl w:ilvl="8" w:tplc="62138568" w:tentative="1">
      <w:start w:val="1"/>
      <w:numFmt w:val="lowerRoman"/>
      <w:lvlText w:val="%9."/>
      <w:lvlJc w:val="right"/>
      <w:pPr>
        <w:ind w:left="6480" w:hanging="180"/>
      </w:pPr>
    </w:lvl>
  </w:abstractNum>
  <w:abstractNum w:abstractNumId="3849">
    <w:multiLevelType w:val="hybridMultilevel"/>
    <w:lvl w:ilvl="0" w:tplc="579959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849">
    <w:abstractNumId w:val="3849"/>
  </w:num>
  <w:num w:numId="3850">
    <w:abstractNumId w:val="3850"/>
  </w:num>
  <w:num w:numId="3851">
    <w:abstractNumId w:val="3851"/>
  </w:num>
  <w:num w:numId="3852">
    <w:abstractNumId w:val="38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5260593" Type="http://schemas.openxmlformats.org/officeDocument/2006/relationships/comments" Target="comments.xml"/><Relationship Id="rId102466016" Type="http://schemas.microsoft.com/office/2011/relationships/commentsExtended" Target="commentsExtended.xml"/><Relationship Id="rId27971738" Type="http://schemas.openxmlformats.org/officeDocument/2006/relationships/image" Target="media/imgrId27971738.jpg"/><Relationship Id="rId760762a1adfe15164" Type="http://schemas.openxmlformats.org/officeDocument/2006/relationships/hyperlink" Target="https://iservice.lombardini.it/jsp/Template2/manuale.jsp?id=268&amp;parent=1136" TargetMode="External"/><Relationship Id="rId368062a1adfe17695" Type="http://schemas.openxmlformats.org/officeDocument/2006/relationships/hyperlink" Target="https://iservice.lombardini.it/jsp/Template2/manuale.jsp?id=281&amp;parent=1136" TargetMode="External"/><Relationship Id="rId773862a1adfe7d02f" Type="http://schemas.openxmlformats.org/officeDocument/2006/relationships/hyperlink" Target="https://iservice.lombardini.it/jsp/Template2/manuale.jsp?id=203&amp;parent=1000" TargetMode="External"/><Relationship Id="rId467562a1adfebcfcb" Type="http://schemas.openxmlformats.org/officeDocument/2006/relationships/hyperlink" Target="https://iservice.lombardini.it/jsp/Template2/manuale.jsp?id=280&amp;parent=1136" TargetMode="External"/><Relationship Id="rId756562a1adff5b0da" Type="http://schemas.openxmlformats.org/officeDocument/2006/relationships/hyperlink" Target="https://iservice.lombardini.it/jsp/Template2/manuale.jsp?id=339&amp;parent=1136" TargetMode="External"/><Relationship Id="rId747162a1adff5bf38" Type="http://schemas.openxmlformats.org/officeDocument/2006/relationships/hyperlink" Target="https://iservice.lombardini.it/jsp/Template2/manuale.jsp?id=339&amp;parent=1136" TargetMode="External"/><Relationship Id="rId990262a1adffbb6c4" Type="http://schemas.openxmlformats.org/officeDocument/2006/relationships/hyperlink" Target="https://www.youtube.com/embed/5HuLfSgqz6s?rel=0" TargetMode="External"/><Relationship Id="rId172162a1ae02e48ff" Type="http://schemas.openxmlformats.org/officeDocument/2006/relationships/hyperlink" Target="https://iservice.lombardini.it/jsp/Template2/manuale.jsp?id=268&amp;parent=1136" TargetMode="External"/><Relationship Id="rId781062a1adfe3381f" Type="http://schemas.openxmlformats.org/officeDocument/2006/relationships/image" Target="media/imgrId781062a1adfe3381f.jpg"/><Relationship Id="rId993562a1adfe5b2f8" Type="http://schemas.openxmlformats.org/officeDocument/2006/relationships/image" Target="media/imgrId993562a1adfe5b2f8.jpg"/><Relationship Id="rId131162a1adfe6614e" Type="http://schemas.openxmlformats.org/officeDocument/2006/relationships/image" Target="media/imgrId131162a1adfe6614e.jpg"/><Relationship Id="rId207262a1adfe6ff0b" Type="http://schemas.openxmlformats.org/officeDocument/2006/relationships/image" Target="media/imgrId207262a1adfe6ff0b.jpg"/><Relationship Id="rId808862a1adfe7bafc" Type="http://schemas.openxmlformats.org/officeDocument/2006/relationships/image" Target="media/imgrId808862a1adfe7bafc.jpg"/><Relationship Id="rId641362a1adfe87a5b" Type="http://schemas.openxmlformats.org/officeDocument/2006/relationships/image" Target="media/imgrId641362a1adfe87a5b.jpg"/><Relationship Id="rId486562a1adfe925bd" Type="http://schemas.openxmlformats.org/officeDocument/2006/relationships/image" Target="media/imgrId486562a1adfe925bd.jpg"/><Relationship Id="rId436162a1adfeaa4d0" Type="http://schemas.openxmlformats.org/officeDocument/2006/relationships/image" Target="media/imgrId436162a1adfeaa4d0.png"/><Relationship Id="rId678562a1adfec2e12" Type="http://schemas.openxmlformats.org/officeDocument/2006/relationships/image" Target="media/imgrId678562a1adfec2e12.jpg"/><Relationship Id="rId663262a1adfed71aa" Type="http://schemas.openxmlformats.org/officeDocument/2006/relationships/image" Target="media/imgrId663262a1adfed71aa.jpg"/><Relationship Id="rId326262a1adfeec621" Type="http://schemas.openxmlformats.org/officeDocument/2006/relationships/image" Target="media/imgrId326262a1adfeec621.jpg"/><Relationship Id="rId278162a1adff0d3aa" Type="http://schemas.openxmlformats.org/officeDocument/2006/relationships/image" Target="media/imgrId278162a1adff0d3aa.jpg"/><Relationship Id="rId667862a1adff1b035" Type="http://schemas.openxmlformats.org/officeDocument/2006/relationships/image" Target="media/imgrId667862a1adff1b035.jpg"/><Relationship Id="rId545362a1adff267c5" Type="http://schemas.openxmlformats.org/officeDocument/2006/relationships/image" Target="media/imgrId545362a1adff267c5.jpg"/><Relationship Id="rId571362a1adff35dff" Type="http://schemas.openxmlformats.org/officeDocument/2006/relationships/image" Target="media/imgrId571362a1adff35dff.jpg"/><Relationship Id="rId517162a1adff4a831" Type="http://schemas.openxmlformats.org/officeDocument/2006/relationships/image" Target="media/imgrId517162a1adff4a831.jpg"/><Relationship Id="rId580562a1adff59d54" Type="http://schemas.openxmlformats.org/officeDocument/2006/relationships/image" Target="media/imgrId580562a1adff59d54.jpg"/><Relationship Id="rId308262a1adff6361e" Type="http://schemas.openxmlformats.org/officeDocument/2006/relationships/image" Target="media/imgrId308262a1adff6361e.jpg"/><Relationship Id="rId435562a1adff70f10" Type="http://schemas.openxmlformats.org/officeDocument/2006/relationships/image" Target="media/imgrId435562a1adff70f10.jpg"/><Relationship Id="rId539962a1adff7f6fc" Type="http://schemas.openxmlformats.org/officeDocument/2006/relationships/image" Target="media/imgrId539962a1adff7f6fc.jpg"/><Relationship Id="rId997562a1adff9e7bf" Type="http://schemas.openxmlformats.org/officeDocument/2006/relationships/image" Target="media/imgrId997562a1adff9e7bf.jpg"/><Relationship Id="rId126862a1adffbb0ca" Type="http://schemas.openxmlformats.org/officeDocument/2006/relationships/image" Target="media/imgrId126862a1adffbb0ca.jpg"/><Relationship Id="rId136962a1adffec816" Type="http://schemas.openxmlformats.org/officeDocument/2006/relationships/image" Target="media/imgrId136962a1adffec816.jpg"/><Relationship Id="rId124662a1ae000b98e" Type="http://schemas.openxmlformats.org/officeDocument/2006/relationships/image" Target="media/imgrId124662a1ae000b98e.jpg"/><Relationship Id="rId491062a1ae0023d07" Type="http://schemas.openxmlformats.org/officeDocument/2006/relationships/image" Target="media/imgrId491062a1ae0023d07.jpg"/><Relationship Id="rId340662a1ae00361ae" Type="http://schemas.openxmlformats.org/officeDocument/2006/relationships/image" Target="media/imgrId340662a1ae00361ae.jpg"/><Relationship Id="rId758962a1ae004577f" Type="http://schemas.openxmlformats.org/officeDocument/2006/relationships/image" Target="media/imgrId758962a1ae004577f.jpg"/><Relationship Id="rId542162a1ae00636b9" Type="http://schemas.openxmlformats.org/officeDocument/2006/relationships/image" Target="media/imgrId542162a1ae00636b9.jpg"/><Relationship Id="rId804662a1ae0074eb4" Type="http://schemas.openxmlformats.org/officeDocument/2006/relationships/image" Target="media/imgrId804662a1ae0074eb4.jpg"/><Relationship Id="rId843262a1ae0084216" Type="http://schemas.openxmlformats.org/officeDocument/2006/relationships/image" Target="media/imgrId843262a1ae0084216.jpg"/><Relationship Id="rId263262a1ae0092d4c" Type="http://schemas.openxmlformats.org/officeDocument/2006/relationships/image" Target="media/imgrId263262a1ae0092d4c.jpg"/><Relationship Id="rId162362a1ae009c22a" Type="http://schemas.openxmlformats.org/officeDocument/2006/relationships/image" Target="media/imgrId162362a1ae009c22a.jpg"/><Relationship Id="rId897162a1ae00a936d" Type="http://schemas.openxmlformats.org/officeDocument/2006/relationships/image" Target="media/imgrId897162a1ae00a936d.jpg"/><Relationship Id="rId957262a1ae00b8189" Type="http://schemas.openxmlformats.org/officeDocument/2006/relationships/image" Target="media/imgrId957262a1ae00b8189.jpg"/><Relationship Id="rId428462a1ae00c7ae2" Type="http://schemas.openxmlformats.org/officeDocument/2006/relationships/image" Target="media/imgrId428462a1ae00c7ae2.jpg"/><Relationship Id="rId731862a1ae00e362c" Type="http://schemas.openxmlformats.org/officeDocument/2006/relationships/image" Target="media/imgrId731862a1ae00e362c.jpg"/><Relationship Id="rId269562a1ae0108f14" Type="http://schemas.openxmlformats.org/officeDocument/2006/relationships/image" Target="media/imgrId269562a1ae0108f14.jpg"/><Relationship Id="rId177162a1ae011db0c" Type="http://schemas.openxmlformats.org/officeDocument/2006/relationships/image" Target="media/imgrId177162a1ae011db0c.jpg"/><Relationship Id="rId529362a1ae0132e9b" Type="http://schemas.openxmlformats.org/officeDocument/2006/relationships/image" Target="media/imgrId529362a1ae0132e9b.jpg"/><Relationship Id="rId489662a1ae013ff80" Type="http://schemas.openxmlformats.org/officeDocument/2006/relationships/image" Target="media/imgrId489662a1ae013ff80.jpg"/><Relationship Id="rId173362a1ae0151c56" Type="http://schemas.openxmlformats.org/officeDocument/2006/relationships/image" Target="media/imgrId173362a1ae0151c56.jpg"/><Relationship Id="rId725962a1ae0162db8" Type="http://schemas.openxmlformats.org/officeDocument/2006/relationships/image" Target="media/imgrId725962a1ae0162db8.jpg"/><Relationship Id="rId582162a1ae01765ee" Type="http://schemas.openxmlformats.org/officeDocument/2006/relationships/image" Target="media/imgrId582162a1ae01765ee.jpg"/><Relationship Id="rId463462a1ae0188825" Type="http://schemas.openxmlformats.org/officeDocument/2006/relationships/image" Target="media/imgrId463462a1ae0188825.jpg"/><Relationship Id="rId685762a1ae01a0ab8" Type="http://schemas.openxmlformats.org/officeDocument/2006/relationships/image" Target="media/imgrId685762a1ae01a0ab8.png"/><Relationship Id="rId454962a1ae01b12ac" Type="http://schemas.openxmlformats.org/officeDocument/2006/relationships/image" Target="media/imgrId454962a1ae01b12ac.jpg"/><Relationship Id="rId606562a1ae01c23f2" Type="http://schemas.openxmlformats.org/officeDocument/2006/relationships/image" Target="media/imgrId606562a1ae01c23f2.jpg"/><Relationship Id="rId435062a1ae01cf9a5" Type="http://schemas.openxmlformats.org/officeDocument/2006/relationships/image" Target="media/imgrId435062a1ae01cf9a5.jpg"/><Relationship Id="rId692162a1ae01dc70b" Type="http://schemas.openxmlformats.org/officeDocument/2006/relationships/image" Target="media/imgrId692162a1ae01dc70b.jpg"/><Relationship Id="rId393962a1ae01f34eb" Type="http://schemas.openxmlformats.org/officeDocument/2006/relationships/image" Target="media/imgrId393962a1ae01f34eb.jpg"/><Relationship Id="rId453462a1ae020cbcd" Type="http://schemas.openxmlformats.org/officeDocument/2006/relationships/image" Target="media/imgrId453462a1ae020cbcd.jpg"/><Relationship Id="rId110862a1ae021ae88" Type="http://schemas.openxmlformats.org/officeDocument/2006/relationships/image" Target="media/imgrId110862a1ae021ae88.jpg"/><Relationship Id="rId861162a1ae0227eb1" Type="http://schemas.openxmlformats.org/officeDocument/2006/relationships/image" Target="media/imgrId861162a1ae0227eb1.jpg"/><Relationship Id="rId903262a1ae0237010" Type="http://schemas.openxmlformats.org/officeDocument/2006/relationships/image" Target="media/imgrId903262a1ae0237010.jpg"/><Relationship Id="rId542862a1ae024592c" Type="http://schemas.openxmlformats.org/officeDocument/2006/relationships/image" Target="media/imgrId542862a1ae024592c.jpg"/><Relationship Id="rId248562a1ae025f02d" Type="http://schemas.openxmlformats.org/officeDocument/2006/relationships/image" Target="media/imgrId248562a1ae025f02d.jpg"/><Relationship Id="rId767962a1ae02704ac" Type="http://schemas.openxmlformats.org/officeDocument/2006/relationships/image" Target="media/imgrId767962a1ae02704ac.jpg"/><Relationship Id="rId481762a1ae028704d" Type="http://schemas.openxmlformats.org/officeDocument/2006/relationships/image" Target="media/imgrId481762a1ae028704d.jpg"/><Relationship Id="rId359362a1ae0298257" Type="http://schemas.openxmlformats.org/officeDocument/2006/relationships/image" Target="media/imgrId359362a1ae0298257.jpg"/><Relationship Id="rId750762a1ae02abb0d" Type="http://schemas.openxmlformats.org/officeDocument/2006/relationships/image" Target="media/imgrId750762a1ae02abb0d.jpg"/><Relationship Id="rId416262a1ae02b7df5" Type="http://schemas.openxmlformats.org/officeDocument/2006/relationships/image" Target="media/imgrId416262a1ae02b7df5.jpg"/><Relationship Id="rId411462a1ae02c4146" Type="http://schemas.openxmlformats.org/officeDocument/2006/relationships/image" Target="media/imgrId411462a1ae02c4146.jpg"/><Relationship Id="rId295562a1ae02d3106" Type="http://schemas.openxmlformats.org/officeDocument/2006/relationships/image" Target="media/imgrId295562a1ae02d3106.jpg"/><Relationship Id="rId972762a1ae02e2edb" Type="http://schemas.openxmlformats.org/officeDocument/2006/relationships/image" Target="media/imgrId972762a1ae02e2edb.jpg"/><Relationship Id="rId581062a1ae03007ec" Type="http://schemas.openxmlformats.org/officeDocument/2006/relationships/image" Target="media/imgrId581062a1ae03007ec.jpg"/><Relationship Id="rId312462a1ae030c267" Type="http://schemas.openxmlformats.org/officeDocument/2006/relationships/image" Target="media/imgrId312462a1ae030c26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971738" Type="http://schemas.openxmlformats.org/officeDocument/2006/relationships/image" Target="media/imgrId279717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