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098374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48797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44169" w:name="ctxt"/>
    <w:bookmarkEnd w:id="8944169"/>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431"/>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8431"/>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84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8431"/>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8431"/>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84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84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8431"/>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8431"/>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8431"/>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8431"/>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843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843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8431"/>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8431"/>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8431"/>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8431"/>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8431"/>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8431"/>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8431"/>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8431"/>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8431"/>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8431"/>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8431"/>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8431"/>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8431"/>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8431"/>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8431"/>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8431"/>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8431"/>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8431"/>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8431"/>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8431"/>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8431"/>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8431"/>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8431"/>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8431"/>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8431"/>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8431"/>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8431"/>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09502" name="name321462a1b23384a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862a1b23384a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431"/>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8431"/>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8431"/>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18431"/>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8431"/>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drawing>
          <wp:inline distT="0" distB="0" distL="0" distR="0">
            <wp:extent cx="4752000" cy="3045600"/>
            <wp:effectExtent b="0" l="0" r="0" t="0"/>
            <wp:docPr id="28639831" name="name632262a1b23394ae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4562a1b23394ae0"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8431"/>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8431"/>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8431"/>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8431"/>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84039159" name="name489862a1b233a083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70562a1b233a083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2369353" name="name433962a1b233ab28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55262a1b233ab286"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3014621" name="name773762a1b233b20c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64162a1b233b20c8"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1675546" name="name897462a1b233bb40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81162a1b233bb400"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2910750" name="name372962a1b233c650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04562a1b233c650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7757664" name="name672562a1b233cdd6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57862a1b233cdd5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2022335" name="name623662a1b233d586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1262a1b233d585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1483167" name="name737362a1b233e09b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39962a1b233e09b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82997132" name="name305662a1b233ea87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55862a1b233ea86d"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78808682" name="name204462a1b2340025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76162a1b23400251"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0375363" name="name590462a1b2340992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12562a1b23409921"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0792012" name="name356762a1b234144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4262a1b2341444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3524473" name="name594662a1b2341e4c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70762a1b2341e4b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1553769" name="name718262a1b2342807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41462a1b2342807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1065461" name="name665162a1b23431a6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50362a1b23431a5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6785682" name="name449862a1b2343a9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9062a1b2343a9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0479611" name="name107262a1b234442b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03562a1b234442b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2355198" name="name770062a1b2344fc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6362a1b2344fc6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559938" name="name395162a1b2345773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46562a1b2345773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6376317" name="name282362a1b2345f6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6562a1b2345f6f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5029726" name="name272262a1b23466a1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86262a1b23466a0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9027420" name="name696162a1b234711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2362a1b2347114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053622" name="name398562a1b2347702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32562a1b2347702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7183499" name="name438262a1b234800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1862a1b2348006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2689471" name="name973462a1b2348b25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60762a1b2348b25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1281160" name="name113962a1b234927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0362a1b2349273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2600498" name="name502162a1b2349978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65562a1b2349977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867427" name="name108362a1b234a34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7162a1b234a344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5010982" name="name740362a1b234ad0f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18162a1b234ad0f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414512" name="name640162a1b234b3d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6162a1b234b3d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6933600"/>
            <wp:effectExtent b="0" l="0" r="0" t="0"/>
            <wp:docPr id="19813595" name="name803862a1b234ce7ad"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61062a1b234ce7a6" cstate="print"/>
                    <a:stretch>
                      <a:fillRect/>
                    </a:stretch>
                  </pic:blipFill>
                  <pic:spPr>
                    <a:xfrm>
                      <a:off x="0" y="0"/>
                      <a:ext cx="4752000" cy="69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432">
    <w:multiLevelType w:val="hybridMultilevel"/>
    <w:lvl w:ilvl="0" w:tplc="11216731">
      <w:start w:val="1"/>
      <w:numFmt w:val="decimal"/>
      <w:lvlText w:val="%1."/>
      <w:lvlJc w:val="left"/>
      <w:pPr>
        <w:ind w:left="720" w:hanging="360"/>
      </w:pPr>
    </w:lvl>
    <w:lvl w:ilvl="1" w:tplc="11216731" w:tentative="1">
      <w:start w:val="1"/>
      <w:numFmt w:val="lowerLetter"/>
      <w:lvlText w:val="%2."/>
      <w:lvlJc w:val="left"/>
      <w:pPr>
        <w:ind w:left="1440" w:hanging="360"/>
      </w:pPr>
    </w:lvl>
    <w:lvl w:ilvl="2" w:tplc="11216731" w:tentative="1">
      <w:start w:val="1"/>
      <w:numFmt w:val="lowerRoman"/>
      <w:lvlText w:val="%3."/>
      <w:lvlJc w:val="right"/>
      <w:pPr>
        <w:ind w:left="2160" w:hanging="180"/>
      </w:pPr>
    </w:lvl>
    <w:lvl w:ilvl="3" w:tplc="11216731" w:tentative="1">
      <w:start w:val="1"/>
      <w:numFmt w:val="decimal"/>
      <w:lvlText w:val="%4."/>
      <w:lvlJc w:val="left"/>
      <w:pPr>
        <w:ind w:left="2880" w:hanging="360"/>
      </w:pPr>
    </w:lvl>
    <w:lvl w:ilvl="4" w:tplc="11216731" w:tentative="1">
      <w:start w:val="1"/>
      <w:numFmt w:val="lowerLetter"/>
      <w:lvlText w:val="%5."/>
      <w:lvlJc w:val="left"/>
      <w:pPr>
        <w:ind w:left="3600" w:hanging="360"/>
      </w:pPr>
    </w:lvl>
    <w:lvl w:ilvl="5" w:tplc="11216731" w:tentative="1">
      <w:start w:val="1"/>
      <w:numFmt w:val="lowerRoman"/>
      <w:lvlText w:val="%6."/>
      <w:lvlJc w:val="right"/>
      <w:pPr>
        <w:ind w:left="4320" w:hanging="180"/>
      </w:pPr>
    </w:lvl>
    <w:lvl w:ilvl="6" w:tplc="11216731" w:tentative="1">
      <w:start w:val="1"/>
      <w:numFmt w:val="decimal"/>
      <w:lvlText w:val="%7."/>
      <w:lvlJc w:val="left"/>
      <w:pPr>
        <w:ind w:left="5040" w:hanging="360"/>
      </w:pPr>
    </w:lvl>
    <w:lvl w:ilvl="7" w:tplc="11216731" w:tentative="1">
      <w:start w:val="1"/>
      <w:numFmt w:val="lowerLetter"/>
      <w:lvlText w:val="%8."/>
      <w:lvlJc w:val="left"/>
      <w:pPr>
        <w:ind w:left="5760" w:hanging="360"/>
      </w:pPr>
    </w:lvl>
    <w:lvl w:ilvl="8" w:tplc="11216731" w:tentative="1">
      <w:start w:val="1"/>
      <w:numFmt w:val="lowerRoman"/>
      <w:lvlText w:val="%9."/>
      <w:lvlJc w:val="right"/>
      <w:pPr>
        <w:ind w:left="6480" w:hanging="180"/>
      </w:pPr>
    </w:lvl>
  </w:abstractNum>
  <w:abstractNum w:abstractNumId="18431">
    <w:multiLevelType w:val="hybridMultilevel"/>
    <w:lvl w:ilvl="0" w:tplc="577042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431">
    <w:abstractNumId w:val="18431"/>
  </w:num>
  <w:num w:numId="18432">
    <w:abstractNumId w:val="184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6619045" Type="http://schemas.openxmlformats.org/officeDocument/2006/relationships/comments" Target="comments.xml"/><Relationship Id="rId634135436" Type="http://schemas.microsoft.com/office/2011/relationships/commentsExtended" Target="commentsExtended.xml"/><Relationship Id="rId65487974" Type="http://schemas.openxmlformats.org/officeDocument/2006/relationships/image" Target="media/imgrId65487974.jpg"/><Relationship Id="rId301862a1b23384af1" Type="http://schemas.openxmlformats.org/officeDocument/2006/relationships/image" Target="media/imgrId301862a1b23384af1.jpg"/><Relationship Id="rId434562a1b23394ae0" Type="http://schemas.openxmlformats.org/officeDocument/2006/relationships/image" Target="media/imgrId434562a1b23394ae0.jpg"/><Relationship Id="rId270562a1b233a0834" Type="http://schemas.openxmlformats.org/officeDocument/2006/relationships/image" Target="media/imgrId270562a1b233a0834.jpg"/><Relationship Id="rId955262a1b233ab286" Type="http://schemas.openxmlformats.org/officeDocument/2006/relationships/image" Target="media/imgrId955262a1b233ab286.jpg"/><Relationship Id="rId764162a1b233b20c8" Type="http://schemas.openxmlformats.org/officeDocument/2006/relationships/image" Target="media/imgrId764162a1b233b20c8.jpg"/><Relationship Id="rId581162a1b233bb400" Type="http://schemas.openxmlformats.org/officeDocument/2006/relationships/image" Target="media/imgrId581162a1b233bb400.jpg"/><Relationship Id="rId804562a1b233c650a" Type="http://schemas.openxmlformats.org/officeDocument/2006/relationships/image" Target="media/imgrId804562a1b233c650a.jpg"/><Relationship Id="rId957862a1b233cdd5e" Type="http://schemas.openxmlformats.org/officeDocument/2006/relationships/image" Target="media/imgrId957862a1b233cdd5e.png"/><Relationship Id="rId671262a1b233d585c" Type="http://schemas.openxmlformats.org/officeDocument/2006/relationships/image" Target="media/imgrId671262a1b233d585c.png"/><Relationship Id="rId439962a1b233e09b2" Type="http://schemas.openxmlformats.org/officeDocument/2006/relationships/image" Target="media/imgrId439962a1b233e09b2.png"/><Relationship Id="rId455862a1b233ea86d" Type="http://schemas.openxmlformats.org/officeDocument/2006/relationships/image" Target="media/imgrId455862a1b233ea86d.jpg"/><Relationship Id="rId276162a1b23400251" Type="http://schemas.openxmlformats.org/officeDocument/2006/relationships/image" Target="media/imgrId276162a1b23400251.jpg"/><Relationship Id="rId112562a1b23409921" Type="http://schemas.openxmlformats.org/officeDocument/2006/relationships/image" Target="media/imgrId112562a1b23409921.jpg"/><Relationship Id="rId694262a1b2341444e" Type="http://schemas.openxmlformats.org/officeDocument/2006/relationships/image" Target="media/imgrId694262a1b2341444e.jpg"/><Relationship Id="rId370762a1b2341e4bb" Type="http://schemas.openxmlformats.org/officeDocument/2006/relationships/image" Target="media/imgrId370762a1b2341e4bb.jpg"/><Relationship Id="rId341462a1b23428077" Type="http://schemas.openxmlformats.org/officeDocument/2006/relationships/image" Target="media/imgrId341462a1b23428077.jpg"/><Relationship Id="rId650362a1b23431a5d" Type="http://schemas.openxmlformats.org/officeDocument/2006/relationships/image" Target="media/imgrId650362a1b23431a5d.jpg"/><Relationship Id="rId539062a1b2343a9ce" Type="http://schemas.openxmlformats.org/officeDocument/2006/relationships/image" Target="media/imgrId539062a1b2343a9ce.jpg"/><Relationship Id="rId603562a1b234442b3" Type="http://schemas.openxmlformats.org/officeDocument/2006/relationships/image" Target="media/imgrId603562a1b234442b3.jpg"/><Relationship Id="rId836362a1b2344fc69" Type="http://schemas.openxmlformats.org/officeDocument/2006/relationships/image" Target="media/imgrId836362a1b2344fc69.jpg"/><Relationship Id="rId946562a1b23457731" Type="http://schemas.openxmlformats.org/officeDocument/2006/relationships/image" Target="media/imgrId946562a1b23457731.jpg"/><Relationship Id="rId946562a1b2345f6f0" Type="http://schemas.openxmlformats.org/officeDocument/2006/relationships/image" Target="media/imgrId946562a1b2345f6f0.jpg"/><Relationship Id="rId586262a1b23466a0e" Type="http://schemas.openxmlformats.org/officeDocument/2006/relationships/image" Target="media/imgrId586262a1b23466a0e.jpg"/><Relationship Id="rId562362a1b23471147" Type="http://schemas.openxmlformats.org/officeDocument/2006/relationships/image" Target="media/imgrId562362a1b23471147.jpg"/><Relationship Id="rId132562a1b23477025" Type="http://schemas.openxmlformats.org/officeDocument/2006/relationships/image" Target="media/imgrId132562a1b23477025.jpg"/><Relationship Id="rId101862a1b23480063" Type="http://schemas.openxmlformats.org/officeDocument/2006/relationships/image" Target="media/imgrId101862a1b23480063.jpg"/><Relationship Id="rId660762a1b2348b259" Type="http://schemas.openxmlformats.org/officeDocument/2006/relationships/image" Target="media/imgrId660762a1b2348b259.jpg"/><Relationship Id="rId310362a1b23492733" Type="http://schemas.openxmlformats.org/officeDocument/2006/relationships/image" Target="media/imgrId310362a1b23492733.jpg"/><Relationship Id="rId165562a1b2349977d" Type="http://schemas.openxmlformats.org/officeDocument/2006/relationships/image" Target="media/imgrId165562a1b2349977d.jpg"/><Relationship Id="rId167162a1b234a344d" Type="http://schemas.openxmlformats.org/officeDocument/2006/relationships/image" Target="media/imgrId167162a1b234a344d.jpg"/><Relationship Id="rId118162a1b234ad0f6" Type="http://schemas.openxmlformats.org/officeDocument/2006/relationships/image" Target="media/imgrId118162a1b234ad0f6.jpg"/><Relationship Id="rId986162a1b234b3d22" Type="http://schemas.openxmlformats.org/officeDocument/2006/relationships/image" Target="media/imgrId986162a1b234b3d22.jpg"/><Relationship Id="rId961062a1b234ce7a6" Type="http://schemas.openxmlformats.org/officeDocument/2006/relationships/image" Target="media/imgrId961062a1b234ce7a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487974" Type="http://schemas.openxmlformats.org/officeDocument/2006/relationships/image" Target="media/imgrId654879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487974" Type="http://schemas.openxmlformats.org/officeDocument/2006/relationships/image" Target="media/imgrId654879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487974" Type="http://schemas.openxmlformats.org/officeDocument/2006/relationships/image" Target="media/imgrId654879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487974" Type="http://schemas.openxmlformats.org/officeDocument/2006/relationships/image" Target="media/imgrId654879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487974" Type="http://schemas.openxmlformats.org/officeDocument/2006/relationships/image" Target="media/imgrId654879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487974" Type="http://schemas.openxmlformats.org/officeDocument/2006/relationships/image" Target="media/imgrId654879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