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92399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15230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891378" w:name="ctxt"/>
    <w:bookmarkEnd w:id="978913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950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509"/>
        </w:numPr>
        <w:spacing w:before="0" w:after="0" w:line="240" w:lineRule="auto"/>
        <w:jc w:val="left"/>
        <w:rPr>
          <w:color w:val="00274C"/>
          <w:sz w:val="20"/>
          <w:szCs w:val="20"/>
        </w:rPr>
      </w:pPr>
      <w:bookmarkStart w:id="96242296" w:name="result_box"/>
      <w:bookmarkEnd w:id="9624229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93362a211b2a0f4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07462a211b2a107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950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95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950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950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950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30862a211b2a32e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10562a211b2a350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950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950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950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3731932" name="name797362a211b2b78e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1062a211b2b78e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950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950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5853586" w:name="result_box"/>
      <w:bookmarkEnd w:id="5585358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4767916" w:name="result_box"/>
      <w:bookmarkEnd w:id="5476791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8429975" w:name="result_box"/>
      <w:bookmarkEnd w:id="7842997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9509"/>
        </w:numPr>
        <w:spacing w:before="0" w:after="0" w:line="240" w:lineRule="auto"/>
        <w:jc w:val="left"/>
        <w:rPr>
          <w:color w:val="00274C"/>
          <w:sz w:val="20"/>
          <w:szCs w:val="20"/>
        </w:rPr>
      </w:pPr>
      <w:bookmarkStart w:id="23864173" w:name="result_box"/>
      <w:bookmarkEnd w:id="2386417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0998294" name="name745962a211b2c667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15962a211b2c667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4481356" name="name656762a211b2d6b0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14662a211b2d6af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1644962" name="name175662a211b2e9a6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68662a211b2e9a6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8278988" name="name495962a211b30bb9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22062a211b30bb9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3914625" name="name982862a211b320a5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5262a211b320a4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1647557" name="name708962a211b32e61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09662a211b32e61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6631841" name="name636862a211b339d2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9162a211b339d1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7346706" name="name457262a211b33ffc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7262a211b33ffc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604456" name="name558762a211b34962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4962a211b34962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977820" name="name266562a211b34ee7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4262a211b34ee7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3834645" name="name421362a211b35ae4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23462a211b35ae4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7171300" name="name950062a211b36643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11062a211b36643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0761759" name="name174762a211b376de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45762a211b376dd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0214381" name="name878562a211b38989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4562a211b38989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71662a211b38aaa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5550873" name="name188562a211b3b0a5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31962a211b3b0a5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0480781" name="name925062a211b3c02b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65962a211b3c02a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5039179" name="name740862a211b3e0b8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20662a211b3e0b8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510">
    <w:multiLevelType w:val="hybridMultilevel"/>
    <w:lvl w:ilvl="0" w:tplc="59204618">
      <w:start w:val="1"/>
      <w:numFmt w:val="decimal"/>
      <w:lvlText w:val="%1."/>
      <w:lvlJc w:val="left"/>
      <w:pPr>
        <w:ind w:left="720" w:hanging="360"/>
      </w:pPr>
    </w:lvl>
    <w:lvl w:ilvl="1" w:tplc="59204618" w:tentative="1">
      <w:start w:val="1"/>
      <w:numFmt w:val="lowerLetter"/>
      <w:lvlText w:val="%2."/>
      <w:lvlJc w:val="left"/>
      <w:pPr>
        <w:ind w:left="1440" w:hanging="360"/>
      </w:pPr>
    </w:lvl>
    <w:lvl w:ilvl="2" w:tplc="59204618" w:tentative="1">
      <w:start w:val="1"/>
      <w:numFmt w:val="lowerRoman"/>
      <w:lvlText w:val="%3."/>
      <w:lvlJc w:val="right"/>
      <w:pPr>
        <w:ind w:left="2160" w:hanging="180"/>
      </w:pPr>
    </w:lvl>
    <w:lvl w:ilvl="3" w:tplc="59204618" w:tentative="1">
      <w:start w:val="1"/>
      <w:numFmt w:val="decimal"/>
      <w:lvlText w:val="%4."/>
      <w:lvlJc w:val="left"/>
      <w:pPr>
        <w:ind w:left="2880" w:hanging="360"/>
      </w:pPr>
    </w:lvl>
    <w:lvl w:ilvl="4" w:tplc="59204618" w:tentative="1">
      <w:start w:val="1"/>
      <w:numFmt w:val="lowerLetter"/>
      <w:lvlText w:val="%5."/>
      <w:lvlJc w:val="left"/>
      <w:pPr>
        <w:ind w:left="3600" w:hanging="360"/>
      </w:pPr>
    </w:lvl>
    <w:lvl w:ilvl="5" w:tplc="59204618" w:tentative="1">
      <w:start w:val="1"/>
      <w:numFmt w:val="lowerRoman"/>
      <w:lvlText w:val="%6."/>
      <w:lvlJc w:val="right"/>
      <w:pPr>
        <w:ind w:left="4320" w:hanging="180"/>
      </w:pPr>
    </w:lvl>
    <w:lvl w:ilvl="6" w:tplc="59204618" w:tentative="1">
      <w:start w:val="1"/>
      <w:numFmt w:val="decimal"/>
      <w:lvlText w:val="%7."/>
      <w:lvlJc w:val="left"/>
      <w:pPr>
        <w:ind w:left="5040" w:hanging="360"/>
      </w:pPr>
    </w:lvl>
    <w:lvl w:ilvl="7" w:tplc="59204618" w:tentative="1">
      <w:start w:val="1"/>
      <w:numFmt w:val="lowerLetter"/>
      <w:lvlText w:val="%8."/>
      <w:lvlJc w:val="left"/>
      <w:pPr>
        <w:ind w:left="5760" w:hanging="360"/>
      </w:pPr>
    </w:lvl>
    <w:lvl w:ilvl="8" w:tplc="59204618" w:tentative="1">
      <w:start w:val="1"/>
      <w:numFmt w:val="lowerRoman"/>
      <w:lvlText w:val="%9."/>
      <w:lvlJc w:val="right"/>
      <w:pPr>
        <w:ind w:left="6480" w:hanging="180"/>
      </w:pPr>
    </w:lvl>
  </w:abstractNum>
  <w:abstractNum w:abstractNumId="9509">
    <w:multiLevelType w:val="hybridMultilevel"/>
    <w:lvl w:ilvl="0" w:tplc="810863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509">
    <w:abstractNumId w:val="9509"/>
  </w:num>
  <w:num w:numId="9510">
    <w:abstractNumId w:val="95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9394990" Type="http://schemas.openxmlformats.org/officeDocument/2006/relationships/comments" Target="comments.xml"/><Relationship Id="rId466449944" Type="http://schemas.microsoft.com/office/2011/relationships/commentsExtended" Target="commentsExtended.xml"/><Relationship Id="rId12152306" Type="http://schemas.openxmlformats.org/officeDocument/2006/relationships/image" Target="media/imgrId12152306.jpg"/><Relationship Id="rId593362a211b2a0f4a" Type="http://schemas.openxmlformats.org/officeDocument/2006/relationships/hyperlink" Target="https://iservice.lombardini.it/jsp/Template2/manuale.jsp?id=96&amp;parent=1000" TargetMode="External"/><Relationship Id="rId407462a211b2a107b" Type="http://schemas.openxmlformats.org/officeDocument/2006/relationships/hyperlink" Target="https://iservice.lombardini.it/jsp/Template2/manuale.jsp?id=97&amp;parent=1000" TargetMode="External"/><Relationship Id="rId230862a211b2a32e8" Type="http://schemas.openxmlformats.org/officeDocument/2006/relationships/hyperlink" Target="https://iservice.lombardini.it/jsp/Template2/manuale.jsp?id=193&amp;parent=1000" TargetMode="External"/><Relationship Id="rId910562a211b2a350f" Type="http://schemas.openxmlformats.org/officeDocument/2006/relationships/hyperlink" Target="https://iservice.lombardini.it/jsp/Template2/manuale.jsp?id=193&amp;parent=1000" TargetMode="External"/><Relationship Id="rId571662a211b38aaab" Type="http://schemas.openxmlformats.org/officeDocument/2006/relationships/hyperlink" Target="https://iservice.lombardini.it/jsp/Template2/manuale.jsp?id=176&amp;parent=1000" TargetMode="External"/><Relationship Id="rId971062a211b2b78e7" Type="http://schemas.openxmlformats.org/officeDocument/2006/relationships/image" Target="media/imgrId971062a211b2b78e7.gif"/><Relationship Id="rId215962a211b2c6671" Type="http://schemas.openxmlformats.org/officeDocument/2006/relationships/image" Target="media/imgrId215962a211b2c6671.jpg"/><Relationship Id="rId214662a211b2d6afd" Type="http://schemas.openxmlformats.org/officeDocument/2006/relationships/image" Target="media/imgrId214662a211b2d6afd.jpg"/><Relationship Id="rId168662a211b2e9a64" Type="http://schemas.openxmlformats.org/officeDocument/2006/relationships/image" Target="media/imgrId168662a211b2e9a64.jpg"/><Relationship Id="rId122062a211b30bb99" Type="http://schemas.openxmlformats.org/officeDocument/2006/relationships/image" Target="media/imgrId122062a211b30bb99.jpg"/><Relationship Id="rId265262a211b320a49" Type="http://schemas.openxmlformats.org/officeDocument/2006/relationships/image" Target="media/imgrId265262a211b320a49.jpg"/><Relationship Id="rId609662a211b32e613" Type="http://schemas.openxmlformats.org/officeDocument/2006/relationships/image" Target="media/imgrId609662a211b32e613.jpg"/><Relationship Id="rId389162a211b339d1a" Type="http://schemas.openxmlformats.org/officeDocument/2006/relationships/image" Target="media/imgrId389162a211b339d1a.gif"/><Relationship Id="rId157262a211b33ffca" Type="http://schemas.openxmlformats.org/officeDocument/2006/relationships/image" Target="media/imgrId157262a211b33ffca.gif"/><Relationship Id="rId234962a211b349621" Type="http://schemas.openxmlformats.org/officeDocument/2006/relationships/image" Target="media/imgrId234962a211b349621.gif"/><Relationship Id="rId574262a211b34ee7b" Type="http://schemas.openxmlformats.org/officeDocument/2006/relationships/image" Target="media/imgrId574262a211b34ee7b.gif"/><Relationship Id="rId923462a211b35ae40" Type="http://schemas.openxmlformats.org/officeDocument/2006/relationships/image" Target="media/imgrId923462a211b35ae40.jpg"/><Relationship Id="rId711062a211b366432" Type="http://schemas.openxmlformats.org/officeDocument/2006/relationships/image" Target="media/imgrId711062a211b366432.jpg"/><Relationship Id="rId645762a211b376ddb" Type="http://schemas.openxmlformats.org/officeDocument/2006/relationships/image" Target="media/imgrId645762a211b376ddb.png"/><Relationship Id="rId154562a211b389893" Type="http://schemas.openxmlformats.org/officeDocument/2006/relationships/image" Target="media/imgrId154562a211b389893.png"/><Relationship Id="rId431962a211b3b0a51" Type="http://schemas.openxmlformats.org/officeDocument/2006/relationships/image" Target="media/imgrId431962a211b3b0a51.png"/><Relationship Id="rId465962a211b3c02a9" Type="http://schemas.openxmlformats.org/officeDocument/2006/relationships/image" Target="media/imgrId465962a211b3c02a9.png"/><Relationship Id="rId320662a211b3e0b89" Type="http://schemas.openxmlformats.org/officeDocument/2006/relationships/image" Target="media/imgrId320662a211b3e0b8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152306" Type="http://schemas.openxmlformats.org/officeDocument/2006/relationships/image" Target="media/imgrId121523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152306" Type="http://schemas.openxmlformats.org/officeDocument/2006/relationships/image" Target="media/imgrId121523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152306" Type="http://schemas.openxmlformats.org/officeDocument/2006/relationships/image" Target="media/imgrId121523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152306" Type="http://schemas.openxmlformats.org/officeDocument/2006/relationships/image" Target="media/imgrId121523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152306" Type="http://schemas.openxmlformats.org/officeDocument/2006/relationships/image" Target="media/imgrId121523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152306" Type="http://schemas.openxmlformats.org/officeDocument/2006/relationships/image" Target="media/imgrId121523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