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32687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66194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9135715" w:name="ctxt"/>
    <w:bookmarkEnd w:id="2913571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6165380" name="name657962a2f4955ecb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68262a2f4955eca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7075521" name="name212662a2f4956d97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66462a2f4956d970"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effectExtent b="0" l="0" r="0" t="0"/>
            <wp:docPr id="895580" name="name674562a2f495831a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16062a2f495831a7"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54809" name="name667262a2f4958c6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262a2f4958c6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09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909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9092"/>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909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909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17848" name="name404762a2f495971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1962a2f4959714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9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909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909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34962a2f4959839d"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909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909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9092"/>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9092"/>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9092"/>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37990" name="name176162a2f495a6c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562a2f495a6c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92"/>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9092"/>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08754" name="name199062a2f495b095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1762a2f495b09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92"/>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9092"/>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1909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1909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1909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9092"/>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9092"/>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9092"/>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9092"/>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9092"/>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9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909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280901" name="name654162a2f495cbb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0062a2f495cbb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09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909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7187632" name="name927862a2f495dcda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43162a2f495dcd9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093">
    <w:multiLevelType w:val="hybridMultilevel"/>
    <w:lvl w:ilvl="0" w:tplc="48528790">
      <w:start w:val="1"/>
      <w:numFmt w:val="decimal"/>
      <w:lvlText w:val="%1."/>
      <w:lvlJc w:val="left"/>
      <w:pPr>
        <w:ind w:left="720" w:hanging="360"/>
      </w:pPr>
    </w:lvl>
    <w:lvl w:ilvl="1" w:tplc="48528790" w:tentative="1">
      <w:start w:val="1"/>
      <w:numFmt w:val="lowerLetter"/>
      <w:lvlText w:val="%2."/>
      <w:lvlJc w:val="left"/>
      <w:pPr>
        <w:ind w:left="1440" w:hanging="360"/>
      </w:pPr>
    </w:lvl>
    <w:lvl w:ilvl="2" w:tplc="48528790" w:tentative="1">
      <w:start w:val="1"/>
      <w:numFmt w:val="lowerRoman"/>
      <w:lvlText w:val="%3."/>
      <w:lvlJc w:val="right"/>
      <w:pPr>
        <w:ind w:left="2160" w:hanging="180"/>
      </w:pPr>
    </w:lvl>
    <w:lvl w:ilvl="3" w:tplc="48528790" w:tentative="1">
      <w:start w:val="1"/>
      <w:numFmt w:val="decimal"/>
      <w:lvlText w:val="%4."/>
      <w:lvlJc w:val="left"/>
      <w:pPr>
        <w:ind w:left="2880" w:hanging="360"/>
      </w:pPr>
    </w:lvl>
    <w:lvl w:ilvl="4" w:tplc="48528790" w:tentative="1">
      <w:start w:val="1"/>
      <w:numFmt w:val="lowerLetter"/>
      <w:lvlText w:val="%5."/>
      <w:lvlJc w:val="left"/>
      <w:pPr>
        <w:ind w:left="3600" w:hanging="360"/>
      </w:pPr>
    </w:lvl>
    <w:lvl w:ilvl="5" w:tplc="48528790" w:tentative="1">
      <w:start w:val="1"/>
      <w:numFmt w:val="lowerRoman"/>
      <w:lvlText w:val="%6."/>
      <w:lvlJc w:val="right"/>
      <w:pPr>
        <w:ind w:left="4320" w:hanging="180"/>
      </w:pPr>
    </w:lvl>
    <w:lvl w:ilvl="6" w:tplc="48528790" w:tentative="1">
      <w:start w:val="1"/>
      <w:numFmt w:val="decimal"/>
      <w:lvlText w:val="%7."/>
      <w:lvlJc w:val="left"/>
      <w:pPr>
        <w:ind w:left="5040" w:hanging="360"/>
      </w:pPr>
    </w:lvl>
    <w:lvl w:ilvl="7" w:tplc="48528790" w:tentative="1">
      <w:start w:val="1"/>
      <w:numFmt w:val="lowerLetter"/>
      <w:lvlText w:val="%8."/>
      <w:lvlJc w:val="left"/>
      <w:pPr>
        <w:ind w:left="5760" w:hanging="360"/>
      </w:pPr>
    </w:lvl>
    <w:lvl w:ilvl="8" w:tplc="48528790" w:tentative="1">
      <w:start w:val="1"/>
      <w:numFmt w:val="lowerRoman"/>
      <w:lvlText w:val="%9."/>
      <w:lvlJc w:val="right"/>
      <w:pPr>
        <w:ind w:left="6480" w:hanging="180"/>
      </w:pPr>
    </w:lvl>
  </w:abstractNum>
  <w:abstractNum w:abstractNumId="19092">
    <w:multiLevelType w:val="hybridMultilevel"/>
    <w:lvl w:ilvl="0" w:tplc="316699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092">
    <w:abstractNumId w:val="19092"/>
  </w:num>
  <w:num w:numId="19093">
    <w:abstractNumId w:val="190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0723848" Type="http://schemas.openxmlformats.org/officeDocument/2006/relationships/comments" Target="comments.xml"/><Relationship Id="rId632873060" Type="http://schemas.microsoft.com/office/2011/relationships/commentsExtended" Target="commentsExtended.xml"/><Relationship Id="rId42661948" Type="http://schemas.openxmlformats.org/officeDocument/2006/relationships/image" Target="media/imgrId42661948.jpg"/><Relationship Id="rId134962a2f4959839d" Type="http://schemas.openxmlformats.org/officeDocument/2006/relationships/hyperlink" Target="https://iservice.lombardini.it/jsp/Template2/manuale.jsp?id=203&amp;parent=1000" TargetMode="External"/><Relationship Id="rId868262a2f4955ecab" Type="http://schemas.openxmlformats.org/officeDocument/2006/relationships/image" Target="media/imgrId868262a2f4955ecab.jpg"/><Relationship Id="rId566462a2f4956d970" Type="http://schemas.openxmlformats.org/officeDocument/2006/relationships/image" Target="media/imgrId566462a2f4956d970.jpg"/><Relationship Id="rId816062a2f495831a7" Type="http://schemas.openxmlformats.org/officeDocument/2006/relationships/image" Target="media/imgrId816062a2f495831a7.jpg"/><Relationship Id="rId949262a2f4958c6c7" Type="http://schemas.openxmlformats.org/officeDocument/2006/relationships/image" Target="media/imgrId949262a2f4958c6c7.jpg"/><Relationship Id="rId971962a2f49597148" Type="http://schemas.openxmlformats.org/officeDocument/2006/relationships/image" Target="media/imgrId971962a2f49597148.jpg"/><Relationship Id="rId577562a2f495a6c56" Type="http://schemas.openxmlformats.org/officeDocument/2006/relationships/image" Target="media/imgrId577562a2f495a6c56.jpg"/><Relationship Id="rId171762a2f495b0952" Type="http://schemas.openxmlformats.org/officeDocument/2006/relationships/image" Target="media/imgrId171762a2f495b0952.jpg"/><Relationship Id="rId810062a2f495cbb04" Type="http://schemas.openxmlformats.org/officeDocument/2006/relationships/image" Target="media/imgrId810062a2f495cbb04.png"/><Relationship Id="rId443162a2f495dcd9f" Type="http://schemas.openxmlformats.org/officeDocument/2006/relationships/image" Target="media/imgrId443162a2f495dcd9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661948" Type="http://schemas.openxmlformats.org/officeDocument/2006/relationships/image" Target="media/imgrId426619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661948" Type="http://schemas.openxmlformats.org/officeDocument/2006/relationships/image" Target="media/imgrId426619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661948" Type="http://schemas.openxmlformats.org/officeDocument/2006/relationships/image" Target="media/imgrId426619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661948" Type="http://schemas.openxmlformats.org/officeDocument/2006/relationships/image" Target="media/imgrId426619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661948" Type="http://schemas.openxmlformats.org/officeDocument/2006/relationships/image" Target="media/imgrId426619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661948" Type="http://schemas.openxmlformats.org/officeDocument/2006/relationships/image" Target="media/imgrId426619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