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47042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3448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178028" w:name="ctxt"/>
    <w:bookmarkEnd w:id="621780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644035"/>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97644035"/>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97644035"/>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97644035"/>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97644035"/>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976440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97644035"/>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97644035"/>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97644035"/>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644035"/>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7845e61c94390cd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7635e61c94390cf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7415e61c94390d3e"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87198144" name="name38705e61c943c24a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9105e61c943c24a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5259057" name="name67875e61c943dcab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885e61c943dcaa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97644035"/>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7644035"/>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97644035"/>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3229497" name="name55855e61c94406f2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9345e61c94406f26"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67973836" name="name83975e61c9441ce2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2585e61c9441ce1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4031831" name="name65065e61c9443b00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435e61c9443b00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9281707" name="name97025e61c94457ed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875e61c94457ec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83116691" name="name41215e61c9447519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265e61c944751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4105853" name="name13245e61c944c495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5105e61c944c494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7985104" name="name83195e61c944e7c2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1295e61c944e7c1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64491066" name="name93665e61c9450cbf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6595e61c9450cbe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49840" name="name16485e61c945229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55e61c945229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764403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764403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764403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764403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41593" name="name21835e61c94535a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965e61c94535a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764403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764403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764403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764403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97644035"/>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7644035"/>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9764403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45102" name="name96535e61c945495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35e61c945495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9764403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21537" name="name76225e61c945620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815e61c945620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9764403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9764403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9764403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9764403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9764403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9764403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9764403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9764403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764403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1719569" name="name71375e61c9457b5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545e61c9457b5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764403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764403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95054178" name="name63645e61c9458e4c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165e61c9458e4b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644035"/>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97644035"/>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97644035"/>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97644035"/>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76440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76440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97644035"/>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9764403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9764403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9764403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9764403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9764403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9764403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9764403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764403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9764403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9764403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764403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9764403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9764403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764403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9764403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9764403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97644035"/>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9764403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9764403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9764403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9764403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97644035"/>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9764403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764403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764403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9764403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9764403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764403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9764403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9764403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764403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27977" name="name93935e61c9459fe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95e61c9459fe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97644035"/>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9764403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97644035"/>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91834714" name="name98605e61c945b63e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8635e61c945b63dc"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7644035"/>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97644035"/>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97644035"/>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97644035"/>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601502" name="name26485e61c945c675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0035e61c945c675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6084464" name="name49495e61c945d897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9305e61c945d897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1174377" name="name71825e61c945eeb6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3105e61c945eeb6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367159" name="name90855e61c946085d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4285e61c946085c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9397155" name="name57475e61c9461cd8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555e61c9461cd7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382966" name="name49125e61c9462cee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795e61c9462ce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879187" name="name41105e61c946455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435e61c9464557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1801906" name="name73505e61c9465780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725e61c946577f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2333216" name="name48885e61c9466e3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405e61c9466e35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7983438" name="name15625e61c9468258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2875e61c9468258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1341868" name="name76185e61c9469711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925e61c9469710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75606" name="name80245e61c946a59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75e61c946a59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903587" name="name77735e61c946b874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725e61c946b87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545038" name="name55925e61c946c915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2385e61c946c914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486216" name="name44185e61c946d88c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155e61c946d88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251302" name="name67705e61c946ebb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65e61c946ebb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146315" name="name99715e61c9470b83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9125e61c9470b8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235916" name="name39805e61c9471da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595e61c9471da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137694" name="name54175e61c947344d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445e61c947344d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320135" name="name94775e61c947439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25e61c947439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076466" name="name37585e61c94755d8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685e61c94755d8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059558" name="name10225e61c94765e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85e61c94765e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254631" name="name69095e61c9477a74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5885e61c9477a7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911295" name="name56815e61c9478c5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75e61c9478c5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441322" name="name86815e61c947a84a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095e61c947a84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764445" name="name86665e61c947bd2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85e61c947bd2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786052" name="name21355e61c947cf1a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4325e61c947cf1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961309" name="name15355e61c947e15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55e61c947e15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1239" name="name40855e61c948007c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8235e61c948007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480785" name="name41055e61c94816b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85e61c94816b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19101451" name="name89755e61c948383ee"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8885e61c948383e6"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9764403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5256" name="name30155e61c9484c4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85e61c9484c4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764403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97644037"/>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24085e61c9484dbfc" w:history="1">
        <w:r>
          <w:rPr>
            <w:b/>
            <w:bCs/>
            <w:color w:val="0000FF"/>
            <w:sz w:val="20"/>
            <w:szCs w:val="20"/>
            <w:u w:val="single"/>
          </w:rPr>
          <w:t xml:space="preserve">Par. 4.5</w:t>
        </w:r>
      </w:hyperlink>
      <w:r>
        <w:rPr>
          <w:color w:val="00274C"/>
          <w:sz w:val="20"/>
          <w:szCs w:val="20"/>
        </w:rPr>
        <w:t xml:space="preserve"> e </w:t>
      </w:r>
      <w:hyperlink r:id="rId67975e61c9484dc3b" w:history="1">
        <w:r>
          <w:rPr>
            <w:b/>
            <w:bCs/>
            <w:color w:val="0000FF"/>
            <w:sz w:val="20"/>
            <w:szCs w:val="20"/>
            <w:u w:val="single"/>
          </w:rPr>
          <w:t xml:space="preserve">Par. 4.6</w:t>
        </w:r>
      </w:hyperlink>
      <w:r>
        <w:rPr>
          <w:color w:val="00274C"/>
          <w:sz w:val="20"/>
          <w:szCs w:val="20"/>
        </w:rPr>
        <w:t xml:space="preserve"> ).</w:t>
      </w:r>
    </w:p>
    <w:p>
      <w:pPr>
        <w:numPr>
          <w:ilvl w:val="0"/>
          <w:numId w:val="97644037"/>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97644037"/>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97644037"/>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85498" name="name31425e61c948609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85e61c948609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56765e61c94861024" w:history="1">
        <w:r>
          <w:rPr>
            <w:b/>
            <w:bCs/>
            <w:color w:val="0000FF"/>
            <w:sz w:val="20"/>
            <w:szCs w:val="20"/>
            <w:u w:val="single"/>
          </w:rPr>
          <w:t xml:space="preserve">Par. 6.4 point 8</w:t>
        </w:r>
      </w:hyperlink>
      <w:r>
        <w:rPr>
          <w:b/>
          <w:bCs/>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97644035"/>
        </w:numPr>
        <w:spacing w:before="0" w:after="0" w:line="240" w:lineRule="auto"/>
        <w:jc w:val="left"/>
        <w:rPr>
          <w:color w:val="00274C"/>
          <w:sz w:val="20"/>
          <w:szCs w:val="20"/>
        </w:rPr>
      </w:pPr>
      <w:r>
        <w:rPr>
          <w:color w:val="00274C"/>
          <w:sz w:val="20"/>
          <w:szCs w:val="20"/>
        </w:rPr>
        <w:t xml:space="preserve">If engine does not start after two attempts see </w:t>
      </w:r>
      <w:hyperlink r:id="rId56415e61c94861070"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18444" name="name28475e61c94873c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95e61c94873c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97644035"/>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97644038"/>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97644038"/>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97644038"/>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5816" name="name90745e61c9488a2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5e61c9488a2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Before proceeding with operation, read  </w:t>
      </w:r>
      <w:hyperlink r:id="rId64745e61c9488a8b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41486" name="name16345e61c9489bd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55e61c9489bd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Fill the engine off.</w:t>
      </w:r>
    </w:p>
    <w:p>
      <w:pPr>
        <w:numPr>
          <w:ilvl w:val="0"/>
          <w:numId w:val="97644035"/>
        </w:numPr>
        <w:spacing w:before="0" w:after="0" w:line="240" w:lineRule="auto"/>
        <w:jc w:val="left"/>
        <w:rPr>
          <w:color w:val="00274C"/>
          <w:sz w:val="20"/>
          <w:szCs w:val="20"/>
        </w:rPr>
      </w:pPr>
      <w:r>
        <w:rPr>
          <w:color w:val="00274C"/>
          <w:sz w:val="20"/>
          <w:szCs w:val="20"/>
        </w:rPr>
        <w:t xml:space="preserve">The only approved fuels are those listed in </w:t>
      </w:r>
      <w:hyperlink r:id="rId96315e61c9489caf4" w:history="1">
        <w:r>
          <w:rPr>
            <w:b/>
            <w:bCs/>
            <w:color w:val="0000FF"/>
            <w:sz w:val="20"/>
            <w:szCs w:val="20"/>
            <w:u w:val="single"/>
          </w:rPr>
          <w:t xml:space="preserve">Tab. 2.3</w:t>
        </w:r>
      </w:hyperlink>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9764403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97644035"/>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9764403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9764403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9764403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97644035"/>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42615e61c9489cd28"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49514" name="name70905e61c948b09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35e61c948b09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51535e61c948b1096" w:history="1">
              <w:r>
                <w:rPr>
                  <w:b/>
                  <w:bCs/>
                  <w:color w:val="0000FF"/>
                  <w:position w:val="-2"/>
                  <w:sz w:val="20"/>
                  <w:szCs w:val="20"/>
                </w:rPr>
                <w:t xml:space="preserve">Par. 2.4</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745e61c948b10c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9764403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97644039"/>
              </w:numPr>
              <w:spacing w:before="0" w:after="0" w:line="262" w:lineRule="auto"/>
              <w:jc w:val="left"/>
              <w:rPr>
                <w:color w:val="00274C"/>
                <w:sz w:val="20"/>
                <w:szCs w:val="20"/>
              </w:rPr>
            </w:pPr>
            <w:r>
              <w:rPr>
                <w:color w:val="00274C"/>
                <w:position w:val="-2"/>
                <w:sz w:val="20"/>
                <w:szCs w:val="20"/>
              </w:rPr>
              <w:t xml:space="preserve">Add the oil of type recommended ( </w:t>
            </w:r>
            <w:hyperlink r:id="rId76145e61c948b14ea" w:history="1">
              <w:r>
                <w:rPr>
                  <w:b/>
                  <w:bCs/>
                  <w:color w:val="0000FF"/>
                  <w:position w:val="-2"/>
                  <w:sz w:val="20"/>
                  <w:szCs w:val="20"/>
                  <w:u w:val="single"/>
                </w:rPr>
                <w:t xml:space="preserve">Tab. 2.1</w:t>
              </w:r>
            </w:hyperlink>
            <w:r>
              <w:rPr>
                <w:color w:val="00274C"/>
                <w:position w:val="-2"/>
                <w:sz w:val="20"/>
                <w:szCs w:val="20"/>
              </w:rPr>
              <w:t xml:space="preserve"> and </w:t>
            </w:r>
            <w:hyperlink r:id="rId50205e61c948b150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6843730" name="name29515e61c948c79d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7995e61c948c79d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764404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9764404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9764404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9764404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88722533" name="name18715e61c948d9f0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5705e61c948d9f0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5015e61c948da5f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9688" name="name72985e61c948e7b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95e61c948e7b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Before proceeding with operation, read  </w:t>
      </w:r>
      <w:hyperlink r:id="rId54155e61c948e81c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80031" name="name43115e61c949034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85e61c949034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97644035"/>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97644035"/>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97644035"/>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10071" name="name11905e61c949162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95e61c94916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97644041"/>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9764404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97644041"/>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97644041"/>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9764404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97644041"/>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5438534" name="name55615e61c9493a7f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0785e61c9493a7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8121283" name="name61565e61c9494cc3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2345e61c9494cc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0271788" name="name71185e61c94969e3a"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5725e61c94969e3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4775e61c9496a952"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26335e61c9496ac81"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956781" name="name43735e61c9497df0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225e61c9497def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2292919" name="name69135e61c94993de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595e61c94993d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7106167" name="name94675e61c949a7a3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785e61c949a7a2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68116" name="name66775e61c949bab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35e61c949bab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97644035"/>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97644035"/>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97644035"/>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97644035"/>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97644035"/>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97644035"/>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97644035"/>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97644035"/>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97644035"/>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97644035"/>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7644035"/>
        </w:numPr>
        <w:spacing w:before="0" w:after="0" w:line="240" w:lineRule="auto"/>
        <w:jc w:val="left"/>
        <w:rPr>
          <w:color w:val="00274C"/>
          <w:sz w:val="20"/>
          <w:szCs w:val="20"/>
        </w:rPr>
      </w:pPr>
      <w:r>
        <w:rPr>
          <w:color w:val="00274C"/>
          <w:sz w:val="20"/>
          <w:szCs w:val="20"/>
        </w:rPr>
        <w:t xml:space="preserve">This chapter shows all operations described in the </w:t>
      </w:r>
      <w:hyperlink r:id="rId65445e61c949bc1d7"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9764403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9764403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9764403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58269" name="name40665e61c949d151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85e61c949d15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9764403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9764403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62116" name="name92985e61c949e5f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25e61c949e5f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Before proceeding with operation, read  </w:t>
      </w:r>
      <w:hyperlink r:id="rId14745e61c949e671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59498" name="name66085e61c94a02e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35e61c94a02e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For safety precautions see </w:t>
      </w:r>
      <w:hyperlink r:id="rId70915e61c94a03a2c"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95e61c94a04cda"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29275e61c94a04d53"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355e61c94a051d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35e61c94a0569a"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25e61c94a05b71"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355e61c94a06042"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935e61c94a06484"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55e61c94a06681"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535e61c94a076e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35e61c94a08980"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45225e61c94a0906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4755e61c94a0908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3295e61c94a090b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0925e61c94a09ee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5335e61c94a0a77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78343" name="name54295e61c94a1ba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65e61c94a1b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815e61c94a1c0a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97644035"/>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97644035"/>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9764404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97644042"/>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7644042"/>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764404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5379526" name="name74915e61c94a3150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3685e61c94a314f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0580989" name="name13635e61c94a4dcd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0835e61c94a4dcd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30756" name="name75745e61c94a5cb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55e61c94a5cb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Before proceeding with operation, read  </w:t>
      </w:r>
      <w:hyperlink r:id="rId21395e61c94a5d6e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2214528" name="name21765e61c94a732d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7035e61c94a732d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05247" name="name91825e61c94a84f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55e61c94a84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775e61c94a85cc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43"/>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7644043"/>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97644043"/>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97644043"/>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97644043"/>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1729431" name="name22855e61c94a9f9d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945e61c94a9f9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6423" name="name80595e61c94ab07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85e61c94ab0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66605e61c94ab146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69936" name="name41645e61c94ac46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05e61c94ac4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255e61c94ac4be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97644035"/>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44"/>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97644044"/>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86416571" name="name53545e61c94ad80a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055e61c94ad80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60180" name="name90995e61c94aed3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755e61c94aed3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13015e61c94aed98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59604" name="name39155e61c94b0a9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45e61c94b0a9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545e61c94b0b6c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6848961" name="name44325e61c94b27ab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9945e61c94b27ab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7644045"/>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0497777" name="name32355e61c94b3ae3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565e61c94b3ae3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78346" name="name33355e61c94b4e5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35e61c94b4e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195e61c94b4ebc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77486" name="name36305e61c94b5e8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15e61c94b5e8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93395e61c94b5f1f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27241" name="name53785e61c94b705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005e61c94b705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46"/>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9764404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97644046"/>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97644046"/>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97644046"/>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97644046"/>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3145e61c94b70d78"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3158" name="name98885e61c94b80c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205e61c94b80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20185777" name="name71135e61c94b9649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5515e61c94b964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2034889" name="name85125e61c94bac3c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7745e61c94bac3c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17181" name="name60145e61c94bc01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95e61c94bc01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46685e61c94bc081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9764404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9764404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97644048"/>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97644048"/>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97644048"/>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97644048"/>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97644048"/>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74703598" name="name71835e61c94bd432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6085e61c94bd43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8479236" name="name75995e61c94bec2d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9285e61c94bec2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4033682" name="name91155e61c94c0d2c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0045e61c94c0d2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0222" name="name50255e61c94c236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25e61c94c236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175e61c94c2443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23370" name="name36975e61c94c332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25e61c94c332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88035e61c94c34052"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4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49"/>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55395599" name="name84215e61c94c4ba9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0945e61c94c4ba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1941833" name="name73605e61c94c5c65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6955e61c94c5c60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45542" name="name79755e61c94c6ec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5e61c94c6ec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895e61c94c6f96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33562" name="name37925e61c94c7e4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65e61c94c7e4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For safety precautions see </w:t>
            </w:r>
            <w:hyperlink r:id="rId38885e61c94c7ea4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97644050"/>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9764405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97644050"/>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9937963" name="name21115e61c94c95e7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7905e61c94c95e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57428" name="name89885e61c94ca33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95e61c94ca33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64403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2665e61c94ca40aa"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15005e61c94ca417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97644035"/>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97644035"/>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97644035"/>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1575e61c94ca58d7" w:history="1">
        <w:r>
          <w:rPr>
            <w:b/>
            <w:bCs/>
            <w:color w:val="0000FF"/>
            <w:sz w:val="20"/>
            <w:szCs w:val="20"/>
          </w:rPr>
          <w:t xml:space="preserve">Par. 5.13</w:t>
        </w:r>
      </w:hyperlink>
      <w:r>
        <w:rPr>
          <w:b/>
          <w:bCs/>
          <w:color w:val="00274C"/>
          <w:sz w:val="20"/>
          <w:szCs w:val="20"/>
        </w:rPr>
        <w:t xml:space="preserve"> .</w:t>
      </w:r>
    </w:p>
    <w:p>
      <w:pPr>
        <w:numPr>
          <w:ilvl w:val="0"/>
          <w:numId w:val="97644051"/>
        </w:numPr>
        <w:spacing w:before="0" w:after="0" w:line="240" w:lineRule="auto"/>
        <w:jc w:val="left"/>
        <w:rPr>
          <w:color w:val="00274C"/>
          <w:sz w:val="20"/>
          <w:szCs w:val="20"/>
        </w:rPr>
      </w:pPr>
      <w:r>
        <w:rPr>
          <w:color w:val="00274C"/>
          <w:sz w:val="20"/>
          <w:szCs w:val="20"/>
        </w:rPr>
        <w:t xml:space="preserve">Engine oil replacement </w:t>
      </w:r>
      <w:hyperlink r:id="rId39265e61c94ca596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764405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9764405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9764405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9764405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97644051"/>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97644051"/>
        </w:numPr>
        <w:spacing w:before="0" w:after="0" w:line="240" w:lineRule="auto"/>
        <w:jc w:val="left"/>
        <w:rPr>
          <w:color w:val="00274C"/>
          <w:sz w:val="20"/>
          <w:szCs w:val="20"/>
        </w:rPr>
      </w:pPr>
      <w:r>
        <w:rPr>
          <w:color w:val="00274C"/>
          <w:sz w:val="20"/>
          <w:szCs w:val="20"/>
        </w:rPr>
        <w:t xml:space="preserve">Turn off the engine.</w:t>
      </w:r>
    </w:p>
    <w:p>
      <w:pPr>
        <w:numPr>
          <w:ilvl w:val="0"/>
          <w:numId w:val="97644051"/>
        </w:numPr>
        <w:spacing w:before="0" w:after="0" w:line="240" w:lineRule="auto"/>
        <w:jc w:val="left"/>
        <w:rPr>
          <w:color w:val="00274C"/>
          <w:sz w:val="20"/>
          <w:szCs w:val="20"/>
        </w:rPr>
      </w:pPr>
      <w:r>
        <w:rPr>
          <w:color w:val="00274C"/>
          <w:sz w:val="20"/>
          <w:szCs w:val="20"/>
        </w:rPr>
        <w:t xml:space="preserve">Completely empty the fuel tank.</w:t>
      </w:r>
    </w:p>
    <w:p>
      <w:pPr>
        <w:numPr>
          <w:ilvl w:val="0"/>
          <w:numId w:val="9764405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9764405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9764405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764405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7644052"/>
        </w:numPr>
        <w:spacing w:before="0" w:after="0" w:line="240" w:lineRule="auto"/>
        <w:jc w:val="left"/>
        <w:rPr>
          <w:color w:val="00274C"/>
          <w:sz w:val="20"/>
          <w:szCs w:val="20"/>
        </w:rPr>
      </w:pPr>
      <w:r>
        <w:rPr>
          <w:color w:val="00274C"/>
          <w:sz w:val="20"/>
          <w:szCs w:val="20"/>
        </w:rPr>
        <w:t xml:space="preserve">Remove the protective sheet.</w:t>
      </w:r>
    </w:p>
    <w:p>
      <w:pPr>
        <w:numPr>
          <w:ilvl w:val="0"/>
          <w:numId w:val="9764405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9764405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9764405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9764405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9764405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9764405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97644052"/>
        </w:numPr>
        <w:spacing w:before="0" w:after="0" w:line="240" w:lineRule="auto"/>
        <w:jc w:val="left"/>
        <w:rPr>
          <w:color w:val="00274C"/>
          <w:sz w:val="20"/>
          <w:szCs w:val="20"/>
        </w:rPr>
      </w:pPr>
      <w:r>
        <w:rPr>
          <w:color w:val="00274C"/>
          <w:sz w:val="20"/>
          <w:szCs w:val="20"/>
        </w:rPr>
        <w:t xml:space="preserve">Stop the engine while the oil is still hot </w:t>
      </w:r>
      <w:hyperlink r:id="rId12955e61c94ca60ec" w:history="1">
        <w:r>
          <w:rPr>
            <w:color w:val="0000FF"/>
            <w:sz w:val="20"/>
            <w:szCs w:val="20"/>
            <w:u w:val="single"/>
          </w:rPr>
          <w:t xml:space="preserve">(</w:t>
        </w:r>
      </w:hyperlink>
      <w:r>
        <w:rPr>
          <w:color w:val="00274C"/>
          <w:sz w:val="20"/>
          <w:szCs w:val="20"/>
        </w:rPr>
        <w:t xml:space="preserve"> </w:t>
      </w:r>
      <w:hyperlink r:id="rId58025e61c94ca611c" w:history="1">
        <w:r>
          <w:rPr>
            <w:b/>
            <w:bCs/>
            <w:color w:val="0000FF"/>
            <w:sz w:val="20"/>
            <w:szCs w:val="20"/>
          </w:rPr>
          <w:t xml:space="preserve">Par. 6.1</w:t>
        </w:r>
      </w:hyperlink>
      <w:r>
        <w:rPr>
          <w:color w:val="00274C"/>
          <w:sz w:val="20"/>
          <w:szCs w:val="20"/>
        </w:rPr>
        <w:t xml:space="preserve"> </w:t>
      </w:r>
      <w:hyperlink r:id="rId30995e61c94ca6149"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39507" name="name20445e61c94cb69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85e61c94cb69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9764403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51695e61c94cb7026"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9764405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97644052"/>
        </w:numPr>
        <w:spacing w:before="0" w:after="0" w:line="240" w:lineRule="auto"/>
        <w:jc w:val="left"/>
        <w:rPr>
          <w:color w:val="00274C"/>
          <w:sz w:val="20"/>
          <w:szCs w:val="20"/>
        </w:rPr>
      </w:pPr>
      <w:r>
        <w:rPr>
          <w:color w:val="00274C"/>
          <w:sz w:val="20"/>
          <w:szCs w:val="20"/>
        </w:rPr>
        <w:t xml:space="preserve">Pour new oil </w:t>
      </w:r>
      <w:hyperlink r:id="rId67615e61c94cb7099" w:history="1">
        <w:r>
          <w:rPr>
            <w:b/>
            <w:bCs/>
            <w:color w:val="0000FF"/>
            <w:sz w:val="20"/>
            <w:szCs w:val="20"/>
            <w:u w:val="single"/>
          </w:rPr>
          <w:t xml:space="preserve">(</w:t>
        </w:r>
      </w:hyperlink>
      <w:r>
        <w:rPr>
          <w:b/>
          <w:bCs/>
          <w:color w:val="00274C"/>
          <w:sz w:val="20"/>
          <w:szCs w:val="20"/>
        </w:rPr>
        <w:t xml:space="preserve"> </w:t>
      </w:r>
      <w:hyperlink r:id="rId98505e61c94cb70b1" w:history="1">
        <w:r>
          <w:rPr>
            <w:b/>
            <w:bCs/>
            <w:color w:val="0000FF"/>
            <w:sz w:val="20"/>
            <w:szCs w:val="20"/>
            <w:u w:val="single"/>
          </w:rPr>
          <w:t xml:space="preserve">Par. 4.5</w:t>
        </w:r>
      </w:hyperlink>
      <w:r>
        <w:rPr>
          <w:b/>
          <w:bCs/>
          <w:color w:val="00274C"/>
          <w:sz w:val="20"/>
          <w:szCs w:val="20"/>
        </w:rPr>
        <w:t xml:space="preserve"> </w:t>
      </w:r>
      <w:hyperlink r:id="rId18655e61c94cb70c5"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9764405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80965e61c94cb7120" w:history="1">
        <w:r>
          <w:rPr>
            <w:color w:val="0000FF"/>
            <w:sz w:val="20"/>
            <w:szCs w:val="20"/>
            <w:u w:val="single"/>
          </w:rPr>
          <w:t xml:space="preserve">(</w:t>
        </w:r>
      </w:hyperlink>
      <w:r>
        <w:rPr>
          <w:color w:val="00274C"/>
          <w:sz w:val="20"/>
          <w:szCs w:val="20"/>
        </w:rPr>
        <w:t xml:space="preserve"> </w:t>
      </w:r>
      <w:hyperlink r:id="rId44625e61c94cb7136" w:history="1">
        <w:r>
          <w:rPr>
            <w:b/>
            <w:bCs/>
            <w:color w:val="0000FF"/>
            <w:sz w:val="20"/>
            <w:szCs w:val="20"/>
            <w:u w:val="single"/>
          </w:rPr>
          <w:t xml:space="preserve">Par. 4.6</w:t>
        </w:r>
      </w:hyperlink>
      <w:r>
        <w:rPr>
          <w:color w:val="00274C"/>
          <w:sz w:val="20"/>
          <w:szCs w:val="20"/>
        </w:rPr>
        <w:t xml:space="preserve"> </w:t>
      </w:r>
      <w:hyperlink r:id="rId23095e61c94cb7149"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76440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9897" name="name29755e61c94cc75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45e61c94cc7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66675" name="name55765e61c94cdac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25e61c94cdac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815e61c94cdb2d3" w:history="1">
              <w:r>
                <w:rPr>
                  <w:b/>
                  <w:bCs/>
                  <w:color w:val="0000FF"/>
                  <w:position w:val="-2"/>
                  <w:sz w:val="20"/>
                  <w:szCs w:val="20"/>
                  <w:u w:val="single"/>
                </w:rPr>
                <w:t xml:space="preserve">Par. 3.2.2</w:t>
              </w:r>
            </w:hyperlink>
          </w:p>
          <w:p>
            <w:pPr>
              <w:numPr>
                <w:ilvl w:val="0"/>
                <w:numId w:val="9764403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0735e61c94cdb327"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9764405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9764405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38585e61c94cdb422"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Perform the operation described in  </w:t>
            </w:r>
            <w:hyperlink r:id="rId67935e61c94cdb4b2" w:history="1">
              <w:r>
                <w:rPr>
                  <w:b/>
                  <w:bCs/>
                  <w:color w:val="0000FF"/>
                  <w:position w:val="-2"/>
                  <w:sz w:val="20"/>
                  <w:szCs w:val="20"/>
                  <w:u w:val="single"/>
                </w:rPr>
                <w:t xml:space="preserve">Par. 6.2</w:t>
              </w:r>
            </w:hyperlink>
            <w:r>
              <w:rPr>
                <w:color w:val="00274C"/>
                <w:position w:val="-2"/>
                <w:sz w:val="20"/>
                <w:szCs w:val="20"/>
              </w:rPr>
              <w:t xml:space="preserve"> - point 2 to 5. </w:t>
            </w:r>
            <w:hyperlink r:id="rId98275e61c94cdb4c9" w:history="1"/>
          </w:p>
          <w:p>
            <w:pPr>
              <w:numPr>
                <w:ilvl w:val="0"/>
                <w:numId w:val="97644053"/>
              </w:numPr>
              <w:spacing w:before="0" w:after="0" w:line="262" w:lineRule="auto"/>
              <w:jc w:val="left"/>
              <w:rPr>
                <w:color w:val="00274C"/>
                <w:sz w:val="20"/>
                <w:szCs w:val="20"/>
              </w:rPr>
            </w:pPr>
            <w:r>
              <w:rPr>
                <w:color w:val="00274C"/>
                <w:position w:val="-2"/>
                <w:sz w:val="20"/>
                <w:szCs w:val="20"/>
              </w:rPr>
              <w:br/>
              <w:t xml:space="preserve">Add the type of oil recommended ( </w:t>
            </w:r>
            <w:hyperlink r:id="rId90325e61c94cdb4eb" w:history="1">
              <w:r>
                <w:rPr>
                  <w:b/>
                  <w:bCs/>
                  <w:color w:val="0000FF"/>
                  <w:position w:val="-2"/>
                  <w:sz w:val="20"/>
                  <w:szCs w:val="20"/>
                </w:rPr>
                <w:t xml:space="preserve">Tab. 2.1</w:t>
              </w:r>
            </w:hyperlink>
            <w:r>
              <w:rPr>
                <w:color w:val="00274C"/>
                <w:position w:val="-2"/>
                <w:sz w:val="20"/>
                <w:szCs w:val="20"/>
              </w:rPr>
              <w:t xml:space="preserve"> and </w:t>
            </w:r>
            <w:hyperlink r:id="rId67905e61c94cdb502" w:history="1">
              <w:r>
                <w:rPr>
                  <w:b/>
                  <w:bCs/>
                  <w:color w:val="0000FF"/>
                  <w:position w:val="-2"/>
                  <w:sz w:val="20"/>
                  <w:szCs w:val="20"/>
                </w:rPr>
                <w:t xml:space="preserve">Tab. 2.2</w:t>
              </w:r>
            </w:hyperlink>
            <w:r>
              <w:rPr>
                <w:color w:val="00274C"/>
                <w:position w:val="-2"/>
                <w:sz w:val="20"/>
                <w:szCs w:val="20"/>
              </w:rPr>
              <w:t xml:space="preserve"> ).</w:t>
            </w:r>
          </w:p>
          <w:p>
            <w:pPr>
              <w:numPr>
                <w:ilvl w:val="0"/>
                <w:numId w:val="97644053"/>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37958" name="name56905e61c94ceb0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45e61c94ceb0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9764405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764405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764405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4704940" name="name86065e61c94d0d73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315e61c94d0d7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0119895" name="name80685e61c94d1da5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5985e61c94d1da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0024469" name="name70585e61c94d31e6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695e61c94d31e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4414999" name="name14165e61c94d4787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4765e61c94d4787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7555e61c94d494a7"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24607" name="name54385e61c94d579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65e61c94d579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675e61c94d587e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3772" name="name90865e61c94d66b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35e61c94d66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9764403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764403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8945e61c94d672f9"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5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9764405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97644056"/>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72807868" name="name86305e61c94d7ade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5085e61c94d7ad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7644057"/>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40767115" name="name93425e61c94d8fa7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0735e61c94d8fa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7644058"/>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7847779" name="name98405e61c94da13d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7195e61c94da13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0475e61c94da2610"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87059" name="name57645e61c94db0c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65e61c94db0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025e61c94db13e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7644059"/>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97644059"/>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38499998" name="name15855e61c94dc93a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0855e61c94dc93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59990" name="name39395e61c94ddd9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65e61c94ddd9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455e61c94dde0e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17979" name="name53945e61c94df18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895e61c94df1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764403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7555e61c94df24f6" w:history="1">
              <w:r>
                <w:rPr>
                  <w:b/>
                  <w:bCs/>
                  <w:color w:val="0000FF"/>
                  <w:position w:val="-2"/>
                  <w:sz w:val="20"/>
                  <w:szCs w:val="20"/>
                  <w:u w:val="single"/>
                </w:rPr>
                <w:t xml:space="preserve">Par. 6.6 DISPOSAL and SCRAPPING</w:t>
              </w:r>
            </w:hyperlink>
          </w:p>
          <w:p>
            <w:pPr>
              <w:numPr>
                <w:ilvl w:val="0"/>
                <w:numId w:val="97644060"/>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66396" name="name87755e61c94e0e6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65e61c94e0e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97644060"/>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7255204" name="name51585e61c94e2413d"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7325e61c94e241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3257695" name="name58715e61c94e3aecf"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1985e61c94e3ae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5725e61c94e3ce5c"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8950" name="name22155e61c94e518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05e61c94e51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365e61c94e524d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61"/>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764406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9764406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4990121" name="name63535e61c94e6836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9055e61c94e6836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97644062"/>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97644063"/>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97644035"/>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97644035"/>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644035"/>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97644035"/>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97644035"/>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97644035"/>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9764403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9764403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855e61c94e6dee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85e61c94e6e34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25e61c94e6e7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375e61c94e702b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385e61c94e7083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115e61c94e70a9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785e61c94e70f3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65e61c94e7186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55e61c94e7338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64403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764403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764403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764403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764403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764403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764403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1935e61c94e75ba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335e61c94e75be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1845e61c94e75c2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5895e61c94e75c6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7644064"/>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7644064"/>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7644064"/>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7644064"/>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8937122" name="name56055e61c94e9c23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385e61c94e9c22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5925247" name="name98455e61c94eb0d6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915e61c94eb0d5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7644064">
    <w:multiLevelType w:val="hybridMultilevel"/>
    <w:lvl w:ilvl="0" w:tplc="18038421">
      <w:start w:val="1"/>
      <w:numFmt w:val="decimal"/>
      <w:lvlText w:val="%1."/>
      <w:lvlJc w:val="left"/>
      <w:pPr>
        <w:ind w:left="720" w:hanging="360"/>
      </w:pPr>
    </w:lvl>
    <w:lvl w:ilvl="1" w:tplc="18038421" w:tentative="1">
      <w:start w:val="1"/>
      <w:numFmt w:val="lowerLetter"/>
      <w:lvlText w:val="%2."/>
      <w:lvlJc w:val="left"/>
      <w:pPr>
        <w:ind w:left="1440" w:hanging="360"/>
      </w:pPr>
    </w:lvl>
    <w:lvl w:ilvl="2" w:tplc="18038421" w:tentative="1">
      <w:start w:val="1"/>
      <w:numFmt w:val="lowerRoman"/>
      <w:lvlText w:val="%3."/>
      <w:lvlJc w:val="right"/>
      <w:pPr>
        <w:ind w:left="2160" w:hanging="180"/>
      </w:pPr>
    </w:lvl>
    <w:lvl w:ilvl="3" w:tplc="18038421" w:tentative="1">
      <w:start w:val="1"/>
      <w:numFmt w:val="decimal"/>
      <w:lvlText w:val="%4."/>
      <w:lvlJc w:val="left"/>
      <w:pPr>
        <w:ind w:left="2880" w:hanging="360"/>
      </w:pPr>
    </w:lvl>
    <w:lvl w:ilvl="4" w:tplc="18038421" w:tentative="1">
      <w:start w:val="1"/>
      <w:numFmt w:val="lowerLetter"/>
      <w:lvlText w:val="%5."/>
      <w:lvlJc w:val="left"/>
      <w:pPr>
        <w:ind w:left="3600" w:hanging="360"/>
      </w:pPr>
    </w:lvl>
    <w:lvl w:ilvl="5" w:tplc="18038421" w:tentative="1">
      <w:start w:val="1"/>
      <w:numFmt w:val="lowerRoman"/>
      <w:lvlText w:val="%6."/>
      <w:lvlJc w:val="right"/>
      <w:pPr>
        <w:ind w:left="4320" w:hanging="180"/>
      </w:pPr>
    </w:lvl>
    <w:lvl w:ilvl="6" w:tplc="18038421" w:tentative="1">
      <w:start w:val="1"/>
      <w:numFmt w:val="decimal"/>
      <w:lvlText w:val="%7."/>
      <w:lvlJc w:val="left"/>
      <w:pPr>
        <w:ind w:left="5040" w:hanging="360"/>
      </w:pPr>
    </w:lvl>
    <w:lvl w:ilvl="7" w:tplc="18038421" w:tentative="1">
      <w:start w:val="1"/>
      <w:numFmt w:val="lowerLetter"/>
      <w:lvlText w:val="%8."/>
      <w:lvlJc w:val="left"/>
      <w:pPr>
        <w:ind w:left="5760" w:hanging="360"/>
      </w:pPr>
    </w:lvl>
    <w:lvl w:ilvl="8" w:tplc="18038421" w:tentative="1">
      <w:start w:val="1"/>
      <w:numFmt w:val="lowerRoman"/>
      <w:lvlText w:val="%9."/>
      <w:lvlJc w:val="right"/>
      <w:pPr>
        <w:ind w:left="6480" w:hanging="180"/>
      </w:pPr>
    </w:lvl>
  </w:abstractNum>
  <w:abstractNum w:abstractNumId="97644063">
    <w:multiLevelType w:val="hybridMultilevel"/>
    <w:lvl w:ilvl="0" w:tplc="14400278">
      <w:start w:val="1"/>
      <w:numFmt w:val="decimal"/>
      <w:lvlText w:val="%1."/>
      <w:lvlJc w:val="left"/>
      <w:pPr>
        <w:ind w:left="720" w:hanging="360"/>
      </w:pPr>
    </w:lvl>
    <w:lvl w:ilvl="1" w:tplc="14400278" w:tentative="1">
      <w:start w:val="1"/>
      <w:numFmt w:val="lowerLetter"/>
      <w:lvlText w:val="%2."/>
      <w:lvlJc w:val="left"/>
      <w:pPr>
        <w:ind w:left="1440" w:hanging="360"/>
      </w:pPr>
    </w:lvl>
    <w:lvl w:ilvl="2" w:tplc="14400278" w:tentative="1">
      <w:start w:val="1"/>
      <w:numFmt w:val="lowerRoman"/>
      <w:lvlText w:val="%3."/>
      <w:lvlJc w:val="right"/>
      <w:pPr>
        <w:ind w:left="2160" w:hanging="180"/>
      </w:pPr>
    </w:lvl>
    <w:lvl w:ilvl="3" w:tplc="14400278" w:tentative="1">
      <w:start w:val="1"/>
      <w:numFmt w:val="decimal"/>
      <w:lvlText w:val="%4."/>
      <w:lvlJc w:val="left"/>
      <w:pPr>
        <w:ind w:left="2880" w:hanging="360"/>
      </w:pPr>
    </w:lvl>
    <w:lvl w:ilvl="4" w:tplc="14400278" w:tentative="1">
      <w:start w:val="1"/>
      <w:numFmt w:val="lowerLetter"/>
      <w:lvlText w:val="%5."/>
      <w:lvlJc w:val="left"/>
      <w:pPr>
        <w:ind w:left="3600" w:hanging="360"/>
      </w:pPr>
    </w:lvl>
    <w:lvl w:ilvl="5" w:tplc="14400278" w:tentative="1">
      <w:start w:val="1"/>
      <w:numFmt w:val="lowerRoman"/>
      <w:lvlText w:val="%6."/>
      <w:lvlJc w:val="right"/>
      <w:pPr>
        <w:ind w:left="4320" w:hanging="180"/>
      </w:pPr>
    </w:lvl>
    <w:lvl w:ilvl="6" w:tplc="14400278" w:tentative="1">
      <w:start w:val="1"/>
      <w:numFmt w:val="decimal"/>
      <w:lvlText w:val="%7."/>
      <w:lvlJc w:val="left"/>
      <w:pPr>
        <w:ind w:left="5040" w:hanging="360"/>
      </w:pPr>
    </w:lvl>
    <w:lvl w:ilvl="7" w:tplc="14400278" w:tentative="1">
      <w:start w:val="1"/>
      <w:numFmt w:val="lowerLetter"/>
      <w:lvlText w:val="%8."/>
      <w:lvlJc w:val="left"/>
      <w:pPr>
        <w:ind w:left="5760" w:hanging="360"/>
      </w:pPr>
    </w:lvl>
    <w:lvl w:ilvl="8" w:tplc="14400278" w:tentative="1">
      <w:start w:val="1"/>
      <w:numFmt w:val="lowerRoman"/>
      <w:lvlText w:val="%9."/>
      <w:lvlJc w:val="right"/>
      <w:pPr>
        <w:ind w:left="6480" w:hanging="180"/>
      </w:pPr>
    </w:lvl>
  </w:abstractNum>
  <w:abstractNum w:abstractNumId="97644062">
    <w:multiLevelType w:val="hybridMultilevel"/>
    <w:lvl w:ilvl="0" w:tplc="88307779">
      <w:start w:val="1"/>
      <w:numFmt w:val="decimal"/>
      <w:lvlText w:val="%1."/>
      <w:lvlJc w:val="left"/>
      <w:pPr>
        <w:ind w:left="720" w:hanging="360"/>
      </w:pPr>
    </w:lvl>
    <w:lvl w:ilvl="1" w:tplc="88307779" w:tentative="1">
      <w:start w:val="1"/>
      <w:numFmt w:val="lowerLetter"/>
      <w:lvlText w:val="%2."/>
      <w:lvlJc w:val="left"/>
      <w:pPr>
        <w:ind w:left="1440" w:hanging="360"/>
      </w:pPr>
    </w:lvl>
    <w:lvl w:ilvl="2" w:tplc="88307779" w:tentative="1">
      <w:start w:val="1"/>
      <w:numFmt w:val="lowerRoman"/>
      <w:lvlText w:val="%3."/>
      <w:lvlJc w:val="right"/>
      <w:pPr>
        <w:ind w:left="2160" w:hanging="180"/>
      </w:pPr>
    </w:lvl>
    <w:lvl w:ilvl="3" w:tplc="88307779" w:tentative="1">
      <w:start w:val="1"/>
      <w:numFmt w:val="decimal"/>
      <w:lvlText w:val="%4."/>
      <w:lvlJc w:val="left"/>
      <w:pPr>
        <w:ind w:left="2880" w:hanging="360"/>
      </w:pPr>
    </w:lvl>
    <w:lvl w:ilvl="4" w:tplc="88307779" w:tentative="1">
      <w:start w:val="1"/>
      <w:numFmt w:val="lowerLetter"/>
      <w:lvlText w:val="%5."/>
      <w:lvlJc w:val="left"/>
      <w:pPr>
        <w:ind w:left="3600" w:hanging="360"/>
      </w:pPr>
    </w:lvl>
    <w:lvl w:ilvl="5" w:tplc="88307779" w:tentative="1">
      <w:start w:val="1"/>
      <w:numFmt w:val="lowerRoman"/>
      <w:lvlText w:val="%6."/>
      <w:lvlJc w:val="right"/>
      <w:pPr>
        <w:ind w:left="4320" w:hanging="180"/>
      </w:pPr>
    </w:lvl>
    <w:lvl w:ilvl="6" w:tplc="88307779" w:tentative="1">
      <w:start w:val="1"/>
      <w:numFmt w:val="decimal"/>
      <w:lvlText w:val="%7."/>
      <w:lvlJc w:val="left"/>
      <w:pPr>
        <w:ind w:left="5040" w:hanging="360"/>
      </w:pPr>
    </w:lvl>
    <w:lvl w:ilvl="7" w:tplc="88307779" w:tentative="1">
      <w:start w:val="1"/>
      <w:numFmt w:val="lowerLetter"/>
      <w:lvlText w:val="%8."/>
      <w:lvlJc w:val="left"/>
      <w:pPr>
        <w:ind w:left="5760" w:hanging="360"/>
      </w:pPr>
    </w:lvl>
    <w:lvl w:ilvl="8" w:tplc="88307779" w:tentative="1">
      <w:start w:val="1"/>
      <w:numFmt w:val="lowerRoman"/>
      <w:lvlText w:val="%9."/>
      <w:lvlJc w:val="right"/>
      <w:pPr>
        <w:ind w:left="6480" w:hanging="180"/>
      </w:pPr>
    </w:lvl>
  </w:abstractNum>
  <w:abstractNum w:abstractNumId="97644061">
    <w:multiLevelType w:val="hybridMultilevel"/>
    <w:lvl w:ilvl="0" w:tplc="81128398">
      <w:start w:val="1"/>
      <w:numFmt w:val="decimal"/>
      <w:lvlText w:val="%1."/>
      <w:lvlJc w:val="left"/>
      <w:pPr>
        <w:ind w:left="720" w:hanging="360"/>
      </w:pPr>
    </w:lvl>
    <w:lvl w:ilvl="1" w:tplc="81128398" w:tentative="1">
      <w:start w:val="1"/>
      <w:numFmt w:val="lowerLetter"/>
      <w:lvlText w:val="%2."/>
      <w:lvlJc w:val="left"/>
      <w:pPr>
        <w:ind w:left="1440" w:hanging="360"/>
      </w:pPr>
    </w:lvl>
    <w:lvl w:ilvl="2" w:tplc="81128398" w:tentative="1">
      <w:start w:val="1"/>
      <w:numFmt w:val="lowerRoman"/>
      <w:lvlText w:val="%3."/>
      <w:lvlJc w:val="right"/>
      <w:pPr>
        <w:ind w:left="2160" w:hanging="180"/>
      </w:pPr>
    </w:lvl>
    <w:lvl w:ilvl="3" w:tplc="81128398" w:tentative="1">
      <w:start w:val="1"/>
      <w:numFmt w:val="decimal"/>
      <w:lvlText w:val="%4."/>
      <w:lvlJc w:val="left"/>
      <w:pPr>
        <w:ind w:left="2880" w:hanging="360"/>
      </w:pPr>
    </w:lvl>
    <w:lvl w:ilvl="4" w:tplc="81128398" w:tentative="1">
      <w:start w:val="1"/>
      <w:numFmt w:val="lowerLetter"/>
      <w:lvlText w:val="%5."/>
      <w:lvlJc w:val="left"/>
      <w:pPr>
        <w:ind w:left="3600" w:hanging="360"/>
      </w:pPr>
    </w:lvl>
    <w:lvl w:ilvl="5" w:tplc="81128398" w:tentative="1">
      <w:start w:val="1"/>
      <w:numFmt w:val="lowerRoman"/>
      <w:lvlText w:val="%6."/>
      <w:lvlJc w:val="right"/>
      <w:pPr>
        <w:ind w:left="4320" w:hanging="180"/>
      </w:pPr>
    </w:lvl>
    <w:lvl w:ilvl="6" w:tplc="81128398" w:tentative="1">
      <w:start w:val="1"/>
      <w:numFmt w:val="decimal"/>
      <w:lvlText w:val="%7."/>
      <w:lvlJc w:val="left"/>
      <w:pPr>
        <w:ind w:left="5040" w:hanging="360"/>
      </w:pPr>
    </w:lvl>
    <w:lvl w:ilvl="7" w:tplc="81128398" w:tentative="1">
      <w:start w:val="1"/>
      <w:numFmt w:val="lowerLetter"/>
      <w:lvlText w:val="%8."/>
      <w:lvlJc w:val="left"/>
      <w:pPr>
        <w:ind w:left="5760" w:hanging="360"/>
      </w:pPr>
    </w:lvl>
    <w:lvl w:ilvl="8" w:tplc="81128398" w:tentative="1">
      <w:start w:val="1"/>
      <w:numFmt w:val="lowerRoman"/>
      <w:lvlText w:val="%9."/>
      <w:lvlJc w:val="right"/>
      <w:pPr>
        <w:ind w:left="6480" w:hanging="180"/>
      </w:pPr>
    </w:lvl>
  </w:abstractNum>
  <w:abstractNum w:abstractNumId="97644060">
    <w:multiLevelType w:val="hybridMultilevel"/>
    <w:lvl w:ilvl="0" w:tplc="69481318">
      <w:start w:val="1"/>
      <w:numFmt w:val="decimal"/>
      <w:lvlText w:val="%1."/>
      <w:lvlJc w:val="left"/>
      <w:pPr>
        <w:ind w:left="720" w:hanging="360"/>
      </w:pPr>
    </w:lvl>
    <w:lvl w:ilvl="1" w:tplc="69481318" w:tentative="1">
      <w:start w:val="1"/>
      <w:numFmt w:val="lowerLetter"/>
      <w:lvlText w:val="%2."/>
      <w:lvlJc w:val="left"/>
      <w:pPr>
        <w:ind w:left="1440" w:hanging="360"/>
      </w:pPr>
    </w:lvl>
    <w:lvl w:ilvl="2" w:tplc="69481318" w:tentative="1">
      <w:start w:val="1"/>
      <w:numFmt w:val="lowerRoman"/>
      <w:lvlText w:val="%3."/>
      <w:lvlJc w:val="right"/>
      <w:pPr>
        <w:ind w:left="2160" w:hanging="180"/>
      </w:pPr>
    </w:lvl>
    <w:lvl w:ilvl="3" w:tplc="69481318" w:tentative="1">
      <w:start w:val="1"/>
      <w:numFmt w:val="decimal"/>
      <w:lvlText w:val="%4."/>
      <w:lvlJc w:val="left"/>
      <w:pPr>
        <w:ind w:left="2880" w:hanging="360"/>
      </w:pPr>
    </w:lvl>
    <w:lvl w:ilvl="4" w:tplc="69481318" w:tentative="1">
      <w:start w:val="1"/>
      <w:numFmt w:val="lowerLetter"/>
      <w:lvlText w:val="%5."/>
      <w:lvlJc w:val="left"/>
      <w:pPr>
        <w:ind w:left="3600" w:hanging="360"/>
      </w:pPr>
    </w:lvl>
    <w:lvl w:ilvl="5" w:tplc="69481318" w:tentative="1">
      <w:start w:val="1"/>
      <w:numFmt w:val="lowerRoman"/>
      <w:lvlText w:val="%6."/>
      <w:lvlJc w:val="right"/>
      <w:pPr>
        <w:ind w:left="4320" w:hanging="180"/>
      </w:pPr>
    </w:lvl>
    <w:lvl w:ilvl="6" w:tplc="69481318" w:tentative="1">
      <w:start w:val="1"/>
      <w:numFmt w:val="decimal"/>
      <w:lvlText w:val="%7."/>
      <w:lvlJc w:val="left"/>
      <w:pPr>
        <w:ind w:left="5040" w:hanging="360"/>
      </w:pPr>
    </w:lvl>
    <w:lvl w:ilvl="7" w:tplc="69481318" w:tentative="1">
      <w:start w:val="1"/>
      <w:numFmt w:val="lowerLetter"/>
      <w:lvlText w:val="%8."/>
      <w:lvlJc w:val="left"/>
      <w:pPr>
        <w:ind w:left="5760" w:hanging="360"/>
      </w:pPr>
    </w:lvl>
    <w:lvl w:ilvl="8" w:tplc="69481318" w:tentative="1">
      <w:start w:val="1"/>
      <w:numFmt w:val="lowerRoman"/>
      <w:lvlText w:val="%9."/>
      <w:lvlJc w:val="right"/>
      <w:pPr>
        <w:ind w:left="6480" w:hanging="180"/>
      </w:pPr>
    </w:lvl>
  </w:abstractNum>
  <w:abstractNum w:abstractNumId="97644059">
    <w:multiLevelType w:val="hybridMultilevel"/>
    <w:lvl w:ilvl="0" w:tplc="60325944">
      <w:start w:val="1"/>
      <w:numFmt w:val="decimal"/>
      <w:lvlText w:val="%1."/>
      <w:lvlJc w:val="left"/>
      <w:pPr>
        <w:ind w:left="720" w:hanging="360"/>
      </w:pPr>
    </w:lvl>
    <w:lvl w:ilvl="1" w:tplc="60325944" w:tentative="1">
      <w:start w:val="1"/>
      <w:numFmt w:val="lowerLetter"/>
      <w:lvlText w:val="%2."/>
      <w:lvlJc w:val="left"/>
      <w:pPr>
        <w:ind w:left="1440" w:hanging="360"/>
      </w:pPr>
    </w:lvl>
    <w:lvl w:ilvl="2" w:tplc="60325944" w:tentative="1">
      <w:start w:val="1"/>
      <w:numFmt w:val="lowerRoman"/>
      <w:lvlText w:val="%3."/>
      <w:lvlJc w:val="right"/>
      <w:pPr>
        <w:ind w:left="2160" w:hanging="180"/>
      </w:pPr>
    </w:lvl>
    <w:lvl w:ilvl="3" w:tplc="60325944" w:tentative="1">
      <w:start w:val="1"/>
      <w:numFmt w:val="decimal"/>
      <w:lvlText w:val="%4."/>
      <w:lvlJc w:val="left"/>
      <w:pPr>
        <w:ind w:left="2880" w:hanging="360"/>
      </w:pPr>
    </w:lvl>
    <w:lvl w:ilvl="4" w:tplc="60325944" w:tentative="1">
      <w:start w:val="1"/>
      <w:numFmt w:val="lowerLetter"/>
      <w:lvlText w:val="%5."/>
      <w:lvlJc w:val="left"/>
      <w:pPr>
        <w:ind w:left="3600" w:hanging="360"/>
      </w:pPr>
    </w:lvl>
    <w:lvl w:ilvl="5" w:tplc="60325944" w:tentative="1">
      <w:start w:val="1"/>
      <w:numFmt w:val="lowerRoman"/>
      <w:lvlText w:val="%6."/>
      <w:lvlJc w:val="right"/>
      <w:pPr>
        <w:ind w:left="4320" w:hanging="180"/>
      </w:pPr>
    </w:lvl>
    <w:lvl w:ilvl="6" w:tplc="60325944" w:tentative="1">
      <w:start w:val="1"/>
      <w:numFmt w:val="decimal"/>
      <w:lvlText w:val="%7."/>
      <w:lvlJc w:val="left"/>
      <w:pPr>
        <w:ind w:left="5040" w:hanging="360"/>
      </w:pPr>
    </w:lvl>
    <w:lvl w:ilvl="7" w:tplc="60325944" w:tentative="1">
      <w:start w:val="1"/>
      <w:numFmt w:val="lowerLetter"/>
      <w:lvlText w:val="%8."/>
      <w:lvlJc w:val="left"/>
      <w:pPr>
        <w:ind w:left="5760" w:hanging="360"/>
      </w:pPr>
    </w:lvl>
    <w:lvl w:ilvl="8" w:tplc="60325944" w:tentative="1">
      <w:start w:val="1"/>
      <w:numFmt w:val="lowerRoman"/>
      <w:lvlText w:val="%9."/>
      <w:lvlJc w:val="right"/>
      <w:pPr>
        <w:ind w:left="6480" w:hanging="180"/>
      </w:pPr>
    </w:lvl>
  </w:abstractNum>
  <w:abstractNum w:abstractNumId="97644058">
    <w:multiLevelType w:val="hybridMultilevel"/>
    <w:lvl w:ilvl="0" w:tplc="65581590">
      <w:start w:val="1"/>
      <w:numFmt w:val="decimal"/>
      <w:lvlText w:val="%1."/>
      <w:lvlJc w:val="left"/>
      <w:pPr>
        <w:ind w:left="720" w:hanging="360"/>
      </w:pPr>
    </w:lvl>
    <w:lvl w:ilvl="1" w:tplc="65581590" w:tentative="1">
      <w:start w:val="1"/>
      <w:numFmt w:val="lowerLetter"/>
      <w:lvlText w:val="%2."/>
      <w:lvlJc w:val="left"/>
      <w:pPr>
        <w:ind w:left="1440" w:hanging="360"/>
      </w:pPr>
    </w:lvl>
    <w:lvl w:ilvl="2" w:tplc="65581590" w:tentative="1">
      <w:start w:val="1"/>
      <w:numFmt w:val="lowerRoman"/>
      <w:lvlText w:val="%3."/>
      <w:lvlJc w:val="right"/>
      <w:pPr>
        <w:ind w:left="2160" w:hanging="180"/>
      </w:pPr>
    </w:lvl>
    <w:lvl w:ilvl="3" w:tplc="65581590" w:tentative="1">
      <w:start w:val="1"/>
      <w:numFmt w:val="decimal"/>
      <w:lvlText w:val="%4."/>
      <w:lvlJc w:val="left"/>
      <w:pPr>
        <w:ind w:left="2880" w:hanging="360"/>
      </w:pPr>
    </w:lvl>
    <w:lvl w:ilvl="4" w:tplc="65581590" w:tentative="1">
      <w:start w:val="1"/>
      <w:numFmt w:val="lowerLetter"/>
      <w:lvlText w:val="%5."/>
      <w:lvlJc w:val="left"/>
      <w:pPr>
        <w:ind w:left="3600" w:hanging="360"/>
      </w:pPr>
    </w:lvl>
    <w:lvl w:ilvl="5" w:tplc="65581590" w:tentative="1">
      <w:start w:val="1"/>
      <w:numFmt w:val="lowerRoman"/>
      <w:lvlText w:val="%6."/>
      <w:lvlJc w:val="right"/>
      <w:pPr>
        <w:ind w:left="4320" w:hanging="180"/>
      </w:pPr>
    </w:lvl>
    <w:lvl w:ilvl="6" w:tplc="65581590" w:tentative="1">
      <w:start w:val="1"/>
      <w:numFmt w:val="decimal"/>
      <w:lvlText w:val="%7."/>
      <w:lvlJc w:val="left"/>
      <w:pPr>
        <w:ind w:left="5040" w:hanging="360"/>
      </w:pPr>
    </w:lvl>
    <w:lvl w:ilvl="7" w:tplc="65581590" w:tentative="1">
      <w:start w:val="1"/>
      <w:numFmt w:val="lowerLetter"/>
      <w:lvlText w:val="%8."/>
      <w:lvlJc w:val="left"/>
      <w:pPr>
        <w:ind w:left="5760" w:hanging="360"/>
      </w:pPr>
    </w:lvl>
    <w:lvl w:ilvl="8" w:tplc="65581590" w:tentative="1">
      <w:start w:val="1"/>
      <w:numFmt w:val="lowerRoman"/>
      <w:lvlText w:val="%9."/>
      <w:lvlJc w:val="right"/>
      <w:pPr>
        <w:ind w:left="6480" w:hanging="180"/>
      </w:pPr>
    </w:lvl>
  </w:abstractNum>
  <w:abstractNum w:abstractNumId="97644057">
    <w:multiLevelType w:val="hybridMultilevel"/>
    <w:lvl w:ilvl="0" w:tplc="87737495">
      <w:start w:val="1"/>
      <w:numFmt w:val="decimal"/>
      <w:lvlText w:val="%1."/>
      <w:lvlJc w:val="left"/>
      <w:pPr>
        <w:ind w:left="720" w:hanging="360"/>
      </w:pPr>
    </w:lvl>
    <w:lvl w:ilvl="1" w:tplc="87737495" w:tentative="1">
      <w:start w:val="1"/>
      <w:numFmt w:val="lowerLetter"/>
      <w:lvlText w:val="%2."/>
      <w:lvlJc w:val="left"/>
      <w:pPr>
        <w:ind w:left="1440" w:hanging="360"/>
      </w:pPr>
    </w:lvl>
    <w:lvl w:ilvl="2" w:tplc="87737495" w:tentative="1">
      <w:start w:val="1"/>
      <w:numFmt w:val="lowerRoman"/>
      <w:lvlText w:val="%3."/>
      <w:lvlJc w:val="right"/>
      <w:pPr>
        <w:ind w:left="2160" w:hanging="180"/>
      </w:pPr>
    </w:lvl>
    <w:lvl w:ilvl="3" w:tplc="87737495" w:tentative="1">
      <w:start w:val="1"/>
      <w:numFmt w:val="decimal"/>
      <w:lvlText w:val="%4."/>
      <w:lvlJc w:val="left"/>
      <w:pPr>
        <w:ind w:left="2880" w:hanging="360"/>
      </w:pPr>
    </w:lvl>
    <w:lvl w:ilvl="4" w:tplc="87737495" w:tentative="1">
      <w:start w:val="1"/>
      <w:numFmt w:val="lowerLetter"/>
      <w:lvlText w:val="%5."/>
      <w:lvlJc w:val="left"/>
      <w:pPr>
        <w:ind w:left="3600" w:hanging="360"/>
      </w:pPr>
    </w:lvl>
    <w:lvl w:ilvl="5" w:tplc="87737495" w:tentative="1">
      <w:start w:val="1"/>
      <w:numFmt w:val="lowerRoman"/>
      <w:lvlText w:val="%6."/>
      <w:lvlJc w:val="right"/>
      <w:pPr>
        <w:ind w:left="4320" w:hanging="180"/>
      </w:pPr>
    </w:lvl>
    <w:lvl w:ilvl="6" w:tplc="87737495" w:tentative="1">
      <w:start w:val="1"/>
      <w:numFmt w:val="decimal"/>
      <w:lvlText w:val="%7."/>
      <w:lvlJc w:val="left"/>
      <w:pPr>
        <w:ind w:left="5040" w:hanging="360"/>
      </w:pPr>
    </w:lvl>
    <w:lvl w:ilvl="7" w:tplc="87737495" w:tentative="1">
      <w:start w:val="1"/>
      <w:numFmt w:val="lowerLetter"/>
      <w:lvlText w:val="%8."/>
      <w:lvlJc w:val="left"/>
      <w:pPr>
        <w:ind w:left="5760" w:hanging="360"/>
      </w:pPr>
    </w:lvl>
    <w:lvl w:ilvl="8" w:tplc="87737495" w:tentative="1">
      <w:start w:val="1"/>
      <w:numFmt w:val="lowerRoman"/>
      <w:lvlText w:val="%9."/>
      <w:lvlJc w:val="right"/>
      <w:pPr>
        <w:ind w:left="6480" w:hanging="180"/>
      </w:pPr>
    </w:lvl>
  </w:abstractNum>
  <w:abstractNum w:abstractNumId="97644056">
    <w:multiLevelType w:val="hybridMultilevel"/>
    <w:lvl w:ilvl="0" w:tplc="51480093">
      <w:start w:val="1"/>
      <w:numFmt w:val="decimal"/>
      <w:lvlText w:val="%1."/>
      <w:lvlJc w:val="left"/>
      <w:pPr>
        <w:ind w:left="720" w:hanging="360"/>
      </w:pPr>
    </w:lvl>
    <w:lvl w:ilvl="1" w:tplc="51480093" w:tentative="1">
      <w:start w:val="1"/>
      <w:numFmt w:val="lowerLetter"/>
      <w:lvlText w:val="%2."/>
      <w:lvlJc w:val="left"/>
      <w:pPr>
        <w:ind w:left="1440" w:hanging="360"/>
      </w:pPr>
    </w:lvl>
    <w:lvl w:ilvl="2" w:tplc="51480093" w:tentative="1">
      <w:start w:val="1"/>
      <w:numFmt w:val="lowerRoman"/>
      <w:lvlText w:val="%3."/>
      <w:lvlJc w:val="right"/>
      <w:pPr>
        <w:ind w:left="2160" w:hanging="180"/>
      </w:pPr>
    </w:lvl>
    <w:lvl w:ilvl="3" w:tplc="51480093" w:tentative="1">
      <w:start w:val="1"/>
      <w:numFmt w:val="decimal"/>
      <w:lvlText w:val="%4."/>
      <w:lvlJc w:val="left"/>
      <w:pPr>
        <w:ind w:left="2880" w:hanging="360"/>
      </w:pPr>
    </w:lvl>
    <w:lvl w:ilvl="4" w:tplc="51480093" w:tentative="1">
      <w:start w:val="1"/>
      <w:numFmt w:val="lowerLetter"/>
      <w:lvlText w:val="%5."/>
      <w:lvlJc w:val="left"/>
      <w:pPr>
        <w:ind w:left="3600" w:hanging="360"/>
      </w:pPr>
    </w:lvl>
    <w:lvl w:ilvl="5" w:tplc="51480093" w:tentative="1">
      <w:start w:val="1"/>
      <w:numFmt w:val="lowerRoman"/>
      <w:lvlText w:val="%6."/>
      <w:lvlJc w:val="right"/>
      <w:pPr>
        <w:ind w:left="4320" w:hanging="180"/>
      </w:pPr>
    </w:lvl>
    <w:lvl w:ilvl="6" w:tplc="51480093" w:tentative="1">
      <w:start w:val="1"/>
      <w:numFmt w:val="decimal"/>
      <w:lvlText w:val="%7."/>
      <w:lvlJc w:val="left"/>
      <w:pPr>
        <w:ind w:left="5040" w:hanging="360"/>
      </w:pPr>
    </w:lvl>
    <w:lvl w:ilvl="7" w:tplc="51480093" w:tentative="1">
      <w:start w:val="1"/>
      <w:numFmt w:val="lowerLetter"/>
      <w:lvlText w:val="%8."/>
      <w:lvlJc w:val="left"/>
      <w:pPr>
        <w:ind w:left="5760" w:hanging="360"/>
      </w:pPr>
    </w:lvl>
    <w:lvl w:ilvl="8" w:tplc="51480093" w:tentative="1">
      <w:start w:val="1"/>
      <w:numFmt w:val="lowerRoman"/>
      <w:lvlText w:val="%9."/>
      <w:lvlJc w:val="right"/>
      <w:pPr>
        <w:ind w:left="6480" w:hanging="180"/>
      </w:pPr>
    </w:lvl>
  </w:abstractNum>
  <w:abstractNum w:abstractNumId="97644055">
    <w:multiLevelType w:val="hybridMultilevel"/>
    <w:lvl w:ilvl="0" w:tplc="71781527">
      <w:start w:val="1"/>
      <w:numFmt w:val="decimal"/>
      <w:lvlText w:val="%1."/>
      <w:lvlJc w:val="left"/>
      <w:pPr>
        <w:ind w:left="720" w:hanging="360"/>
      </w:pPr>
    </w:lvl>
    <w:lvl w:ilvl="1" w:tplc="71781527" w:tentative="1">
      <w:start w:val="1"/>
      <w:numFmt w:val="lowerLetter"/>
      <w:lvlText w:val="%2."/>
      <w:lvlJc w:val="left"/>
      <w:pPr>
        <w:ind w:left="1440" w:hanging="360"/>
      </w:pPr>
    </w:lvl>
    <w:lvl w:ilvl="2" w:tplc="71781527" w:tentative="1">
      <w:start w:val="1"/>
      <w:numFmt w:val="lowerRoman"/>
      <w:lvlText w:val="%3."/>
      <w:lvlJc w:val="right"/>
      <w:pPr>
        <w:ind w:left="2160" w:hanging="180"/>
      </w:pPr>
    </w:lvl>
    <w:lvl w:ilvl="3" w:tplc="71781527" w:tentative="1">
      <w:start w:val="1"/>
      <w:numFmt w:val="decimal"/>
      <w:lvlText w:val="%4."/>
      <w:lvlJc w:val="left"/>
      <w:pPr>
        <w:ind w:left="2880" w:hanging="360"/>
      </w:pPr>
    </w:lvl>
    <w:lvl w:ilvl="4" w:tplc="71781527" w:tentative="1">
      <w:start w:val="1"/>
      <w:numFmt w:val="lowerLetter"/>
      <w:lvlText w:val="%5."/>
      <w:lvlJc w:val="left"/>
      <w:pPr>
        <w:ind w:left="3600" w:hanging="360"/>
      </w:pPr>
    </w:lvl>
    <w:lvl w:ilvl="5" w:tplc="71781527" w:tentative="1">
      <w:start w:val="1"/>
      <w:numFmt w:val="lowerRoman"/>
      <w:lvlText w:val="%6."/>
      <w:lvlJc w:val="right"/>
      <w:pPr>
        <w:ind w:left="4320" w:hanging="180"/>
      </w:pPr>
    </w:lvl>
    <w:lvl w:ilvl="6" w:tplc="71781527" w:tentative="1">
      <w:start w:val="1"/>
      <w:numFmt w:val="decimal"/>
      <w:lvlText w:val="%7."/>
      <w:lvlJc w:val="left"/>
      <w:pPr>
        <w:ind w:left="5040" w:hanging="360"/>
      </w:pPr>
    </w:lvl>
    <w:lvl w:ilvl="7" w:tplc="71781527" w:tentative="1">
      <w:start w:val="1"/>
      <w:numFmt w:val="lowerLetter"/>
      <w:lvlText w:val="%8."/>
      <w:lvlJc w:val="left"/>
      <w:pPr>
        <w:ind w:left="5760" w:hanging="360"/>
      </w:pPr>
    </w:lvl>
    <w:lvl w:ilvl="8" w:tplc="71781527" w:tentative="1">
      <w:start w:val="1"/>
      <w:numFmt w:val="lowerRoman"/>
      <w:lvlText w:val="%9."/>
      <w:lvlJc w:val="right"/>
      <w:pPr>
        <w:ind w:left="6480" w:hanging="180"/>
      </w:pPr>
    </w:lvl>
  </w:abstractNum>
  <w:abstractNum w:abstractNumId="97644054">
    <w:multiLevelType w:val="hybridMultilevel"/>
    <w:lvl w:ilvl="0" w:tplc="30814887">
      <w:start w:val="1"/>
      <w:numFmt w:val="decimal"/>
      <w:lvlText w:val="%1."/>
      <w:lvlJc w:val="left"/>
      <w:pPr>
        <w:ind w:left="720" w:hanging="360"/>
      </w:pPr>
    </w:lvl>
    <w:lvl w:ilvl="1" w:tplc="30814887" w:tentative="1">
      <w:start w:val="1"/>
      <w:numFmt w:val="lowerLetter"/>
      <w:lvlText w:val="%2."/>
      <w:lvlJc w:val="left"/>
      <w:pPr>
        <w:ind w:left="1440" w:hanging="360"/>
      </w:pPr>
    </w:lvl>
    <w:lvl w:ilvl="2" w:tplc="30814887" w:tentative="1">
      <w:start w:val="1"/>
      <w:numFmt w:val="lowerRoman"/>
      <w:lvlText w:val="%3."/>
      <w:lvlJc w:val="right"/>
      <w:pPr>
        <w:ind w:left="2160" w:hanging="180"/>
      </w:pPr>
    </w:lvl>
    <w:lvl w:ilvl="3" w:tplc="30814887" w:tentative="1">
      <w:start w:val="1"/>
      <w:numFmt w:val="decimal"/>
      <w:lvlText w:val="%4."/>
      <w:lvlJc w:val="left"/>
      <w:pPr>
        <w:ind w:left="2880" w:hanging="360"/>
      </w:pPr>
    </w:lvl>
    <w:lvl w:ilvl="4" w:tplc="30814887" w:tentative="1">
      <w:start w:val="1"/>
      <w:numFmt w:val="lowerLetter"/>
      <w:lvlText w:val="%5."/>
      <w:lvlJc w:val="left"/>
      <w:pPr>
        <w:ind w:left="3600" w:hanging="360"/>
      </w:pPr>
    </w:lvl>
    <w:lvl w:ilvl="5" w:tplc="30814887" w:tentative="1">
      <w:start w:val="1"/>
      <w:numFmt w:val="lowerRoman"/>
      <w:lvlText w:val="%6."/>
      <w:lvlJc w:val="right"/>
      <w:pPr>
        <w:ind w:left="4320" w:hanging="180"/>
      </w:pPr>
    </w:lvl>
    <w:lvl w:ilvl="6" w:tplc="30814887" w:tentative="1">
      <w:start w:val="1"/>
      <w:numFmt w:val="decimal"/>
      <w:lvlText w:val="%7."/>
      <w:lvlJc w:val="left"/>
      <w:pPr>
        <w:ind w:left="5040" w:hanging="360"/>
      </w:pPr>
    </w:lvl>
    <w:lvl w:ilvl="7" w:tplc="30814887" w:tentative="1">
      <w:start w:val="1"/>
      <w:numFmt w:val="lowerLetter"/>
      <w:lvlText w:val="%8."/>
      <w:lvlJc w:val="left"/>
      <w:pPr>
        <w:ind w:left="5760" w:hanging="360"/>
      </w:pPr>
    </w:lvl>
    <w:lvl w:ilvl="8" w:tplc="30814887" w:tentative="1">
      <w:start w:val="1"/>
      <w:numFmt w:val="lowerRoman"/>
      <w:lvlText w:val="%9."/>
      <w:lvlJc w:val="right"/>
      <w:pPr>
        <w:ind w:left="6480" w:hanging="180"/>
      </w:pPr>
    </w:lvl>
  </w:abstractNum>
  <w:abstractNum w:abstractNumId="97644053">
    <w:multiLevelType w:val="hybridMultilevel"/>
    <w:lvl w:ilvl="0" w:tplc="67372332">
      <w:start w:val="1"/>
      <w:numFmt w:val="decimal"/>
      <w:lvlText w:val="%1."/>
      <w:lvlJc w:val="left"/>
      <w:pPr>
        <w:ind w:left="720" w:hanging="360"/>
      </w:pPr>
    </w:lvl>
    <w:lvl w:ilvl="1" w:tplc="67372332" w:tentative="1">
      <w:start w:val="1"/>
      <w:numFmt w:val="lowerLetter"/>
      <w:lvlText w:val="%2."/>
      <w:lvlJc w:val="left"/>
      <w:pPr>
        <w:ind w:left="1440" w:hanging="360"/>
      </w:pPr>
    </w:lvl>
    <w:lvl w:ilvl="2" w:tplc="67372332" w:tentative="1">
      <w:start w:val="1"/>
      <w:numFmt w:val="lowerRoman"/>
      <w:lvlText w:val="%3."/>
      <w:lvlJc w:val="right"/>
      <w:pPr>
        <w:ind w:left="2160" w:hanging="180"/>
      </w:pPr>
    </w:lvl>
    <w:lvl w:ilvl="3" w:tplc="67372332" w:tentative="1">
      <w:start w:val="1"/>
      <w:numFmt w:val="decimal"/>
      <w:lvlText w:val="%4."/>
      <w:lvlJc w:val="left"/>
      <w:pPr>
        <w:ind w:left="2880" w:hanging="360"/>
      </w:pPr>
    </w:lvl>
    <w:lvl w:ilvl="4" w:tplc="67372332" w:tentative="1">
      <w:start w:val="1"/>
      <w:numFmt w:val="lowerLetter"/>
      <w:lvlText w:val="%5."/>
      <w:lvlJc w:val="left"/>
      <w:pPr>
        <w:ind w:left="3600" w:hanging="360"/>
      </w:pPr>
    </w:lvl>
    <w:lvl w:ilvl="5" w:tplc="67372332" w:tentative="1">
      <w:start w:val="1"/>
      <w:numFmt w:val="lowerRoman"/>
      <w:lvlText w:val="%6."/>
      <w:lvlJc w:val="right"/>
      <w:pPr>
        <w:ind w:left="4320" w:hanging="180"/>
      </w:pPr>
    </w:lvl>
    <w:lvl w:ilvl="6" w:tplc="67372332" w:tentative="1">
      <w:start w:val="1"/>
      <w:numFmt w:val="decimal"/>
      <w:lvlText w:val="%7."/>
      <w:lvlJc w:val="left"/>
      <w:pPr>
        <w:ind w:left="5040" w:hanging="360"/>
      </w:pPr>
    </w:lvl>
    <w:lvl w:ilvl="7" w:tplc="67372332" w:tentative="1">
      <w:start w:val="1"/>
      <w:numFmt w:val="lowerLetter"/>
      <w:lvlText w:val="%8."/>
      <w:lvlJc w:val="left"/>
      <w:pPr>
        <w:ind w:left="5760" w:hanging="360"/>
      </w:pPr>
    </w:lvl>
    <w:lvl w:ilvl="8" w:tplc="67372332" w:tentative="1">
      <w:start w:val="1"/>
      <w:numFmt w:val="lowerRoman"/>
      <w:lvlText w:val="%9."/>
      <w:lvlJc w:val="right"/>
      <w:pPr>
        <w:ind w:left="6480" w:hanging="180"/>
      </w:pPr>
    </w:lvl>
  </w:abstractNum>
  <w:abstractNum w:abstractNumId="97644052">
    <w:multiLevelType w:val="hybridMultilevel"/>
    <w:lvl w:ilvl="0" w:tplc="96152745">
      <w:start w:val="1"/>
      <w:numFmt w:val="decimal"/>
      <w:lvlText w:val="%1."/>
      <w:lvlJc w:val="left"/>
      <w:pPr>
        <w:ind w:left="720" w:hanging="360"/>
      </w:pPr>
    </w:lvl>
    <w:lvl w:ilvl="1" w:tplc="96152745" w:tentative="1">
      <w:start w:val="1"/>
      <w:numFmt w:val="lowerLetter"/>
      <w:lvlText w:val="%2."/>
      <w:lvlJc w:val="left"/>
      <w:pPr>
        <w:ind w:left="1440" w:hanging="360"/>
      </w:pPr>
    </w:lvl>
    <w:lvl w:ilvl="2" w:tplc="96152745" w:tentative="1">
      <w:start w:val="1"/>
      <w:numFmt w:val="lowerRoman"/>
      <w:lvlText w:val="%3."/>
      <w:lvlJc w:val="right"/>
      <w:pPr>
        <w:ind w:left="2160" w:hanging="180"/>
      </w:pPr>
    </w:lvl>
    <w:lvl w:ilvl="3" w:tplc="96152745" w:tentative="1">
      <w:start w:val="1"/>
      <w:numFmt w:val="decimal"/>
      <w:lvlText w:val="%4."/>
      <w:lvlJc w:val="left"/>
      <w:pPr>
        <w:ind w:left="2880" w:hanging="360"/>
      </w:pPr>
    </w:lvl>
    <w:lvl w:ilvl="4" w:tplc="96152745" w:tentative="1">
      <w:start w:val="1"/>
      <w:numFmt w:val="lowerLetter"/>
      <w:lvlText w:val="%5."/>
      <w:lvlJc w:val="left"/>
      <w:pPr>
        <w:ind w:left="3600" w:hanging="360"/>
      </w:pPr>
    </w:lvl>
    <w:lvl w:ilvl="5" w:tplc="96152745" w:tentative="1">
      <w:start w:val="1"/>
      <w:numFmt w:val="lowerRoman"/>
      <w:lvlText w:val="%6."/>
      <w:lvlJc w:val="right"/>
      <w:pPr>
        <w:ind w:left="4320" w:hanging="180"/>
      </w:pPr>
    </w:lvl>
    <w:lvl w:ilvl="6" w:tplc="96152745" w:tentative="1">
      <w:start w:val="1"/>
      <w:numFmt w:val="decimal"/>
      <w:lvlText w:val="%7."/>
      <w:lvlJc w:val="left"/>
      <w:pPr>
        <w:ind w:left="5040" w:hanging="360"/>
      </w:pPr>
    </w:lvl>
    <w:lvl w:ilvl="7" w:tplc="96152745" w:tentative="1">
      <w:start w:val="1"/>
      <w:numFmt w:val="lowerLetter"/>
      <w:lvlText w:val="%8."/>
      <w:lvlJc w:val="left"/>
      <w:pPr>
        <w:ind w:left="5760" w:hanging="360"/>
      </w:pPr>
    </w:lvl>
    <w:lvl w:ilvl="8" w:tplc="96152745" w:tentative="1">
      <w:start w:val="1"/>
      <w:numFmt w:val="lowerRoman"/>
      <w:lvlText w:val="%9."/>
      <w:lvlJc w:val="right"/>
      <w:pPr>
        <w:ind w:left="6480" w:hanging="180"/>
      </w:pPr>
    </w:lvl>
  </w:abstractNum>
  <w:abstractNum w:abstractNumId="97644051">
    <w:multiLevelType w:val="hybridMultilevel"/>
    <w:lvl w:ilvl="0" w:tplc="18222823">
      <w:start w:val="1"/>
      <w:numFmt w:val="decimal"/>
      <w:lvlText w:val="%1."/>
      <w:lvlJc w:val="left"/>
      <w:pPr>
        <w:ind w:left="720" w:hanging="360"/>
      </w:pPr>
    </w:lvl>
    <w:lvl w:ilvl="1" w:tplc="18222823" w:tentative="1">
      <w:start w:val="1"/>
      <w:numFmt w:val="lowerLetter"/>
      <w:lvlText w:val="%2."/>
      <w:lvlJc w:val="left"/>
      <w:pPr>
        <w:ind w:left="1440" w:hanging="360"/>
      </w:pPr>
    </w:lvl>
    <w:lvl w:ilvl="2" w:tplc="18222823" w:tentative="1">
      <w:start w:val="1"/>
      <w:numFmt w:val="lowerRoman"/>
      <w:lvlText w:val="%3."/>
      <w:lvlJc w:val="right"/>
      <w:pPr>
        <w:ind w:left="2160" w:hanging="180"/>
      </w:pPr>
    </w:lvl>
    <w:lvl w:ilvl="3" w:tplc="18222823" w:tentative="1">
      <w:start w:val="1"/>
      <w:numFmt w:val="decimal"/>
      <w:lvlText w:val="%4."/>
      <w:lvlJc w:val="left"/>
      <w:pPr>
        <w:ind w:left="2880" w:hanging="360"/>
      </w:pPr>
    </w:lvl>
    <w:lvl w:ilvl="4" w:tplc="18222823" w:tentative="1">
      <w:start w:val="1"/>
      <w:numFmt w:val="lowerLetter"/>
      <w:lvlText w:val="%5."/>
      <w:lvlJc w:val="left"/>
      <w:pPr>
        <w:ind w:left="3600" w:hanging="360"/>
      </w:pPr>
    </w:lvl>
    <w:lvl w:ilvl="5" w:tplc="18222823" w:tentative="1">
      <w:start w:val="1"/>
      <w:numFmt w:val="lowerRoman"/>
      <w:lvlText w:val="%6."/>
      <w:lvlJc w:val="right"/>
      <w:pPr>
        <w:ind w:left="4320" w:hanging="180"/>
      </w:pPr>
    </w:lvl>
    <w:lvl w:ilvl="6" w:tplc="18222823" w:tentative="1">
      <w:start w:val="1"/>
      <w:numFmt w:val="decimal"/>
      <w:lvlText w:val="%7."/>
      <w:lvlJc w:val="left"/>
      <w:pPr>
        <w:ind w:left="5040" w:hanging="360"/>
      </w:pPr>
    </w:lvl>
    <w:lvl w:ilvl="7" w:tplc="18222823" w:tentative="1">
      <w:start w:val="1"/>
      <w:numFmt w:val="lowerLetter"/>
      <w:lvlText w:val="%8."/>
      <w:lvlJc w:val="left"/>
      <w:pPr>
        <w:ind w:left="5760" w:hanging="360"/>
      </w:pPr>
    </w:lvl>
    <w:lvl w:ilvl="8" w:tplc="18222823" w:tentative="1">
      <w:start w:val="1"/>
      <w:numFmt w:val="lowerRoman"/>
      <w:lvlText w:val="%9."/>
      <w:lvlJc w:val="right"/>
      <w:pPr>
        <w:ind w:left="6480" w:hanging="180"/>
      </w:pPr>
    </w:lvl>
  </w:abstractNum>
  <w:abstractNum w:abstractNumId="97644050">
    <w:multiLevelType w:val="hybridMultilevel"/>
    <w:lvl w:ilvl="0" w:tplc="98471328">
      <w:start w:val="1"/>
      <w:numFmt w:val="decimal"/>
      <w:lvlText w:val="%1."/>
      <w:lvlJc w:val="left"/>
      <w:pPr>
        <w:ind w:left="720" w:hanging="360"/>
      </w:pPr>
    </w:lvl>
    <w:lvl w:ilvl="1" w:tplc="98471328" w:tentative="1">
      <w:start w:val="1"/>
      <w:numFmt w:val="lowerLetter"/>
      <w:lvlText w:val="%2."/>
      <w:lvlJc w:val="left"/>
      <w:pPr>
        <w:ind w:left="1440" w:hanging="360"/>
      </w:pPr>
    </w:lvl>
    <w:lvl w:ilvl="2" w:tplc="98471328" w:tentative="1">
      <w:start w:val="1"/>
      <w:numFmt w:val="lowerRoman"/>
      <w:lvlText w:val="%3."/>
      <w:lvlJc w:val="right"/>
      <w:pPr>
        <w:ind w:left="2160" w:hanging="180"/>
      </w:pPr>
    </w:lvl>
    <w:lvl w:ilvl="3" w:tplc="98471328" w:tentative="1">
      <w:start w:val="1"/>
      <w:numFmt w:val="decimal"/>
      <w:lvlText w:val="%4."/>
      <w:lvlJc w:val="left"/>
      <w:pPr>
        <w:ind w:left="2880" w:hanging="360"/>
      </w:pPr>
    </w:lvl>
    <w:lvl w:ilvl="4" w:tplc="98471328" w:tentative="1">
      <w:start w:val="1"/>
      <w:numFmt w:val="lowerLetter"/>
      <w:lvlText w:val="%5."/>
      <w:lvlJc w:val="left"/>
      <w:pPr>
        <w:ind w:left="3600" w:hanging="360"/>
      </w:pPr>
    </w:lvl>
    <w:lvl w:ilvl="5" w:tplc="98471328" w:tentative="1">
      <w:start w:val="1"/>
      <w:numFmt w:val="lowerRoman"/>
      <w:lvlText w:val="%6."/>
      <w:lvlJc w:val="right"/>
      <w:pPr>
        <w:ind w:left="4320" w:hanging="180"/>
      </w:pPr>
    </w:lvl>
    <w:lvl w:ilvl="6" w:tplc="98471328" w:tentative="1">
      <w:start w:val="1"/>
      <w:numFmt w:val="decimal"/>
      <w:lvlText w:val="%7."/>
      <w:lvlJc w:val="left"/>
      <w:pPr>
        <w:ind w:left="5040" w:hanging="360"/>
      </w:pPr>
    </w:lvl>
    <w:lvl w:ilvl="7" w:tplc="98471328" w:tentative="1">
      <w:start w:val="1"/>
      <w:numFmt w:val="lowerLetter"/>
      <w:lvlText w:val="%8."/>
      <w:lvlJc w:val="left"/>
      <w:pPr>
        <w:ind w:left="5760" w:hanging="360"/>
      </w:pPr>
    </w:lvl>
    <w:lvl w:ilvl="8" w:tplc="98471328" w:tentative="1">
      <w:start w:val="1"/>
      <w:numFmt w:val="lowerRoman"/>
      <w:lvlText w:val="%9."/>
      <w:lvlJc w:val="right"/>
      <w:pPr>
        <w:ind w:left="6480" w:hanging="180"/>
      </w:pPr>
    </w:lvl>
  </w:abstractNum>
  <w:abstractNum w:abstractNumId="97644049">
    <w:multiLevelType w:val="hybridMultilevel"/>
    <w:lvl w:ilvl="0" w:tplc="26574748">
      <w:start w:val="1"/>
      <w:numFmt w:val="decimal"/>
      <w:lvlText w:val="%1."/>
      <w:lvlJc w:val="left"/>
      <w:pPr>
        <w:ind w:left="720" w:hanging="360"/>
      </w:pPr>
    </w:lvl>
    <w:lvl w:ilvl="1" w:tplc="26574748" w:tentative="1">
      <w:start w:val="1"/>
      <w:numFmt w:val="lowerLetter"/>
      <w:lvlText w:val="%2."/>
      <w:lvlJc w:val="left"/>
      <w:pPr>
        <w:ind w:left="1440" w:hanging="360"/>
      </w:pPr>
    </w:lvl>
    <w:lvl w:ilvl="2" w:tplc="26574748" w:tentative="1">
      <w:start w:val="1"/>
      <w:numFmt w:val="lowerRoman"/>
      <w:lvlText w:val="%3."/>
      <w:lvlJc w:val="right"/>
      <w:pPr>
        <w:ind w:left="2160" w:hanging="180"/>
      </w:pPr>
    </w:lvl>
    <w:lvl w:ilvl="3" w:tplc="26574748" w:tentative="1">
      <w:start w:val="1"/>
      <w:numFmt w:val="decimal"/>
      <w:lvlText w:val="%4."/>
      <w:lvlJc w:val="left"/>
      <w:pPr>
        <w:ind w:left="2880" w:hanging="360"/>
      </w:pPr>
    </w:lvl>
    <w:lvl w:ilvl="4" w:tplc="26574748" w:tentative="1">
      <w:start w:val="1"/>
      <w:numFmt w:val="lowerLetter"/>
      <w:lvlText w:val="%5."/>
      <w:lvlJc w:val="left"/>
      <w:pPr>
        <w:ind w:left="3600" w:hanging="360"/>
      </w:pPr>
    </w:lvl>
    <w:lvl w:ilvl="5" w:tplc="26574748" w:tentative="1">
      <w:start w:val="1"/>
      <w:numFmt w:val="lowerRoman"/>
      <w:lvlText w:val="%6."/>
      <w:lvlJc w:val="right"/>
      <w:pPr>
        <w:ind w:left="4320" w:hanging="180"/>
      </w:pPr>
    </w:lvl>
    <w:lvl w:ilvl="6" w:tplc="26574748" w:tentative="1">
      <w:start w:val="1"/>
      <w:numFmt w:val="decimal"/>
      <w:lvlText w:val="%7."/>
      <w:lvlJc w:val="left"/>
      <w:pPr>
        <w:ind w:left="5040" w:hanging="360"/>
      </w:pPr>
    </w:lvl>
    <w:lvl w:ilvl="7" w:tplc="26574748" w:tentative="1">
      <w:start w:val="1"/>
      <w:numFmt w:val="lowerLetter"/>
      <w:lvlText w:val="%8."/>
      <w:lvlJc w:val="left"/>
      <w:pPr>
        <w:ind w:left="5760" w:hanging="360"/>
      </w:pPr>
    </w:lvl>
    <w:lvl w:ilvl="8" w:tplc="26574748" w:tentative="1">
      <w:start w:val="1"/>
      <w:numFmt w:val="lowerRoman"/>
      <w:lvlText w:val="%9."/>
      <w:lvlJc w:val="right"/>
      <w:pPr>
        <w:ind w:left="6480" w:hanging="180"/>
      </w:pPr>
    </w:lvl>
  </w:abstractNum>
  <w:abstractNum w:abstractNumId="97644048">
    <w:multiLevelType w:val="hybridMultilevel"/>
    <w:lvl w:ilvl="0" w:tplc="33032355">
      <w:start w:val="1"/>
      <w:numFmt w:val="decimal"/>
      <w:lvlText w:val="%1."/>
      <w:lvlJc w:val="left"/>
      <w:pPr>
        <w:ind w:left="720" w:hanging="360"/>
      </w:pPr>
    </w:lvl>
    <w:lvl w:ilvl="1" w:tplc="33032355" w:tentative="1">
      <w:start w:val="1"/>
      <w:numFmt w:val="lowerLetter"/>
      <w:lvlText w:val="%2."/>
      <w:lvlJc w:val="left"/>
      <w:pPr>
        <w:ind w:left="1440" w:hanging="360"/>
      </w:pPr>
    </w:lvl>
    <w:lvl w:ilvl="2" w:tplc="33032355" w:tentative="1">
      <w:start w:val="1"/>
      <w:numFmt w:val="lowerRoman"/>
      <w:lvlText w:val="%3."/>
      <w:lvlJc w:val="right"/>
      <w:pPr>
        <w:ind w:left="2160" w:hanging="180"/>
      </w:pPr>
    </w:lvl>
    <w:lvl w:ilvl="3" w:tplc="33032355" w:tentative="1">
      <w:start w:val="1"/>
      <w:numFmt w:val="decimal"/>
      <w:lvlText w:val="%4."/>
      <w:lvlJc w:val="left"/>
      <w:pPr>
        <w:ind w:left="2880" w:hanging="360"/>
      </w:pPr>
    </w:lvl>
    <w:lvl w:ilvl="4" w:tplc="33032355" w:tentative="1">
      <w:start w:val="1"/>
      <w:numFmt w:val="lowerLetter"/>
      <w:lvlText w:val="%5."/>
      <w:lvlJc w:val="left"/>
      <w:pPr>
        <w:ind w:left="3600" w:hanging="360"/>
      </w:pPr>
    </w:lvl>
    <w:lvl w:ilvl="5" w:tplc="33032355" w:tentative="1">
      <w:start w:val="1"/>
      <w:numFmt w:val="lowerRoman"/>
      <w:lvlText w:val="%6."/>
      <w:lvlJc w:val="right"/>
      <w:pPr>
        <w:ind w:left="4320" w:hanging="180"/>
      </w:pPr>
    </w:lvl>
    <w:lvl w:ilvl="6" w:tplc="33032355" w:tentative="1">
      <w:start w:val="1"/>
      <w:numFmt w:val="decimal"/>
      <w:lvlText w:val="%7."/>
      <w:lvlJc w:val="left"/>
      <w:pPr>
        <w:ind w:left="5040" w:hanging="360"/>
      </w:pPr>
    </w:lvl>
    <w:lvl w:ilvl="7" w:tplc="33032355" w:tentative="1">
      <w:start w:val="1"/>
      <w:numFmt w:val="lowerLetter"/>
      <w:lvlText w:val="%8."/>
      <w:lvlJc w:val="left"/>
      <w:pPr>
        <w:ind w:left="5760" w:hanging="360"/>
      </w:pPr>
    </w:lvl>
    <w:lvl w:ilvl="8" w:tplc="33032355" w:tentative="1">
      <w:start w:val="1"/>
      <w:numFmt w:val="lowerRoman"/>
      <w:lvlText w:val="%9."/>
      <w:lvlJc w:val="right"/>
      <w:pPr>
        <w:ind w:left="6480" w:hanging="180"/>
      </w:pPr>
    </w:lvl>
  </w:abstractNum>
  <w:abstractNum w:abstractNumId="97644047">
    <w:multiLevelType w:val="hybridMultilevel"/>
    <w:lvl w:ilvl="0" w:tplc="57035415">
      <w:start w:val="1"/>
      <w:numFmt w:val="decimal"/>
      <w:lvlText w:val="%1."/>
      <w:lvlJc w:val="left"/>
      <w:pPr>
        <w:ind w:left="720" w:hanging="360"/>
      </w:pPr>
    </w:lvl>
    <w:lvl w:ilvl="1" w:tplc="57035415" w:tentative="1">
      <w:start w:val="1"/>
      <w:numFmt w:val="lowerLetter"/>
      <w:lvlText w:val="%2."/>
      <w:lvlJc w:val="left"/>
      <w:pPr>
        <w:ind w:left="1440" w:hanging="360"/>
      </w:pPr>
    </w:lvl>
    <w:lvl w:ilvl="2" w:tplc="57035415" w:tentative="1">
      <w:start w:val="1"/>
      <w:numFmt w:val="lowerRoman"/>
      <w:lvlText w:val="%3."/>
      <w:lvlJc w:val="right"/>
      <w:pPr>
        <w:ind w:left="2160" w:hanging="180"/>
      </w:pPr>
    </w:lvl>
    <w:lvl w:ilvl="3" w:tplc="57035415" w:tentative="1">
      <w:start w:val="1"/>
      <w:numFmt w:val="decimal"/>
      <w:lvlText w:val="%4."/>
      <w:lvlJc w:val="left"/>
      <w:pPr>
        <w:ind w:left="2880" w:hanging="360"/>
      </w:pPr>
    </w:lvl>
    <w:lvl w:ilvl="4" w:tplc="57035415" w:tentative="1">
      <w:start w:val="1"/>
      <w:numFmt w:val="lowerLetter"/>
      <w:lvlText w:val="%5."/>
      <w:lvlJc w:val="left"/>
      <w:pPr>
        <w:ind w:left="3600" w:hanging="360"/>
      </w:pPr>
    </w:lvl>
    <w:lvl w:ilvl="5" w:tplc="57035415" w:tentative="1">
      <w:start w:val="1"/>
      <w:numFmt w:val="lowerRoman"/>
      <w:lvlText w:val="%6."/>
      <w:lvlJc w:val="right"/>
      <w:pPr>
        <w:ind w:left="4320" w:hanging="180"/>
      </w:pPr>
    </w:lvl>
    <w:lvl w:ilvl="6" w:tplc="57035415" w:tentative="1">
      <w:start w:val="1"/>
      <w:numFmt w:val="decimal"/>
      <w:lvlText w:val="%7."/>
      <w:lvlJc w:val="left"/>
      <w:pPr>
        <w:ind w:left="5040" w:hanging="360"/>
      </w:pPr>
    </w:lvl>
    <w:lvl w:ilvl="7" w:tplc="57035415" w:tentative="1">
      <w:start w:val="1"/>
      <w:numFmt w:val="lowerLetter"/>
      <w:lvlText w:val="%8."/>
      <w:lvlJc w:val="left"/>
      <w:pPr>
        <w:ind w:left="5760" w:hanging="360"/>
      </w:pPr>
    </w:lvl>
    <w:lvl w:ilvl="8" w:tplc="57035415" w:tentative="1">
      <w:start w:val="1"/>
      <w:numFmt w:val="lowerRoman"/>
      <w:lvlText w:val="%9."/>
      <w:lvlJc w:val="right"/>
      <w:pPr>
        <w:ind w:left="6480" w:hanging="180"/>
      </w:pPr>
    </w:lvl>
  </w:abstractNum>
  <w:abstractNum w:abstractNumId="97644046">
    <w:multiLevelType w:val="hybridMultilevel"/>
    <w:lvl w:ilvl="0" w:tplc="52552218">
      <w:start w:val="1"/>
      <w:numFmt w:val="decimal"/>
      <w:lvlText w:val="%1."/>
      <w:lvlJc w:val="left"/>
      <w:pPr>
        <w:ind w:left="720" w:hanging="360"/>
      </w:pPr>
    </w:lvl>
    <w:lvl w:ilvl="1" w:tplc="52552218" w:tentative="1">
      <w:start w:val="1"/>
      <w:numFmt w:val="lowerLetter"/>
      <w:lvlText w:val="%2."/>
      <w:lvlJc w:val="left"/>
      <w:pPr>
        <w:ind w:left="1440" w:hanging="360"/>
      </w:pPr>
    </w:lvl>
    <w:lvl w:ilvl="2" w:tplc="52552218" w:tentative="1">
      <w:start w:val="1"/>
      <w:numFmt w:val="lowerRoman"/>
      <w:lvlText w:val="%3."/>
      <w:lvlJc w:val="right"/>
      <w:pPr>
        <w:ind w:left="2160" w:hanging="180"/>
      </w:pPr>
    </w:lvl>
    <w:lvl w:ilvl="3" w:tplc="52552218" w:tentative="1">
      <w:start w:val="1"/>
      <w:numFmt w:val="decimal"/>
      <w:lvlText w:val="%4."/>
      <w:lvlJc w:val="left"/>
      <w:pPr>
        <w:ind w:left="2880" w:hanging="360"/>
      </w:pPr>
    </w:lvl>
    <w:lvl w:ilvl="4" w:tplc="52552218" w:tentative="1">
      <w:start w:val="1"/>
      <w:numFmt w:val="lowerLetter"/>
      <w:lvlText w:val="%5."/>
      <w:lvlJc w:val="left"/>
      <w:pPr>
        <w:ind w:left="3600" w:hanging="360"/>
      </w:pPr>
    </w:lvl>
    <w:lvl w:ilvl="5" w:tplc="52552218" w:tentative="1">
      <w:start w:val="1"/>
      <w:numFmt w:val="lowerRoman"/>
      <w:lvlText w:val="%6."/>
      <w:lvlJc w:val="right"/>
      <w:pPr>
        <w:ind w:left="4320" w:hanging="180"/>
      </w:pPr>
    </w:lvl>
    <w:lvl w:ilvl="6" w:tplc="52552218" w:tentative="1">
      <w:start w:val="1"/>
      <w:numFmt w:val="decimal"/>
      <w:lvlText w:val="%7."/>
      <w:lvlJc w:val="left"/>
      <w:pPr>
        <w:ind w:left="5040" w:hanging="360"/>
      </w:pPr>
    </w:lvl>
    <w:lvl w:ilvl="7" w:tplc="52552218" w:tentative="1">
      <w:start w:val="1"/>
      <w:numFmt w:val="lowerLetter"/>
      <w:lvlText w:val="%8."/>
      <w:lvlJc w:val="left"/>
      <w:pPr>
        <w:ind w:left="5760" w:hanging="360"/>
      </w:pPr>
    </w:lvl>
    <w:lvl w:ilvl="8" w:tplc="52552218" w:tentative="1">
      <w:start w:val="1"/>
      <w:numFmt w:val="lowerRoman"/>
      <w:lvlText w:val="%9."/>
      <w:lvlJc w:val="right"/>
      <w:pPr>
        <w:ind w:left="6480" w:hanging="180"/>
      </w:pPr>
    </w:lvl>
  </w:abstractNum>
  <w:abstractNum w:abstractNumId="97644045">
    <w:multiLevelType w:val="hybridMultilevel"/>
    <w:lvl w:ilvl="0" w:tplc="54920296">
      <w:start w:val="1"/>
      <w:numFmt w:val="decimal"/>
      <w:lvlText w:val="%1."/>
      <w:lvlJc w:val="left"/>
      <w:pPr>
        <w:ind w:left="720" w:hanging="360"/>
      </w:pPr>
    </w:lvl>
    <w:lvl w:ilvl="1" w:tplc="54920296" w:tentative="1">
      <w:start w:val="1"/>
      <w:numFmt w:val="lowerLetter"/>
      <w:lvlText w:val="%2."/>
      <w:lvlJc w:val="left"/>
      <w:pPr>
        <w:ind w:left="1440" w:hanging="360"/>
      </w:pPr>
    </w:lvl>
    <w:lvl w:ilvl="2" w:tplc="54920296" w:tentative="1">
      <w:start w:val="1"/>
      <w:numFmt w:val="lowerRoman"/>
      <w:lvlText w:val="%3."/>
      <w:lvlJc w:val="right"/>
      <w:pPr>
        <w:ind w:left="2160" w:hanging="180"/>
      </w:pPr>
    </w:lvl>
    <w:lvl w:ilvl="3" w:tplc="54920296" w:tentative="1">
      <w:start w:val="1"/>
      <w:numFmt w:val="decimal"/>
      <w:lvlText w:val="%4."/>
      <w:lvlJc w:val="left"/>
      <w:pPr>
        <w:ind w:left="2880" w:hanging="360"/>
      </w:pPr>
    </w:lvl>
    <w:lvl w:ilvl="4" w:tplc="54920296" w:tentative="1">
      <w:start w:val="1"/>
      <w:numFmt w:val="lowerLetter"/>
      <w:lvlText w:val="%5."/>
      <w:lvlJc w:val="left"/>
      <w:pPr>
        <w:ind w:left="3600" w:hanging="360"/>
      </w:pPr>
    </w:lvl>
    <w:lvl w:ilvl="5" w:tplc="54920296" w:tentative="1">
      <w:start w:val="1"/>
      <w:numFmt w:val="lowerRoman"/>
      <w:lvlText w:val="%6."/>
      <w:lvlJc w:val="right"/>
      <w:pPr>
        <w:ind w:left="4320" w:hanging="180"/>
      </w:pPr>
    </w:lvl>
    <w:lvl w:ilvl="6" w:tplc="54920296" w:tentative="1">
      <w:start w:val="1"/>
      <w:numFmt w:val="decimal"/>
      <w:lvlText w:val="%7."/>
      <w:lvlJc w:val="left"/>
      <w:pPr>
        <w:ind w:left="5040" w:hanging="360"/>
      </w:pPr>
    </w:lvl>
    <w:lvl w:ilvl="7" w:tplc="54920296" w:tentative="1">
      <w:start w:val="1"/>
      <w:numFmt w:val="lowerLetter"/>
      <w:lvlText w:val="%8."/>
      <w:lvlJc w:val="left"/>
      <w:pPr>
        <w:ind w:left="5760" w:hanging="360"/>
      </w:pPr>
    </w:lvl>
    <w:lvl w:ilvl="8" w:tplc="54920296" w:tentative="1">
      <w:start w:val="1"/>
      <w:numFmt w:val="lowerRoman"/>
      <w:lvlText w:val="%9."/>
      <w:lvlJc w:val="right"/>
      <w:pPr>
        <w:ind w:left="6480" w:hanging="180"/>
      </w:pPr>
    </w:lvl>
  </w:abstractNum>
  <w:abstractNum w:abstractNumId="97644044">
    <w:multiLevelType w:val="hybridMultilevel"/>
    <w:lvl w:ilvl="0" w:tplc="21214633">
      <w:start w:val="1"/>
      <w:numFmt w:val="decimal"/>
      <w:lvlText w:val="%1."/>
      <w:lvlJc w:val="left"/>
      <w:pPr>
        <w:ind w:left="720" w:hanging="360"/>
      </w:pPr>
    </w:lvl>
    <w:lvl w:ilvl="1" w:tplc="21214633" w:tentative="1">
      <w:start w:val="1"/>
      <w:numFmt w:val="lowerLetter"/>
      <w:lvlText w:val="%2."/>
      <w:lvlJc w:val="left"/>
      <w:pPr>
        <w:ind w:left="1440" w:hanging="360"/>
      </w:pPr>
    </w:lvl>
    <w:lvl w:ilvl="2" w:tplc="21214633" w:tentative="1">
      <w:start w:val="1"/>
      <w:numFmt w:val="lowerRoman"/>
      <w:lvlText w:val="%3."/>
      <w:lvlJc w:val="right"/>
      <w:pPr>
        <w:ind w:left="2160" w:hanging="180"/>
      </w:pPr>
    </w:lvl>
    <w:lvl w:ilvl="3" w:tplc="21214633" w:tentative="1">
      <w:start w:val="1"/>
      <w:numFmt w:val="decimal"/>
      <w:lvlText w:val="%4."/>
      <w:lvlJc w:val="left"/>
      <w:pPr>
        <w:ind w:left="2880" w:hanging="360"/>
      </w:pPr>
    </w:lvl>
    <w:lvl w:ilvl="4" w:tplc="21214633" w:tentative="1">
      <w:start w:val="1"/>
      <w:numFmt w:val="lowerLetter"/>
      <w:lvlText w:val="%5."/>
      <w:lvlJc w:val="left"/>
      <w:pPr>
        <w:ind w:left="3600" w:hanging="360"/>
      </w:pPr>
    </w:lvl>
    <w:lvl w:ilvl="5" w:tplc="21214633" w:tentative="1">
      <w:start w:val="1"/>
      <w:numFmt w:val="lowerRoman"/>
      <w:lvlText w:val="%6."/>
      <w:lvlJc w:val="right"/>
      <w:pPr>
        <w:ind w:left="4320" w:hanging="180"/>
      </w:pPr>
    </w:lvl>
    <w:lvl w:ilvl="6" w:tplc="21214633" w:tentative="1">
      <w:start w:val="1"/>
      <w:numFmt w:val="decimal"/>
      <w:lvlText w:val="%7."/>
      <w:lvlJc w:val="left"/>
      <w:pPr>
        <w:ind w:left="5040" w:hanging="360"/>
      </w:pPr>
    </w:lvl>
    <w:lvl w:ilvl="7" w:tplc="21214633" w:tentative="1">
      <w:start w:val="1"/>
      <w:numFmt w:val="lowerLetter"/>
      <w:lvlText w:val="%8."/>
      <w:lvlJc w:val="left"/>
      <w:pPr>
        <w:ind w:left="5760" w:hanging="360"/>
      </w:pPr>
    </w:lvl>
    <w:lvl w:ilvl="8" w:tplc="21214633" w:tentative="1">
      <w:start w:val="1"/>
      <w:numFmt w:val="lowerRoman"/>
      <w:lvlText w:val="%9."/>
      <w:lvlJc w:val="right"/>
      <w:pPr>
        <w:ind w:left="6480" w:hanging="180"/>
      </w:pPr>
    </w:lvl>
  </w:abstractNum>
  <w:abstractNum w:abstractNumId="97644043">
    <w:multiLevelType w:val="hybridMultilevel"/>
    <w:lvl w:ilvl="0" w:tplc="34262846">
      <w:start w:val="1"/>
      <w:numFmt w:val="decimal"/>
      <w:lvlText w:val="%1."/>
      <w:lvlJc w:val="left"/>
      <w:pPr>
        <w:ind w:left="720" w:hanging="360"/>
      </w:pPr>
    </w:lvl>
    <w:lvl w:ilvl="1" w:tplc="34262846" w:tentative="1">
      <w:start w:val="1"/>
      <w:numFmt w:val="lowerLetter"/>
      <w:lvlText w:val="%2."/>
      <w:lvlJc w:val="left"/>
      <w:pPr>
        <w:ind w:left="1440" w:hanging="360"/>
      </w:pPr>
    </w:lvl>
    <w:lvl w:ilvl="2" w:tplc="34262846" w:tentative="1">
      <w:start w:val="1"/>
      <w:numFmt w:val="lowerRoman"/>
      <w:lvlText w:val="%3."/>
      <w:lvlJc w:val="right"/>
      <w:pPr>
        <w:ind w:left="2160" w:hanging="180"/>
      </w:pPr>
    </w:lvl>
    <w:lvl w:ilvl="3" w:tplc="34262846" w:tentative="1">
      <w:start w:val="1"/>
      <w:numFmt w:val="decimal"/>
      <w:lvlText w:val="%4."/>
      <w:lvlJc w:val="left"/>
      <w:pPr>
        <w:ind w:left="2880" w:hanging="360"/>
      </w:pPr>
    </w:lvl>
    <w:lvl w:ilvl="4" w:tplc="34262846" w:tentative="1">
      <w:start w:val="1"/>
      <w:numFmt w:val="lowerLetter"/>
      <w:lvlText w:val="%5."/>
      <w:lvlJc w:val="left"/>
      <w:pPr>
        <w:ind w:left="3600" w:hanging="360"/>
      </w:pPr>
    </w:lvl>
    <w:lvl w:ilvl="5" w:tplc="34262846" w:tentative="1">
      <w:start w:val="1"/>
      <w:numFmt w:val="lowerRoman"/>
      <w:lvlText w:val="%6."/>
      <w:lvlJc w:val="right"/>
      <w:pPr>
        <w:ind w:left="4320" w:hanging="180"/>
      </w:pPr>
    </w:lvl>
    <w:lvl w:ilvl="6" w:tplc="34262846" w:tentative="1">
      <w:start w:val="1"/>
      <w:numFmt w:val="decimal"/>
      <w:lvlText w:val="%7."/>
      <w:lvlJc w:val="left"/>
      <w:pPr>
        <w:ind w:left="5040" w:hanging="360"/>
      </w:pPr>
    </w:lvl>
    <w:lvl w:ilvl="7" w:tplc="34262846" w:tentative="1">
      <w:start w:val="1"/>
      <w:numFmt w:val="lowerLetter"/>
      <w:lvlText w:val="%8."/>
      <w:lvlJc w:val="left"/>
      <w:pPr>
        <w:ind w:left="5760" w:hanging="360"/>
      </w:pPr>
    </w:lvl>
    <w:lvl w:ilvl="8" w:tplc="34262846" w:tentative="1">
      <w:start w:val="1"/>
      <w:numFmt w:val="lowerRoman"/>
      <w:lvlText w:val="%9."/>
      <w:lvlJc w:val="right"/>
      <w:pPr>
        <w:ind w:left="6480" w:hanging="180"/>
      </w:pPr>
    </w:lvl>
  </w:abstractNum>
  <w:abstractNum w:abstractNumId="97644042">
    <w:multiLevelType w:val="hybridMultilevel"/>
    <w:lvl w:ilvl="0" w:tplc="92313784">
      <w:start w:val="1"/>
      <w:numFmt w:val="decimal"/>
      <w:lvlText w:val="%1."/>
      <w:lvlJc w:val="left"/>
      <w:pPr>
        <w:ind w:left="720" w:hanging="360"/>
      </w:pPr>
    </w:lvl>
    <w:lvl w:ilvl="1" w:tplc="92313784" w:tentative="1">
      <w:start w:val="1"/>
      <w:numFmt w:val="lowerLetter"/>
      <w:lvlText w:val="%2."/>
      <w:lvlJc w:val="left"/>
      <w:pPr>
        <w:ind w:left="1440" w:hanging="360"/>
      </w:pPr>
    </w:lvl>
    <w:lvl w:ilvl="2" w:tplc="92313784" w:tentative="1">
      <w:start w:val="1"/>
      <w:numFmt w:val="lowerRoman"/>
      <w:lvlText w:val="%3."/>
      <w:lvlJc w:val="right"/>
      <w:pPr>
        <w:ind w:left="2160" w:hanging="180"/>
      </w:pPr>
    </w:lvl>
    <w:lvl w:ilvl="3" w:tplc="92313784" w:tentative="1">
      <w:start w:val="1"/>
      <w:numFmt w:val="decimal"/>
      <w:lvlText w:val="%4."/>
      <w:lvlJc w:val="left"/>
      <w:pPr>
        <w:ind w:left="2880" w:hanging="360"/>
      </w:pPr>
    </w:lvl>
    <w:lvl w:ilvl="4" w:tplc="92313784" w:tentative="1">
      <w:start w:val="1"/>
      <w:numFmt w:val="lowerLetter"/>
      <w:lvlText w:val="%5."/>
      <w:lvlJc w:val="left"/>
      <w:pPr>
        <w:ind w:left="3600" w:hanging="360"/>
      </w:pPr>
    </w:lvl>
    <w:lvl w:ilvl="5" w:tplc="92313784" w:tentative="1">
      <w:start w:val="1"/>
      <w:numFmt w:val="lowerRoman"/>
      <w:lvlText w:val="%6."/>
      <w:lvlJc w:val="right"/>
      <w:pPr>
        <w:ind w:left="4320" w:hanging="180"/>
      </w:pPr>
    </w:lvl>
    <w:lvl w:ilvl="6" w:tplc="92313784" w:tentative="1">
      <w:start w:val="1"/>
      <w:numFmt w:val="decimal"/>
      <w:lvlText w:val="%7."/>
      <w:lvlJc w:val="left"/>
      <w:pPr>
        <w:ind w:left="5040" w:hanging="360"/>
      </w:pPr>
    </w:lvl>
    <w:lvl w:ilvl="7" w:tplc="92313784" w:tentative="1">
      <w:start w:val="1"/>
      <w:numFmt w:val="lowerLetter"/>
      <w:lvlText w:val="%8."/>
      <w:lvlJc w:val="left"/>
      <w:pPr>
        <w:ind w:left="5760" w:hanging="360"/>
      </w:pPr>
    </w:lvl>
    <w:lvl w:ilvl="8" w:tplc="92313784" w:tentative="1">
      <w:start w:val="1"/>
      <w:numFmt w:val="lowerRoman"/>
      <w:lvlText w:val="%9."/>
      <w:lvlJc w:val="right"/>
      <w:pPr>
        <w:ind w:left="6480" w:hanging="180"/>
      </w:pPr>
    </w:lvl>
  </w:abstractNum>
  <w:abstractNum w:abstractNumId="97644041">
    <w:multiLevelType w:val="hybridMultilevel"/>
    <w:lvl w:ilvl="0" w:tplc="40659451">
      <w:start w:val="1"/>
      <w:numFmt w:val="decimal"/>
      <w:lvlText w:val="%1."/>
      <w:lvlJc w:val="left"/>
      <w:pPr>
        <w:ind w:left="720" w:hanging="360"/>
      </w:pPr>
    </w:lvl>
    <w:lvl w:ilvl="1" w:tplc="40659451" w:tentative="1">
      <w:start w:val="1"/>
      <w:numFmt w:val="lowerLetter"/>
      <w:lvlText w:val="%2."/>
      <w:lvlJc w:val="left"/>
      <w:pPr>
        <w:ind w:left="1440" w:hanging="360"/>
      </w:pPr>
    </w:lvl>
    <w:lvl w:ilvl="2" w:tplc="40659451" w:tentative="1">
      <w:start w:val="1"/>
      <w:numFmt w:val="lowerRoman"/>
      <w:lvlText w:val="%3."/>
      <w:lvlJc w:val="right"/>
      <w:pPr>
        <w:ind w:left="2160" w:hanging="180"/>
      </w:pPr>
    </w:lvl>
    <w:lvl w:ilvl="3" w:tplc="40659451" w:tentative="1">
      <w:start w:val="1"/>
      <w:numFmt w:val="decimal"/>
      <w:lvlText w:val="%4."/>
      <w:lvlJc w:val="left"/>
      <w:pPr>
        <w:ind w:left="2880" w:hanging="360"/>
      </w:pPr>
    </w:lvl>
    <w:lvl w:ilvl="4" w:tplc="40659451" w:tentative="1">
      <w:start w:val="1"/>
      <w:numFmt w:val="lowerLetter"/>
      <w:lvlText w:val="%5."/>
      <w:lvlJc w:val="left"/>
      <w:pPr>
        <w:ind w:left="3600" w:hanging="360"/>
      </w:pPr>
    </w:lvl>
    <w:lvl w:ilvl="5" w:tplc="40659451" w:tentative="1">
      <w:start w:val="1"/>
      <w:numFmt w:val="lowerRoman"/>
      <w:lvlText w:val="%6."/>
      <w:lvlJc w:val="right"/>
      <w:pPr>
        <w:ind w:left="4320" w:hanging="180"/>
      </w:pPr>
    </w:lvl>
    <w:lvl w:ilvl="6" w:tplc="40659451" w:tentative="1">
      <w:start w:val="1"/>
      <w:numFmt w:val="decimal"/>
      <w:lvlText w:val="%7."/>
      <w:lvlJc w:val="left"/>
      <w:pPr>
        <w:ind w:left="5040" w:hanging="360"/>
      </w:pPr>
    </w:lvl>
    <w:lvl w:ilvl="7" w:tplc="40659451" w:tentative="1">
      <w:start w:val="1"/>
      <w:numFmt w:val="lowerLetter"/>
      <w:lvlText w:val="%8."/>
      <w:lvlJc w:val="left"/>
      <w:pPr>
        <w:ind w:left="5760" w:hanging="360"/>
      </w:pPr>
    </w:lvl>
    <w:lvl w:ilvl="8" w:tplc="40659451" w:tentative="1">
      <w:start w:val="1"/>
      <w:numFmt w:val="lowerRoman"/>
      <w:lvlText w:val="%9."/>
      <w:lvlJc w:val="right"/>
      <w:pPr>
        <w:ind w:left="6480" w:hanging="180"/>
      </w:pPr>
    </w:lvl>
  </w:abstractNum>
  <w:abstractNum w:abstractNumId="97644040">
    <w:multiLevelType w:val="hybridMultilevel"/>
    <w:lvl w:ilvl="0" w:tplc="71512940">
      <w:start w:val="1"/>
      <w:numFmt w:val="decimal"/>
      <w:lvlText w:val="%1."/>
      <w:lvlJc w:val="left"/>
      <w:pPr>
        <w:ind w:left="720" w:hanging="360"/>
      </w:pPr>
    </w:lvl>
    <w:lvl w:ilvl="1" w:tplc="71512940" w:tentative="1">
      <w:start w:val="1"/>
      <w:numFmt w:val="lowerLetter"/>
      <w:lvlText w:val="%2."/>
      <w:lvlJc w:val="left"/>
      <w:pPr>
        <w:ind w:left="1440" w:hanging="360"/>
      </w:pPr>
    </w:lvl>
    <w:lvl w:ilvl="2" w:tplc="71512940" w:tentative="1">
      <w:start w:val="1"/>
      <w:numFmt w:val="lowerRoman"/>
      <w:lvlText w:val="%3."/>
      <w:lvlJc w:val="right"/>
      <w:pPr>
        <w:ind w:left="2160" w:hanging="180"/>
      </w:pPr>
    </w:lvl>
    <w:lvl w:ilvl="3" w:tplc="71512940" w:tentative="1">
      <w:start w:val="1"/>
      <w:numFmt w:val="decimal"/>
      <w:lvlText w:val="%4."/>
      <w:lvlJc w:val="left"/>
      <w:pPr>
        <w:ind w:left="2880" w:hanging="360"/>
      </w:pPr>
    </w:lvl>
    <w:lvl w:ilvl="4" w:tplc="71512940" w:tentative="1">
      <w:start w:val="1"/>
      <w:numFmt w:val="lowerLetter"/>
      <w:lvlText w:val="%5."/>
      <w:lvlJc w:val="left"/>
      <w:pPr>
        <w:ind w:left="3600" w:hanging="360"/>
      </w:pPr>
    </w:lvl>
    <w:lvl w:ilvl="5" w:tplc="71512940" w:tentative="1">
      <w:start w:val="1"/>
      <w:numFmt w:val="lowerRoman"/>
      <w:lvlText w:val="%6."/>
      <w:lvlJc w:val="right"/>
      <w:pPr>
        <w:ind w:left="4320" w:hanging="180"/>
      </w:pPr>
    </w:lvl>
    <w:lvl w:ilvl="6" w:tplc="71512940" w:tentative="1">
      <w:start w:val="1"/>
      <w:numFmt w:val="decimal"/>
      <w:lvlText w:val="%7."/>
      <w:lvlJc w:val="left"/>
      <w:pPr>
        <w:ind w:left="5040" w:hanging="360"/>
      </w:pPr>
    </w:lvl>
    <w:lvl w:ilvl="7" w:tplc="71512940" w:tentative="1">
      <w:start w:val="1"/>
      <w:numFmt w:val="lowerLetter"/>
      <w:lvlText w:val="%8."/>
      <w:lvlJc w:val="left"/>
      <w:pPr>
        <w:ind w:left="5760" w:hanging="360"/>
      </w:pPr>
    </w:lvl>
    <w:lvl w:ilvl="8" w:tplc="71512940" w:tentative="1">
      <w:start w:val="1"/>
      <w:numFmt w:val="lowerRoman"/>
      <w:lvlText w:val="%9."/>
      <w:lvlJc w:val="right"/>
      <w:pPr>
        <w:ind w:left="6480" w:hanging="180"/>
      </w:pPr>
    </w:lvl>
  </w:abstractNum>
  <w:abstractNum w:abstractNumId="97644039">
    <w:multiLevelType w:val="hybridMultilevel"/>
    <w:lvl w:ilvl="0" w:tplc="61241864">
      <w:start w:val="1"/>
      <w:numFmt w:val="decimal"/>
      <w:lvlText w:val="%1."/>
      <w:lvlJc w:val="left"/>
      <w:pPr>
        <w:ind w:left="720" w:hanging="360"/>
      </w:pPr>
    </w:lvl>
    <w:lvl w:ilvl="1" w:tplc="61241864" w:tentative="1">
      <w:start w:val="1"/>
      <w:numFmt w:val="lowerLetter"/>
      <w:lvlText w:val="%2."/>
      <w:lvlJc w:val="left"/>
      <w:pPr>
        <w:ind w:left="1440" w:hanging="360"/>
      </w:pPr>
    </w:lvl>
    <w:lvl w:ilvl="2" w:tplc="61241864" w:tentative="1">
      <w:start w:val="1"/>
      <w:numFmt w:val="lowerRoman"/>
      <w:lvlText w:val="%3."/>
      <w:lvlJc w:val="right"/>
      <w:pPr>
        <w:ind w:left="2160" w:hanging="180"/>
      </w:pPr>
    </w:lvl>
    <w:lvl w:ilvl="3" w:tplc="61241864" w:tentative="1">
      <w:start w:val="1"/>
      <w:numFmt w:val="decimal"/>
      <w:lvlText w:val="%4."/>
      <w:lvlJc w:val="left"/>
      <w:pPr>
        <w:ind w:left="2880" w:hanging="360"/>
      </w:pPr>
    </w:lvl>
    <w:lvl w:ilvl="4" w:tplc="61241864" w:tentative="1">
      <w:start w:val="1"/>
      <w:numFmt w:val="lowerLetter"/>
      <w:lvlText w:val="%5."/>
      <w:lvlJc w:val="left"/>
      <w:pPr>
        <w:ind w:left="3600" w:hanging="360"/>
      </w:pPr>
    </w:lvl>
    <w:lvl w:ilvl="5" w:tplc="61241864" w:tentative="1">
      <w:start w:val="1"/>
      <w:numFmt w:val="lowerRoman"/>
      <w:lvlText w:val="%6."/>
      <w:lvlJc w:val="right"/>
      <w:pPr>
        <w:ind w:left="4320" w:hanging="180"/>
      </w:pPr>
    </w:lvl>
    <w:lvl w:ilvl="6" w:tplc="61241864" w:tentative="1">
      <w:start w:val="1"/>
      <w:numFmt w:val="decimal"/>
      <w:lvlText w:val="%7."/>
      <w:lvlJc w:val="left"/>
      <w:pPr>
        <w:ind w:left="5040" w:hanging="360"/>
      </w:pPr>
    </w:lvl>
    <w:lvl w:ilvl="7" w:tplc="61241864" w:tentative="1">
      <w:start w:val="1"/>
      <w:numFmt w:val="lowerLetter"/>
      <w:lvlText w:val="%8."/>
      <w:lvlJc w:val="left"/>
      <w:pPr>
        <w:ind w:left="5760" w:hanging="360"/>
      </w:pPr>
    </w:lvl>
    <w:lvl w:ilvl="8" w:tplc="61241864" w:tentative="1">
      <w:start w:val="1"/>
      <w:numFmt w:val="lowerRoman"/>
      <w:lvlText w:val="%9."/>
      <w:lvlJc w:val="right"/>
      <w:pPr>
        <w:ind w:left="6480" w:hanging="180"/>
      </w:pPr>
    </w:lvl>
  </w:abstractNum>
  <w:abstractNum w:abstractNumId="97644038">
    <w:multiLevelType w:val="hybridMultilevel"/>
    <w:lvl w:ilvl="0" w:tplc="59649829">
      <w:start w:val="1"/>
      <w:numFmt w:val="decimal"/>
      <w:lvlText w:val="%1."/>
      <w:lvlJc w:val="left"/>
      <w:pPr>
        <w:ind w:left="720" w:hanging="360"/>
      </w:pPr>
    </w:lvl>
    <w:lvl w:ilvl="1" w:tplc="59649829" w:tentative="1">
      <w:start w:val="1"/>
      <w:numFmt w:val="lowerLetter"/>
      <w:lvlText w:val="%2."/>
      <w:lvlJc w:val="left"/>
      <w:pPr>
        <w:ind w:left="1440" w:hanging="360"/>
      </w:pPr>
    </w:lvl>
    <w:lvl w:ilvl="2" w:tplc="59649829" w:tentative="1">
      <w:start w:val="1"/>
      <w:numFmt w:val="lowerRoman"/>
      <w:lvlText w:val="%3."/>
      <w:lvlJc w:val="right"/>
      <w:pPr>
        <w:ind w:left="2160" w:hanging="180"/>
      </w:pPr>
    </w:lvl>
    <w:lvl w:ilvl="3" w:tplc="59649829" w:tentative="1">
      <w:start w:val="1"/>
      <w:numFmt w:val="decimal"/>
      <w:lvlText w:val="%4."/>
      <w:lvlJc w:val="left"/>
      <w:pPr>
        <w:ind w:left="2880" w:hanging="360"/>
      </w:pPr>
    </w:lvl>
    <w:lvl w:ilvl="4" w:tplc="59649829" w:tentative="1">
      <w:start w:val="1"/>
      <w:numFmt w:val="lowerLetter"/>
      <w:lvlText w:val="%5."/>
      <w:lvlJc w:val="left"/>
      <w:pPr>
        <w:ind w:left="3600" w:hanging="360"/>
      </w:pPr>
    </w:lvl>
    <w:lvl w:ilvl="5" w:tplc="59649829" w:tentative="1">
      <w:start w:val="1"/>
      <w:numFmt w:val="lowerRoman"/>
      <w:lvlText w:val="%6."/>
      <w:lvlJc w:val="right"/>
      <w:pPr>
        <w:ind w:left="4320" w:hanging="180"/>
      </w:pPr>
    </w:lvl>
    <w:lvl w:ilvl="6" w:tplc="59649829" w:tentative="1">
      <w:start w:val="1"/>
      <w:numFmt w:val="decimal"/>
      <w:lvlText w:val="%7."/>
      <w:lvlJc w:val="left"/>
      <w:pPr>
        <w:ind w:left="5040" w:hanging="360"/>
      </w:pPr>
    </w:lvl>
    <w:lvl w:ilvl="7" w:tplc="59649829" w:tentative="1">
      <w:start w:val="1"/>
      <w:numFmt w:val="lowerLetter"/>
      <w:lvlText w:val="%8."/>
      <w:lvlJc w:val="left"/>
      <w:pPr>
        <w:ind w:left="5760" w:hanging="360"/>
      </w:pPr>
    </w:lvl>
    <w:lvl w:ilvl="8" w:tplc="59649829" w:tentative="1">
      <w:start w:val="1"/>
      <w:numFmt w:val="lowerRoman"/>
      <w:lvlText w:val="%9."/>
      <w:lvlJc w:val="right"/>
      <w:pPr>
        <w:ind w:left="6480" w:hanging="180"/>
      </w:pPr>
    </w:lvl>
  </w:abstractNum>
  <w:abstractNum w:abstractNumId="97644037">
    <w:multiLevelType w:val="hybridMultilevel"/>
    <w:lvl w:ilvl="0" w:tplc="53016362">
      <w:start w:val="1"/>
      <w:numFmt w:val="decimal"/>
      <w:lvlText w:val="%1."/>
      <w:lvlJc w:val="left"/>
      <w:pPr>
        <w:ind w:left="720" w:hanging="360"/>
      </w:pPr>
    </w:lvl>
    <w:lvl w:ilvl="1" w:tplc="53016362" w:tentative="1">
      <w:start w:val="1"/>
      <w:numFmt w:val="lowerLetter"/>
      <w:lvlText w:val="%2."/>
      <w:lvlJc w:val="left"/>
      <w:pPr>
        <w:ind w:left="1440" w:hanging="360"/>
      </w:pPr>
    </w:lvl>
    <w:lvl w:ilvl="2" w:tplc="53016362" w:tentative="1">
      <w:start w:val="1"/>
      <w:numFmt w:val="lowerRoman"/>
      <w:lvlText w:val="%3."/>
      <w:lvlJc w:val="right"/>
      <w:pPr>
        <w:ind w:left="2160" w:hanging="180"/>
      </w:pPr>
    </w:lvl>
    <w:lvl w:ilvl="3" w:tplc="53016362" w:tentative="1">
      <w:start w:val="1"/>
      <w:numFmt w:val="decimal"/>
      <w:lvlText w:val="%4."/>
      <w:lvlJc w:val="left"/>
      <w:pPr>
        <w:ind w:left="2880" w:hanging="360"/>
      </w:pPr>
    </w:lvl>
    <w:lvl w:ilvl="4" w:tplc="53016362" w:tentative="1">
      <w:start w:val="1"/>
      <w:numFmt w:val="lowerLetter"/>
      <w:lvlText w:val="%5."/>
      <w:lvlJc w:val="left"/>
      <w:pPr>
        <w:ind w:left="3600" w:hanging="360"/>
      </w:pPr>
    </w:lvl>
    <w:lvl w:ilvl="5" w:tplc="53016362" w:tentative="1">
      <w:start w:val="1"/>
      <w:numFmt w:val="lowerRoman"/>
      <w:lvlText w:val="%6."/>
      <w:lvlJc w:val="right"/>
      <w:pPr>
        <w:ind w:left="4320" w:hanging="180"/>
      </w:pPr>
    </w:lvl>
    <w:lvl w:ilvl="6" w:tplc="53016362" w:tentative="1">
      <w:start w:val="1"/>
      <w:numFmt w:val="decimal"/>
      <w:lvlText w:val="%7."/>
      <w:lvlJc w:val="left"/>
      <w:pPr>
        <w:ind w:left="5040" w:hanging="360"/>
      </w:pPr>
    </w:lvl>
    <w:lvl w:ilvl="7" w:tplc="53016362" w:tentative="1">
      <w:start w:val="1"/>
      <w:numFmt w:val="lowerLetter"/>
      <w:lvlText w:val="%8."/>
      <w:lvlJc w:val="left"/>
      <w:pPr>
        <w:ind w:left="5760" w:hanging="360"/>
      </w:pPr>
    </w:lvl>
    <w:lvl w:ilvl="8" w:tplc="53016362" w:tentative="1">
      <w:start w:val="1"/>
      <w:numFmt w:val="lowerRoman"/>
      <w:lvlText w:val="%9."/>
      <w:lvlJc w:val="right"/>
      <w:pPr>
        <w:ind w:left="6480" w:hanging="180"/>
      </w:pPr>
    </w:lvl>
  </w:abstractNum>
  <w:abstractNum w:abstractNumId="97644036">
    <w:multiLevelType w:val="hybridMultilevel"/>
    <w:lvl w:ilvl="0" w:tplc="56807309">
      <w:start w:val="1"/>
      <w:numFmt w:val="decimal"/>
      <w:lvlText w:val="%1."/>
      <w:lvlJc w:val="left"/>
      <w:pPr>
        <w:ind w:left="720" w:hanging="360"/>
      </w:pPr>
    </w:lvl>
    <w:lvl w:ilvl="1" w:tplc="56807309" w:tentative="1">
      <w:start w:val="1"/>
      <w:numFmt w:val="lowerLetter"/>
      <w:lvlText w:val="%2."/>
      <w:lvlJc w:val="left"/>
      <w:pPr>
        <w:ind w:left="1440" w:hanging="360"/>
      </w:pPr>
    </w:lvl>
    <w:lvl w:ilvl="2" w:tplc="56807309" w:tentative="1">
      <w:start w:val="1"/>
      <w:numFmt w:val="lowerRoman"/>
      <w:lvlText w:val="%3."/>
      <w:lvlJc w:val="right"/>
      <w:pPr>
        <w:ind w:left="2160" w:hanging="180"/>
      </w:pPr>
    </w:lvl>
    <w:lvl w:ilvl="3" w:tplc="56807309" w:tentative="1">
      <w:start w:val="1"/>
      <w:numFmt w:val="decimal"/>
      <w:lvlText w:val="%4."/>
      <w:lvlJc w:val="left"/>
      <w:pPr>
        <w:ind w:left="2880" w:hanging="360"/>
      </w:pPr>
    </w:lvl>
    <w:lvl w:ilvl="4" w:tplc="56807309" w:tentative="1">
      <w:start w:val="1"/>
      <w:numFmt w:val="lowerLetter"/>
      <w:lvlText w:val="%5."/>
      <w:lvlJc w:val="left"/>
      <w:pPr>
        <w:ind w:left="3600" w:hanging="360"/>
      </w:pPr>
    </w:lvl>
    <w:lvl w:ilvl="5" w:tplc="56807309" w:tentative="1">
      <w:start w:val="1"/>
      <w:numFmt w:val="lowerRoman"/>
      <w:lvlText w:val="%6."/>
      <w:lvlJc w:val="right"/>
      <w:pPr>
        <w:ind w:left="4320" w:hanging="180"/>
      </w:pPr>
    </w:lvl>
    <w:lvl w:ilvl="6" w:tplc="56807309" w:tentative="1">
      <w:start w:val="1"/>
      <w:numFmt w:val="decimal"/>
      <w:lvlText w:val="%7."/>
      <w:lvlJc w:val="left"/>
      <w:pPr>
        <w:ind w:left="5040" w:hanging="360"/>
      </w:pPr>
    </w:lvl>
    <w:lvl w:ilvl="7" w:tplc="56807309" w:tentative="1">
      <w:start w:val="1"/>
      <w:numFmt w:val="lowerLetter"/>
      <w:lvlText w:val="%8."/>
      <w:lvlJc w:val="left"/>
      <w:pPr>
        <w:ind w:left="5760" w:hanging="360"/>
      </w:pPr>
    </w:lvl>
    <w:lvl w:ilvl="8" w:tplc="56807309" w:tentative="1">
      <w:start w:val="1"/>
      <w:numFmt w:val="lowerRoman"/>
      <w:lvlText w:val="%9."/>
      <w:lvlJc w:val="right"/>
      <w:pPr>
        <w:ind w:left="6480" w:hanging="180"/>
      </w:pPr>
    </w:lvl>
  </w:abstractNum>
  <w:abstractNum w:abstractNumId="97644035">
    <w:multiLevelType w:val="hybridMultilevel"/>
    <w:lvl w:ilvl="0" w:tplc="111536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7644035">
    <w:abstractNumId w:val="97644035"/>
  </w:num>
  <w:num w:numId="97644036">
    <w:abstractNumId w:val="97644036"/>
  </w:num>
  <w:num w:numId="97644037">
    <w:abstractNumId w:val="97644037"/>
  </w:num>
  <w:num w:numId="97644038">
    <w:abstractNumId w:val="97644038"/>
  </w:num>
  <w:num w:numId="97644039">
    <w:abstractNumId w:val="97644039"/>
  </w:num>
  <w:num w:numId="97644040">
    <w:abstractNumId w:val="97644040"/>
  </w:num>
  <w:num w:numId="97644041">
    <w:abstractNumId w:val="97644041"/>
  </w:num>
  <w:num w:numId="97644042">
    <w:abstractNumId w:val="97644042"/>
  </w:num>
  <w:num w:numId="97644043">
    <w:abstractNumId w:val="97644043"/>
  </w:num>
  <w:num w:numId="97644044">
    <w:abstractNumId w:val="97644044"/>
  </w:num>
  <w:num w:numId="97644045">
    <w:abstractNumId w:val="97644045"/>
  </w:num>
  <w:num w:numId="97644046">
    <w:abstractNumId w:val="97644046"/>
  </w:num>
  <w:num w:numId="97644047">
    <w:abstractNumId w:val="97644047"/>
  </w:num>
  <w:num w:numId="97644048">
    <w:abstractNumId w:val="97644048"/>
  </w:num>
  <w:num w:numId="97644049">
    <w:abstractNumId w:val="97644049"/>
  </w:num>
  <w:num w:numId="97644050">
    <w:abstractNumId w:val="97644050"/>
  </w:num>
  <w:num w:numId="97644051">
    <w:abstractNumId w:val="97644051"/>
  </w:num>
  <w:num w:numId="97644052">
    <w:abstractNumId w:val="97644052"/>
  </w:num>
  <w:num w:numId="97644053">
    <w:abstractNumId w:val="97644053"/>
  </w:num>
  <w:num w:numId="97644054">
    <w:abstractNumId w:val="97644054"/>
  </w:num>
  <w:num w:numId="97644055">
    <w:abstractNumId w:val="97644055"/>
  </w:num>
  <w:num w:numId="97644056">
    <w:abstractNumId w:val="97644056"/>
  </w:num>
  <w:num w:numId="97644057">
    <w:abstractNumId w:val="97644057"/>
  </w:num>
  <w:num w:numId="97644058">
    <w:abstractNumId w:val="97644058"/>
  </w:num>
  <w:num w:numId="97644059">
    <w:abstractNumId w:val="97644059"/>
  </w:num>
  <w:num w:numId="97644060">
    <w:abstractNumId w:val="97644060"/>
  </w:num>
  <w:num w:numId="97644061">
    <w:abstractNumId w:val="97644061"/>
  </w:num>
  <w:num w:numId="97644062">
    <w:abstractNumId w:val="97644062"/>
  </w:num>
  <w:num w:numId="97644063">
    <w:abstractNumId w:val="97644063"/>
  </w:num>
  <w:num w:numId="97644064">
    <w:abstractNumId w:val="976440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1855020" Type="http://schemas.openxmlformats.org/officeDocument/2006/relationships/comments" Target="comments.xml"/><Relationship Id="rId12344863" Type="http://schemas.openxmlformats.org/officeDocument/2006/relationships/image" Target="media/imgrId12344863.jpg"/><Relationship Id="rId77845e61c94390cd4" Type="http://schemas.openxmlformats.org/officeDocument/2006/relationships/hyperlink" Target="http://www.kohlerengines.com/home.htm" TargetMode="External"/><Relationship Id="rId57635e61c94390cfa" Type="http://schemas.openxmlformats.org/officeDocument/2006/relationships/hyperlink" Target="http://dealers.kohlerpower.it/" TargetMode="External"/><Relationship Id="rId67415e61c94390d3e" Type="http://schemas.openxmlformats.org/officeDocument/2006/relationships/hyperlink" Target="http://www.kohlerengines.com/home.htm" TargetMode="External"/><Relationship Id="rId24085e61c9484dbfc" Type="http://schemas.openxmlformats.org/officeDocument/2006/relationships/hyperlink" Target="https://iservice.lombardini.it/jsp/Template2/manuale.jsp?id=71&amp;parent=962" TargetMode="External"/><Relationship Id="rId67975e61c9484dc3b" Type="http://schemas.openxmlformats.org/officeDocument/2006/relationships/hyperlink" Target="https://iservice.lombardini.it/jsp/Template2/manuale.jsp?id=70&amp;parent=962" TargetMode="External"/><Relationship Id="rId56765e61c94861024" Type="http://schemas.openxmlformats.org/officeDocument/2006/relationships/hyperlink" Target="https://iservice.lombardini.it/jsp/Template2/manuale.jsp?id=86&amp;parent=962" TargetMode="External"/><Relationship Id="rId56415e61c94861070" Type="http://schemas.openxmlformats.org/officeDocument/2006/relationships/hyperlink" Target="https://iservice.lombardini.it/jsp/Template2/manuale.jsp?id=89&amp;parent=962" TargetMode="External"/><Relationship Id="rId64745e61c9488a8b7" Type="http://schemas.openxmlformats.org/officeDocument/2006/relationships/hyperlink" Target="https://iservice.lombardini.it/jsp/Template2/manuale.jsp?id=60&amp;parent=962" TargetMode="External"/><Relationship Id="rId96315e61c9489caf4" Type="http://schemas.openxmlformats.org/officeDocument/2006/relationships/hyperlink" Target="https://iservice.lombardini.it/jsp/Template2/manuale.jsp?id=56&amp;parent=962" TargetMode="External"/><Relationship Id="rId42615e61c9489cd28" Type="http://schemas.openxmlformats.org/officeDocument/2006/relationships/hyperlink" Target="https://iservice.lombardini.it/jsp/Template2/manuale.jsp?id=86&amp;parent=962" TargetMode="External"/><Relationship Id="rId51535e61c948b1096" Type="http://schemas.openxmlformats.org/officeDocument/2006/relationships/hyperlink" Target="https://iservice.lombardini.it/jsp/Template2/manuale.jsp?id=55&amp;parent=962" TargetMode="External"/><Relationship Id="rId98745e61c948b10ca" Type="http://schemas.openxmlformats.org/officeDocument/2006/relationships/hyperlink" Target="https://iservice.lombardini.it/jsp/Template2/manuale.jsp?id=60&amp;parent=962" TargetMode="External"/><Relationship Id="rId76145e61c948b14ea" Type="http://schemas.openxmlformats.org/officeDocument/2006/relationships/hyperlink" Target="https://iservice.lombardini.it/jsp/Template2/manuale.jsp?id=53&amp;parent=962" TargetMode="External"/><Relationship Id="rId50205e61c948b1502" Type="http://schemas.openxmlformats.org/officeDocument/2006/relationships/hyperlink" Target="https://iservice.lombardini.it/jsp/Template2/manuale.jsp?id=55&amp;parent=962" TargetMode="External"/><Relationship Id="rId45015e61c948da5fe" Type="http://schemas.openxmlformats.org/officeDocument/2006/relationships/hyperlink" Target="https://www.youtube.com/embed/cVpoy_m253A?rel=0" TargetMode="External"/><Relationship Id="rId54155e61c948e81c0" Type="http://schemas.openxmlformats.org/officeDocument/2006/relationships/hyperlink" Target="https://iservice.lombardini.it/jsp/Template2/manuale.jsp?id=60&amp;parent=962" TargetMode="External"/><Relationship Id="rId54775e61c9496a952" Type="http://schemas.openxmlformats.org/officeDocument/2006/relationships/hyperlink" Target="https://www.youtube.com/embed/S79xPhTZMps?rel=0" TargetMode="External"/><Relationship Id="rId26335e61c9496ac81" Type="http://schemas.openxmlformats.org/officeDocument/2006/relationships/hyperlink" Target="https://iservice.lombardini.it/jsp/Template4/manuale.jsp?id=2664&amp;parent=962" TargetMode="External"/><Relationship Id="rId65445e61c949bc1d7" Type="http://schemas.openxmlformats.org/officeDocument/2006/relationships/hyperlink" Target="https://iservice.lombardini.it/jsp/Template2/manuale.jsp?id=41&amp;parent=962" TargetMode="External"/><Relationship Id="rId14745e61c949e6718" Type="http://schemas.openxmlformats.org/officeDocument/2006/relationships/hyperlink" Target="https://iservice.lombardini.it/jsp/Template2/manuale.jsp?id=60&amp;parent=962" TargetMode="External"/><Relationship Id="rId70915e61c94a03a2c" Type="http://schemas.openxmlformats.org/officeDocument/2006/relationships/hyperlink" Target="https://iservice.lombardini.it/jsp/Template2/manuale.jsp?id=59&amp;parent=962" TargetMode="External"/><Relationship Id="rId64095e61c94a04cda" Type="http://schemas.openxmlformats.org/officeDocument/2006/relationships/hyperlink" Target="https://iservice.lombardini.it/jsp/Template2/manuale.jsp?id=42&amp;parent=962" TargetMode="External"/><Relationship Id="rId29275e61c94a04d53" Type="http://schemas.openxmlformats.org/officeDocument/2006/relationships/hyperlink" Target="https://iservice.lombardini.it/jsp/Template2/manuale.jsp?id=42&amp;parent=962" TargetMode="External"/><Relationship Id="rId14355e61c94a051dd" Type="http://schemas.openxmlformats.org/officeDocument/2006/relationships/hyperlink" Target="https://iservice.lombardini.it/jsp/Template2/manuale.jsp?id=75&amp;parent=962" TargetMode="External"/><Relationship Id="rId34835e61c94a0569a" Type="http://schemas.openxmlformats.org/officeDocument/2006/relationships/hyperlink" Target="https://iservice.lombardini.it/jsp/Template2/manuale.jsp?id=44&amp;parent=962" TargetMode="External"/><Relationship Id="rId35625e61c94a05b71" Type="http://schemas.openxmlformats.org/officeDocument/2006/relationships/hyperlink" Target="https://iservice.lombardini.it/jsp/Template2/manuale.jsp?id=73&amp;parent=962" TargetMode="External"/><Relationship Id="rId73355e61c94a06042" Type="http://schemas.openxmlformats.org/officeDocument/2006/relationships/hyperlink" Target="https://iservice.lombardini.it/jsp/Template2/manuale.jsp?id=76&amp;parent=962" TargetMode="External"/><Relationship Id="rId35935e61c94a06484" Type="http://schemas.openxmlformats.org/officeDocument/2006/relationships/hyperlink" Target="https://iservice.lombardini.it/jsp/Template2/manuale.jsp?id=77&amp;parent=962" TargetMode="External"/><Relationship Id="rId19455e61c94a06681" Type="http://schemas.openxmlformats.org/officeDocument/2006/relationships/hyperlink" Target="https://iservice.lombardini.it/jsp/Template2/manuale.jsp?id=74&amp;parent=962" TargetMode="External"/><Relationship Id="rId88535e61c94a076e8" Type="http://schemas.openxmlformats.org/officeDocument/2006/relationships/hyperlink" Target="https://iservice.lombardini.it/jsp/Template2/manuale.jsp?id=87&amp;parent=962" TargetMode="External"/><Relationship Id="rId81535e61c94a08980" Type="http://schemas.openxmlformats.org/officeDocument/2006/relationships/hyperlink" Target="https://iservice.lombardini.it/jsp/Template4/manuale.jsp?id=2669&amp;parent=1034" TargetMode="External"/><Relationship Id="rId45225e61c94a0906d" Type="http://schemas.openxmlformats.org/officeDocument/2006/relationships/hyperlink" Target="https://iservice.lombardini.it/jsp/Template2/manuale.jsp?id=83&amp;parent=962" TargetMode="External"/><Relationship Id="rId74755e61c94a0908f" Type="http://schemas.openxmlformats.org/officeDocument/2006/relationships/hyperlink" Target="https://iservice.lombardini.it/jsp/Template2/manuale.jsp?id=84&amp;parent=962" TargetMode="External"/><Relationship Id="rId83295e61c94a090b1" Type="http://schemas.openxmlformats.org/officeDocument/2006/relationships/hyperlink" Target="https://iservice.lombardini.it/jsp/Template2/manuale.jsp?id=85&amp;parent=962" TargetMode="External"/><Relationship Id="rId20925e61c94a09ee9" Type="http://schemas.openxmlformats.org/officeDocument/2006/relationships/hyperlink" Target="https://iservice.lombardini.it/jsp/Template2/manuale.jsp?id=86&amp;parent=962" TargetMode="External"/><Relationship Id="rId75335e61c94a0a775" Type="http://schemas.openxmlformats.org/officeDocument/2006/relationships/hyperlink" Target="https://iservice.lombardini.it/jsp/Template4/manuale.jsp?id=2664&amp;parent=1034" TargetMode="External"/><Relationship Id="rId88815e61c94a1c0a5" Type="http://schemas.openxmlformats.org/officeDocument/2006/relationships/hyperlink" Target="https://iservice.lombardini.it/jsp/Template2/manuale.jsp?id=60&amp;parent=962" TargetMode="External"/><Relationship Id="rId21395e61c94a5d6ee" Type="http://schemas.openxmlformats.org/officeDocument/2006/relationships/hyperlink" Target="https://iservice.lombardini.it/jsp/Template2/manuale.jsp?id=60&amp;parent=962" TargetMode="External"/><Relationship Id="rId35775e61c94a85ccf" Type="http://schemas.openxmlformats.org/officeDocument/2006/relationships/hyperlink" Target="https://iservice.lombardini.it/jsp/Template2/manuale.jsp?id=60&amp;parent=962" TargetMode="External"/><Relationship Id="rId66605e61c94ab1467" Type="http://schemas.openxmlformats.org/officeDocument/2006/relationships/hyperlink" Target="https://iservice.lombardini.it/jsp/Template2/manuale.jsp?id=59&amp;parent=962" TargetMode="External"/><Relationship Id="rId60255e61c94ac4beb" Type="http://schemas.openxmlformats.org/officeDocument/2006/relationships/hyperlink" Target="https://iservice.lombardini.it/jsp/Template2/manuale.jsp?id=60&amp;parent=962" TargetMode="External"/><Relationship Id="rId13015e61c94aed986" Type="http://schemas.openxmlformats.org/officeDocument/2006/relationships/hyperlink" Target="https://iservice.lombardini.it/jsp/Template2/manuale.jsp?id=59&amp;parent=962" TargetMode="External"/><Relationship Id="rId90545e61c94b0b6cd" Type="http://schemas.openxmlformats.org/officeDocument/2006/relationships/hyperlink" Target="https://iservice.lombardini.it/jsp/Template2/manuale.jsp?id=60&amp;parent=962" TargetMode="External"/><Relationship Id="rId30195e61c94b4ebc1" Type="http://schemas.openxmlformats.org/officeDocument/2006/relationships/hyperlink" Target="https://iservice.lombardini.it/jsp/Template2/manuale.jsp?id=60&amp;parent=962" TargetMode="External"/><Relationship Id="rId93395e61c94b5f1f4" Type="http://schemas.openxmlformats.org/officeDocument/2006/relationships/hyperlink" Target="https://iservice.lombardini.it/jsp/Template2/manuale.jsp?id=59&amp;parent=962" TargetMode="External"/><Relationship Id="rId93145e61c94b70d78" Type="http://schemas.openxmlformats.org/officeDocument/2006/relationships/hyperlink" Target="https://iservice.lombardini.it/jsp/Template2/manuale.jsp?id=70&amp;parent=962" TargetMode="External"/><Relationship Id="rId46685e61c94bc0813" Type="http://schemas.openxmlformats.org/officeDocument/2006/relationships/hyperlink" Target="https://iservice.lombardini.it/jsp/Template2/manuale.jsp?id=59&amp;parent=962" TargetMode="External"/><Relationship Id="rId39175e61c94c24434" Type="http://schemas.openxmlformats.org/officeDocument/2006/relationships/hyperlink" Target="https://iservice.lombardini.it/jsp/Template2/manuale.jsp?id=60&amp;parent=962" TargetMode="External"/><Relationship Id="rId88035e61c94c34052" Type="http://schemas.openxmlformats.org/officeDocument/2006/relationships/hyperlink" Target="https://iservice.lombardini.it/jsp/Template2/manuale.jsp?id=59&amp;parent=962" TargetMode="External"/><Relationship Id="rId47895e61c94c6f964" Type="http://schemas.openxmlformats.org/officeDocument/2006/relationships/hyperlink" Target="https://iservice.lombardini.it/jsp/Template2/manuale.jsp?id=60&amp;parent=962" TargetMode="External"/><Relationship Id="rId38885e61c94c7ea4e" Type="http://schemas.openxmlformats.org/officeDocument/2006/relationships/hyperlink" Target="https://iservice.lombardini.it/jsp/Template2/manuale.jsp?id=59&amp;parent=962" TargetMode="External"/><Relationship Id="rId92665e61c94ca40aa" Type="http://schemas.openxmlformats.org/officeDocument/2006/relationships/hyperlink" Target="https://iservice.lombardini.it/jsp/Template2/manuale.jsp?id=80&amp;parent=962" TargetMode="External"/><Relationship Id="rId15005e61c94ca4179" Type="http://schemas.openxmlformats.org/officeDocument/2006/relationships/hyperlink" Target="https://iservice.lombardini.it/jsp/Template2/manuale.jsp?id=81&amp;parent=962" TargetMode="External"/><Relationship Id="rId61575e61c94ca58d7" Type="http://schemas.openxmlformats.org/officeDocument/2006/relationships/hyperlink" Target="https://iservice.lombardini.it/jsp/Template2/manuale.jsp?id=80&amp;parent=962" TargetMode="External"/><Relationship Id="rId39265e61c94ca5960" Type="http://schemas.openxmlformats.org/officeDocument/2006/relationships/hyperlink" Target="https://iservice.lombardini.it/jsp/Template2/manuale.jsp?id=83&amp;parent=962" TargetMode="External"/><Relationship Id="rId12955e61c94ca60ec" Type="http://schemas.openxmlformats.org/officeDocument/2006/relationships/hyperlink" Target="https://iservice.lombardini.it/jsp/Template2/manuale.jsp?id=83&amp;parent=962" TargetMode="External"/><Relationship Id="rId58025e61c94ca611c" Type="http://schemas.openxmlformats.org/officeDocument/2006/relationships/hyperlink" Target="https://iservice.lombardini.it/jsp/Template2/manuale.jsp?id=83&amp;parent=962" TargetMode="External"/><Relationship Id="rId30995e61c94ca6149" Type="http://schemas.openxmlformats.org/officeDocument/2006/relationships/hyperlink" Target="https://iservice.lombardini.it/jsp/Template2/manuale.jsp?id=83&amp;parent=962" TargetMode="External"/><Relationship Id="rId51695e61c94cb7026" Type="http://schemas.openxmlformats.org/officeDocument/2006/relationships/hyperlink" Target="https://iservice.lombardini.it/jsp/Template2/manuale.jsp?id=41&amp;parent=962" TargetMode="External"/><Relationship Id="rId67615e61c94cb7099" Type="http://schemas.openxmlformats.org/officeDocument/2006/relationships/hyperlink" Target="https://iservice.lombardini.it/jsp/Template2/manuale.jsp?id=71&amp;parent=962" TargetMode="External"/><Relationship Id="rId98505e61c94cb70b1" Type="http://schemas.openxmlformats.org/officeDocument/2006/relationships/hyperlink" Target="https://iservice.lombardini.it/jsp/Template2/manuale.jsp?id=71&amp;parent=962" TargetMode="External"/><Relationship Id="rId18655e61c94cb70c5" Type="http://schemas.openxmlformats.org/officeDocument/2006/relationships/hyperlink" Target="https://iservice.lombardini.it/jsp/Template2/manuale.jsp?id=71&amp;parent=962" TargetMode="External"/><Relationship Id="rId80965e61c94cb7120" Type="http://schemas.openxmlformats.org/officeDocument/2006/relationships/hyperlink" Target="https://iservice.lombardini.it/jsp/Template2/manuale.jsp?id=70&amp;parent=962" TargetMode="External"/><Relationship Id="rId44625e61c94cb7136" Type="http://schemas.openxmlformats.org/officeDocument/2006/relationships/hyperlink" Target="https://iservice.lombardini.it/jsp/Template2/manuale.jsp?id=70&amp;parent=962" TargetMode="External"/><Relationship Id="rId23095e61c94cb7149" Type="http://schemas.openxmlformats.org/officeDocument/2006/relationships/hyperlink" Target="https://iservice.lombardini.it/jsp/Template2/manuale.jsp?id=70&amp;parent=962" TargetMode="External"/><Relationship Id="rId96815e61c94cdb2d3" Type="http://schemas.openxmlformats.org/officeDocument/2006/relationships/hyperlink" Target="https://iservice.lombardini.it/jsp/Template2/manuale.jsp?id=60&amp;parent=962" TargetMode="External"/><Relationship Id="rId60735e61c94cdb327" Type="http://schemas.openxmlformats.org/officeDocument/2006/relationships/hyperlink" Target="https://iservice.lombardini.it/jsp/Template2/manuale.jsp?id=84&amp;parent=962" TargetMode="External"/><Relationship Id="rId38585e61c94cdb422" Type="http://schemas.openxmlformats.org/officeDocument/2006/relationships/hyperlink" Target="https://iservice.lombardini.it/jsp/Template2/manuale.jsp?id=88&amp;parent=962" TargetMode="External"/><Relationship Id="rId67935e61c94cdb4b2" Type="http://schemas.openxmlformats.org/officeDocument/2006/relationships/hyperlink" Target="https://iservice.lombardini.it/jsp/Template2/manuale.jsp?id=84&amp;parent=962" TargetMode="External"/><Relationship Id="rId98275e61c94cdb4c9" Type="http://schemas.openxmlformats.org/officeDocument/2006/relationships/hyperlink" Target="https://iservice.lombardini.it/jsp/Template2/manuale.jsp?id=84&amp;parent=962" TargetMode="External"/><Relationship Id="rId90325e61c94cdb4eb" Type="http://schemas.openxmlformats.org/officeDocument/2006/relationships/hyperlink" Target="https://iservice.lombardini.it/jsp/Template2/manuale.jsp?id=53&amp;parent=962" TargetMode="External"/><Relationship Id="rId67905e61c94cdb502" Type="http://schemas.openxmlformats.org/officeDocument/2006/relationships/hyperlink" Target="https://iservice.lombardini.it/jsp/Template2/manuale.jsp?id=55&amp;parent=962" TargetMode="External"/><Relationship Id="rId27555e61c94d494a7" Type="http://schemas.openxmlformats.org/officeDocument/2006/relationships/hyperlink" Target="https://www.youtube.com/embed/IBL-IEYm16U?rel=0" TargetMode="External"/><Relationship Id="rId78675e61c94d587e4" Type="http://schemas.openxmlformats.org/officeDocument/2006/relationships/hyperlink" Target="https://iservice.lombardini.it/jsp/Template2/manuale.jsp?id=60&amp;parent=962" TargetMode="External"/><Relationship Id="rId58945e61c94d672f9" Type="http://schemas.openxmlformats.org/officeDocument/2006/relationships/hyperlink" Target="https://iservice.lombardini.it/jsp/Template2/manuale.jsp?id=88&amp;parent=962" TargetMode="External"/><Relationship Id="rId70475e61c94da2610" Type="http://schemas.openxmlformats.org/officeDocument/2006/relationships/hyperlink" Target="https://www.youtube.com/embed/jr0sXe8Cdro?rel=0" TargetMode="External"/><Relationship Id="rId52025e61c94db13e2" Type="http://schemas.openxmlformats.org/officeDocument/2006/relationships/hyperlink" Target="https://iservice.lombardini.it/jsp/Template2/manuale.jsp?id=60&amp;parent=962" TargetMode="External"/><Relationship Id="rId73455e61c94dde0ef" Type="http://schemas.openxmlformats.org/officeDocument/2006/relationships/hyperlink" Target="https://iservice.lombardini.it/jsp/Template2/manuale.jsp?id=60&amp;parent=962" TargetMode="External"/><Relationship Id="rId37555e61c94df24f6" Type="http://schemas.openxmlformats.org/officeDocument/2006/relationships/hyperlink" Target="https://iservice.lombardini.it/jsp/Template2/manuale.jsp?id=88&amp;parent=962" TargetMode="External"/><Relationship Id="rId85725e61c94e3ce5c" Type="http://schemas.openxmlformats.org/officeDocument/2006/relationships/hyperlink" Target="https://www.youtube.com/embed/MXs9IUimUi4?rel=0" TargetMode="External"/><Relationship Id="rId10365e61c94e524db" Type="http://schemas.openxmlformats.org/officeDocument/2006/relationships/hyperlink" Target="https://iservice.lombardini.it/jsp/Template2/manuale.jsp?id=60&amp;parent=962" TargetMode="External"/><Relationship Id="rId38855e61c94e6dee0" Type="http://schemas.openxmlformats.org/officeDocument/2006/relationships/hyperlink" Target="https://iservice.lombardini.it/jsp/Template2/manuale.jsp?id=69&amp;parent=962" TargetMode="External"/><Relationship Id="rId78385e61c94e6e34a" Type="http://schemas.openxmlformats.org/officeDocument/2006/relationships/hyperlink" Target="https://iservice.lombardini.it/jsp/Template2/manuale.jsp?id=86&amp;parent=962" TargetMode="External"/><Relationship Id="rId89225e61c94e6e7b6" Type="http://schemas.openxmlformats.org/officeDocument/2006/relationships/hyperlink" Target="https://iservice.lombardini.it/jsp/Template2/manuale.jsp?id=87&amp;parent=962" TargetMode="External"/><Relationship Id="rId52375e61c94e702bc" Type="http://schemas.openxmlformats.org/officeDocument/2006/relationships/hyperlink" Target="https://iservice.lombardini.it/jsp/Template2/manuale.jsp?id=56&amp;parent=962" TargetMode="External"/><Relationship Id="rId12385e61c94e70839" Type="http://schemas.openxmlformats.org/officeDocument/2006/relationships/hyperlink" Target="https://iservice.lombardini.it/jsp/Template2/manuale.jsp?id=87&amp;parent=962" TargetMode="External"/><Relationship Id="rId77115e61c94e70a95" Type="http://schemas.openxmlformats.org/officeDocument/2006/relationships/hyperlink" Target="https://iservice.lombardini.it/jsp/Template2/manuale.jsp?id=87&amp;parent=962" TargetMode="External"/><Relationship Id="rId80785e61c94e70f3f" Type="http://schemas.openxmlformats.org/officeDocument/2006/relationships/hyperlink" Target="https://iservice.lombardini.it/jsp/Template2/manuale.jsp?id=87&amp;parent=962" TargetMode="External"/><Relationship Id="rId75565e61c94e71867" Type="http://schemas.openxmlformats.org/officeDocument/2006/relationships/hyperlink" Target="https://iservice.lombardini.it/jsp/Template2/manuale.jsp?id=86&amp;parent=962" TargetMode="External"/><Relationship Id="rId98955e61c94e73382" Type="http://schemas.openxmlformats.org/officeDocument/2006/relationships/hyperlink" Target="https://iservice.lombardini.it/jsp/Template2/manuale.jsp?id=70&amp;parent=962" TargetMode="External"/><Relationship Id="rId21935e61c94e75ba8" Type="http://schemas.openxmlformats.org/officeDocument/2006/relationships/hyperlink" Target="http://dealers.kohlerpower.it/" TargetMode="External"/><Relationship Id="rId43335e61c94e75bef" Type="http://schemas.openxmlformats.org/officeDocument/2006/relationships/hyperlink" Target="http://dealers.kohlerpower.it/" TargetMode="External"/><Relationship Id="rId81845e61c94e75c2c" Type="http://schemas.openxmlformats.org/officeDocument/2006/relationships/hyperlink" Target="http://dealers.kohlerpower.it/" TargetMode="External"/><Relationship Id="rId55895e61c94e75c69" Type="http://schemas.openxmlformats.org/officeDocument/2006/relationships/hyperlink" Target="http://dealers.kohlerpower.it/" TargetMode="External"/><Relationship Id="rId49105e61c943c24a7" Type="http://schemas.openxmlformats.org/officeDocument/2006/relationships/image" Target="media/imgrId49105e61c943c24a7.jpg"/><Relationship Id="rId98885e61c943dcaae" Type="http://schemas.openxmlformats.org/officeDocument/2006/relationships/image" Target="media/imgrId98885e61c943dcaae.jpg"/><Relationship Id="rId89345e61c94406f26" Type="http://schemas.openxmlformats.org/officeDocument/2006/relationships/image" Target="media/imgrId89345e61c94406f26.jpg"/><Relationship Id="rId62585e61c9441ce1e" Type="http://schemas.openxmlformats.org/officeDocument/2006/relationships/image" Target="media/imgrId62585e61c9441ce1e.jpg"/><Relationship Id="rId61435e61c9443b001" Type="http://schemas.openxmlformats.org/officeDocument/2006/relationships/image" Target="media/imgrId61435e61c9443b001.jpg"/><Relationship Id="rId63875e61c94457eca" Type="http://schemas.openxmlformats.org/officeDocument/2006/relationships/image" Target="media/imgrId63875e61c94457eca.jpg"/><Relationship Id="rId40265e61c94475191" Type="http://schemas.openxmlformats.org/officeDocument/2006/relationships/image" Target="media/imgrId40265e61c94475191.jpg"/><Relationship Id="rId75105e61c944c494c" Type="http://schemas.openxmlformats.org/officeDocument/2006/relationships/image" Target="media/imgrId75105e61c944c494c.jpg"/><Relationship Id="rId91295e61c944e7c1f" Type="http://schemas.openxmlformats.org/officeDocument/2006/relationships/image" Target="media/imgrId91295e61c944e7c1f.jpg"/><Relationship Id="rId26595e61c9450cbef" Type="http://schemas.openxmlformats.org/officeDocument/2006/relationships/image" Target="media/imgrId26595e61c9450cbef.jpg"/><Relationship Id="rId43355e61c94522986" Type="http://schemas.openxmlformats.org/officeDocument/2006/relationships/image" Target="media/imgrId43355e61c94522986.jpg"/><Relationship Id="rId47965e61c94535aaf" Type="http://schemas.openxmlformats.org/officeDocument/2006/relationships/image" Target="media/imgrId47965e61c94535aaf.jpg"/><Relationship Id="rId27135e61c94549540" Type="http://schemas.openxmlformats.org/officeDocument/2006/relationships/image" Target="media/imgrId27135e61c94549540.jpg"/><Relationship Id="rId74815e61c945620de" Type="http://schemas.openxmlformats.org/officeDocument/2006/relationships/image" Target="media/imgrId74815e61c945620de.jpg"/><Relationship Id="rId49545e61c9457b52c" Type="http://schemas.openxmlformats.org/officeDocument/2006/relationships/image" Target="media/imgrId49545e61c9457b52c.png"/><Relationship Id="rId22165e61c9458e4bc" Type="http://schemas.openxmlformats.org/officeDocument/2006/relationships/image" Target="media/imgrId22165e61c9458e4bc.jpg"/><Relationship Id="rId12095e61c9459fe3b" Type="http://schemas.openxmlformats.org/officeDocument/2006/relationships/image" Target="media/imgrId12095e61c9459fe3b.jpg"/><Relationship Id="rId58635e61c945b63dc" Type="http://schemas.openxmlformats.org/officeDocument/2006/relationships/image" Target="media/imgrId58635e61c945b63dc.jpg"/><Relationship Id="rId30035e61c945c6751" Type="http://schemas.openxmlformats.org/officeDocument/2006/relationships/image" Target="media/imgrId30035e61c945c6751.jpg"/><Relationship Id="rId19305e61c945d8972" Type="http://schemas.openxmlformats.org/officeDocument/2006/relationships/image" Target="media/imgrId19305e61c945d8972.jpg"/><Relationship Id="rId73105e61c945eeb61" Type="http://schemas.openxmlformats.org/officeDocument/2006/relationships/image" Target="media/imgrId73105e61c945eeb61.jpg"/><Relationship Id="rId84285e61c946085cc" Type="http://schemas.openxmlformats.org/officeDocument/2006/relationships/image" Target="media/imgrId84285e61c946085cc.jpg"/><Relationship Id="rId21555e61c9461cd7f" Type="http://schemas.openxmlformats.org/officeDocument/2006/relationships/image" Target="media/imgrId21555e61c9461cd7f.jpg"/><Relationship Id="rId95795e61c9462ceda" Type="http://schemas.openxmlformats.org/officeDocument/2006/relationships/image" Target="media/imgrId95795e61c9462ceda.png"/><Relationship Id="rId94435e61c94645574" Type="http://schemas.openxmlformats.org/officeDocument/2006/relationships/image" Target="media/imgrId94435e61c94645574.png"/><Relationship Id="rId83725e61c946577f9" Type="http://schemas.openxmlformats.org/officeDocument/2006/relationships/image" Target="media/imgrId83725e61c946577f9.png"/><Relationship Id="rId93405e61c9466e357" Type="http://schemas.openxmlformats.org/officeDocument/2006/relationships/image" Target="media/imgrId93405e61c9466e357.jpg"/><Relationship Id="rId32875e61c94682582" Type="http://schemas.openxmlformats.org/officeDocument/2006/relationships/image" Target="media/imgrId32875e61c94682582.jpg"/><Relationship Id="rId45925e61c9469710c" Type="http://schemas.openxmlformats.org/officeDocument/2006/relationships/image" Target="media/imgrId45925e61c9469710c.jpg"/><Relationship Id="rId47675e61c946a5988" Type="http://schemas.openxmlformats.org/officeDocument/2006/relationships/image" Target="media/imgrId47675e61c946a5988.jpg"/><Relationship Id="rId58725e61c946b8740" Type="http://schemas.openxmlformats.org/officeDocument/2006/relationships/image" Target="media/imgrId58725e61c946b8740.jpg"/><Relationship Id="rId32385e61c946c914f" Type="http://schemas.openxmlformats.org/officeDocument/2006/relationships/image" Target="media/imgrId32385e61c946c914f.jpg"/><Relationship Id="rId85155e61c946d88c2" Type="http://schemas.openxmlformats.org/officeDocument/2006/relationships/image" Target="media/imgrId85155e61c946d88c2.jpg"/><Relationship Id="rId30965e61c946ebb9b" Type="http://schemas.openxmlformats.org/officeDocument/2006/relationships/image" Target="media/imgrId30965e61c946ebb9b.jpg"/><Relationship Id="rId99125e61c9470b837" Type="http://schemas.openxmlformats.org/officeDocument/2006/relationships/image" Target="media/imgrId99125e61c9470b837.jpg"/><Relationship Id="rId59595e61c9471da07" Type="http://schemas.openxmlformats.org/officeDocument/2006/relationships/image" Target="media/imgrId59595e61c9471da07.jpg"/><Relationship Id="rId65445e61c947344d9" Type="http://schemas.openxmlformats.org/officeDocument/2006/relationships/image" Target="media/imgrId65445e61c947344d9.jpg"/><Relationship Id="rId45825e61c9474396d" Type="http://schemas.openxmlformats.org/officeDocument/2006/relationships/image" Target="media/imgrId45825e61c9474396d.jpg"/><Relationship Id="rId13685e61c94755d88" Type="http://schemas.openxmlformats.org/officeDocument/2006/relationships/image" Target="media/imgrId13685e61c94755d88.jpg"/><Relationship Id="rId22585e61c94765e73" Type="http://schemas.openxmlformats.org/officeDocument/2006/relationships/image" Target="media/imgrId22585e61c94765e73.jpg"/><Relationship Id="rId55885e61c9477a744" Type="http://schemas.openxmlformats.org/officeDocument/2006/relationships/image" Target="media/imgrId55885e61c9477a744.jpg"/><Relationship Id="rId32075e61c9478c57c" Type="http://schemas.openxmlformats.org/officeDocument/2006/relationships/image" Target="media/imgrId32075e61c9478c57c.jpg"/><Relationship Id="rId59095e61c947a849b" Type="http://schemas.openxmlformats.org/officeDocument/2006/relationships/image" Target="media/imgrId59095e61c947a849b.jpg"/><Relationship Id="rId67485e61c947bd2b3" Type="http://schemas.openxmlformats.org/officeDocument/2006/relationships/image" Target="media/imgrId67485e61c947bd2b3.jpg"/><Relationship Id="rId44325e61c947cf1ac" Type="http://schemas.openxmlformats.org/officeDocument/2006/relationships/image" Target="media/imgrId44325e61c947cf1ac.jpg"/><Relationship Id="rId49655e61c947e152d" Type="http://schemas.openxmlformats.org/officeDocument/2006/relationships/image" Target="media/imgrId49655e61c947e152d.jpg"/><Relationship Id="rId18235e61c948007c4" Type="http://schemas.openxmlformats.org/officeDocument/2006/relationships/image" Target="media/imgrId18235e61c948007c4.jpg"/><Relationship Id="rId82685e61c94816baf" Type="http://schemas.openxmlformats.org/officeDocument/2006/relationships/image" Target="media/imgrId82685e61c94816baf.jpg"/><Relationship Id="rId58885e61c948383e6" Type="http://schemas.openxmlformats.org/officeDocument/2006/relationships/image" Target="media/imgrId58885e61c948383e6.jpg"/><Relationship Id="rId30785e61c9484c4ae" Type="http://schemas.openxmlformats.org/officeDocument/2006/relationships/image" Target="media/imgrId30785e61c9484c4ae.jpg"/><Relationship Id="rId93885e61c94860994" Type="http://schemas.openxmlformats.org/officeDocument/2006/relationships/image" Target="media/imgrId93885e61c94860994.jpg"/><Relationship Id="rId91795e61c94873c45" Type="http://schemas.openxmlformats.org/officeDocument/2006/relationships/image" Target="media/imgrId91795e61c94873c45.jpg"/><Relationship Id="rId84445e61c9488a24a" Type="http://schemas.openxmlformats.org/officeDocument/2006/relationships/image" Target="media/imgrId84445e61c9488a24a.jpg"/><Relationship Id="rId84255e61c9489bde6" Type="http://schemas.openxmlformats.org/officeDocument/2006/relationships/image" Target="media/imgrId84255e61c9489bde6.jpg"/><Relationship Id="rId30935e61c948b0934" Type="http://schemas.openxmlformats.org/officeDocument/2006/relationships/image" Target="media/imgrId30935e61c948b0934.jpg"/><Relationship Id="rId27995e61c948c79d3" Type="http://schemas.openxmlformats.org/officeDocument/2006/relationships/image" Target="media/imgrId27995e61c948c79d3.jpg"/><Relationship Id="rId85705e61c948d9f09" Type="http://schemas.openxmlformats.org/officeDocument/2006/relationships/image" Target="media/imgrId85705e61c948d9f09.jpg"/><Relationship Id="rId74295e61c948e7bca" Type="http://schemas.openxmlformats.org/officeDocument/2006/relationships/image" Target="media/imgrId74295e61c948e7bca.jpg"/><Relationship Id="rId82885e61c94903446" Type="http://schemas.openxmlformats.org/officeDocument/2006/relationships/image" Target="media/imgrId82885e61c94903446.jpg"/><Relationship Id="rId14595e61c94916245" Type="http://schemas.openxmlformats.org/officeDocument/2006/relationships/image" Target="media/imgrId14595e61c94916245.jpg"/><Relationship Id="rId90785e61c9493a7ea" Type="http://schemas.openxmlformats.org/officeDocument/2006/relationships/image" Target="media/imgrId90785e61c9493a7ea.jpg"/><Relationship Id="rId82345e61c9494cc33" Type="http://schemas.openxmlformats.org/officeDocument/2006/relationships/image" Target="media/imgrId82345e61c9494cc33.jpg"/><Relationship Id="rId95725e61c94969e32" Type="http://schemas.openxmlformats.org/officeDocument/2006/relationships/image" Target="media/imgrId95725e61c94969e32.jpg"/><Relationship Id="rId71225e61c9497defc" Type="http://schemas.openxmlformats.org/officeDocument/2006/relationships/image" Target="media/imgrId71225e61c9497defc.png"/><Relationship Id="rId83595e61c94993de7" Type="http://schemas.openxmlformats.org/officeDocument/2006/relationships/image" Target="media/imgrId83595e61c94993de7.png"/><Relationship Id="rId36785e61c949a7a29" Type="http://schemas.openxmlformats.org/officeDocument/2006/relationships/image" Target="media/imgrId36785e61c949a7a29.png"/><Relationship Id="rId55335e61c949bab70" Type="http://schemas.openxmlformats.org/officeDocument/2006/relationships/image" Target="media/imgrId55335e61c949bab70.jpg"/><Relationship Id="rId78185e61c949d150f" Type="http://schemas.openxmlformats.org/officeDocument/2006/relationships/image" Target="media/imgrId78185e61c949d150f.jpg"/><Relationship Id="rId61525e61c949e5f81" Type="http://schemas.openxmlformats.org/officeDocument/2006/relationships/image" Target="media/imgrId61525e61c949e5f81.jpg"/><Relationship Id="rId61635e61c94a02e6e" Type="http://schemas.openxmlformats.org/officeDocument/2006/relationships/image" Target="media/imgrId61635e61c94a02e6e.jpg"/><Relationship Id="rId85965e61c94a1baaa" Type="http://schemas.openxmlformats.org/officeDocument/2006/relationships/image" Target="media/imgrId85965e61c94a1baaa.jpg"/><Relationship Id="rId43685e61c94a314fe" Type="http://schemas.openxmlformats.org/officeDocument/2006/relationships/image" Target="media/imgrId43685e61c94a314fe.jpg"/><Relationship Id="rId50835e61c94a4dcd4" Type="http://schemas.openxmlformats.org/officeDocument/2006/relationships/image" Target="media/imgrId50835e61c94a4dcd4.jpg"/><Relationship Id="rId19555e61c94a5cb34" Type="http://schemas.openxmlformats.org/officeDocument/2006/relationships/image" Target="media/imgrId19555e61c94a5cb34.jpg"/><Relationship Id="rId97035e61c94a732da" Type="http://schemas.openxmlformats.org/officeDocument/2006/relationships/image" Target="media/imgrId97035e61c94a732da.jpg"/><Relationship Id="rId85755e61c94a84f61" Type="http://schemas.openxmlformats.org/officeDocument/2006/relationships/image" Target="media/imgrId85755e61c94a84f61.jpg"/><Relationship Id="rId26945e61c94a9f9cc" Type="http://schemas.openxmlformats.org/officeDocument/2006/relationships/image" Target="media/imgrId26945e61c94a9f9cc.jpg"/><Relationship Id="rId86785e61c94ab07f4" Type="http://schemas.openxmlformats.org/officeDocument/2006/relationships/image" Target="media/imgrId86785e61c94ab07f4.jpg"/><Relationship Id="rId20005e61c94ac4657" Type="http://schemas.openxmlformats.org/officeDocument/2006/relationships/image" Target="media/imgrId20005e61c94ac4657.jpg"/><Relationship Id="rId44055e61c94ad8099" Type="http://schemas.openxmlformats.org/officeDocument/2006/relationships/image" Target="media/imgrId44055e61c94ad8099.jpg"/><Relationship Id="rId73755e61c94aed323" Type="http://schemas.openxmlformats.org/officeDocument/2006/relationships/image" Target="media/imgrId73755e61c94aed323.jpg"/><Relationship Id="rId23445e61c94b0a9a1" Type="http://schemas.openxmlformats.org/officeDocument/2006/relationships/image" Target="media/imgrId23445e61c94b0a9a1.jpg"/><Relationship Id="rId39945e61c94b27ab7" Type="http://schemas.openxmlformats.org/officeDocument/2006/relationships/image" Target="media/imgrId39945e61c94b27ab7.jpg"/><Relationship Id="rId61565e61c94b3ae37" Type="http://schemas.openxmlformats.org/officeDocument/2006/relationships/image" Target="media/imgrId61565e61c94b3ae37.jpg"/><Relationship Id="rId41435e61c94b4e5a2" Type="http://schemas.openxmlformats.org/officeDocument/2006/relationships/image" Target="media/imgrId41435e61c94b4e5a2.jpg"/><Relationship Id="rId46615e61c94b5e89b" Type="http://schemas.openxmlformats.org/officeDocument/2006/relationships/image" Target="media/imgrId46615e61c94b5e89b.jpg"/><Relationship Id="rId23005e61c94b7056d" Type="http://schemas.openxmlformats.org/officeDocument/2006/relationships/image" Target="media/imgrId23005e61c94b7056d.jpg"/><Relationship Id="rId95205e61c94b80cd1" Type="http://schemas.openxmlformats.org/officeDocument/2006/relationships/image" Target="media/imgrId95205e61c94b80cd1.jpg"/><Relationship Id="rId15515e61c94b96498" Type="http://schemas.openxmlformats.org/officeDocument/2006/relationships/image" Target="media/imgrId15515e61c94b96498.jpg"/><Relationship Id="rId47745e61c94bac3c3" Type="http://schemas.openxmlformats.org/officeDocument/2006/relationships/image" Target="media/imgrId47745e61c94bac3c3.jpg"/><Relationship Id="rId81895e61c94bc017e" Type="http://schemas.openxmlformats.org/officeDocument/2006/relationships/image" Target="media/imgrId81895e61c94bc017e.jpg"/><Relationship Id="rId56085e61c94bd431c" Type="http://schemas.openxmlformats.org/officeDocument/2006/relationships/image" Target="media/imgrId56085e61c94bd431c.jpg"/><Relationship Id="rId29285e61c94bec2c9" Type="http://schemas.openxmlformats.org/officeDocument/2006/relationships/image" Target="media/imgrId29285e61c94bec2c9.jpg"/><Relationship Id="rId40045e61c94c0d2b8" Type="http://schemas.openxmlformats.org/officeDocument/2006/relationships/image" Target="media/imgrId40045e61c94c0d2b8.jpg"/><Relationship Id="rId70625e61c94c2366b" Type="http://schemas.openxmlformats.org/officeDocument/2006/relationships/image" Target="media/imgrId70625e61c94c2366b.jpg"/><Relationship Id="rId33725e61c94c33263" Type="http://schemas.openxmlformats.org/officeDocument/2006/relationships/image" Target="media/imgrId33725e61c94c33263.jpg"/><Relationship Id="rId30945e61c94c4ba8d" Type="http://schemas.openxmlformats.org/officeDocument/2006/relationships/image" Target="media/imgrId30945e61c94c4ba8d.png"/><Relationship Id="rId96955e61c94c5c60f" Type="http://schemas.openxmlformats.org/officeDocument/2006/relationships/image" Target="media/imgrId96955e61c94c5c60f.jpg"/><Relationship Id="rId61305e61c94c6ec47" Type="http://schemas.openxmlformats.org/officeDocument/2006/relationships/image" Target="media/imgrId61305e61c94c6ec47.jpg"/><Relationship Id="rId10565e61c94c7e441" Type="http://schemas.openxmlformats.org/officeDocument/2006/relationships/image" Target="media/imgrId10565e61c94c7e441.jpg"/><Relationship Id="rId57905e61c94c95e6b" Type="http://schemas.openxmlformats.org/officeDocument/2006/relationships/image" Target="media/imgrId57905e61c94c95e6b.jpg"/><Relationship Id="rId57895e61c94ca33c2" Type="http://schemas.openxmlformats.org/officeDocument/2006/relationships/image" Target="media/imgrId57895e61c94ca33c2.jpg"/><Relationship Id="rId76285e61c94cb6931" Type="http://schemas.openxmlformats.org/officeDocument/2006/relationships/image" Target="media/imgrId76285e61c94cb6931.jpg"/><Relationship Id="rId18845e61c94cc7511" Type="http://schemas.openxmlformats.org/officeDocument/2006/relationships/image" Target="media/imgrId18845e61c94cc7511.jpg"/><Relationship Id="rId13125e61c94cdac1c" Type="http://schemas.openxmlformats.org/officeDocument/2006/relationships/image" Target="media/imgrId13125e61c94cdac1c.jpg"/><Relationship Id="rId68145e61c94ceb0b9" Type="http://schemas.openxmlformats.org/officeDocument/2006/relationships/image" Target="media/imgrId68145e61c94ceb0b9.jpg"/><Relationship Id="rId11315e61c94d0d736" Type="http://schemas.openxmlformats.org/officeDocument/2006/relationships/image" Target="media/imgrId11315e61c94d0d736.jpg"/><Relationship Id="rId45985e61c94d1da56" Type="http://schemas.openxmlformats.org/officeDocument/2006/relationships/image" Target="media/imgrId45985e61c94d1da56.jpg"/><Relationship Id="rId34695e61c94d31e5a" Type="http://schemas.openxmlformats.org/officeDocument/2006/relationships/image" Target="media/imgrId34695e61c94d31e5a.jpg"/><Relationship Id="rId14765e61c94d47876" Type="http://schemas.openxmlformats.org/officeDocument/2006/relationships/image" Target="media/imgrId14765e61c94d47876.jpg"/><Relationship Id="rId35265e61c94d5793a" Type="http://schemas.openxmlformats.org/officeDocument/2006/relationships/image" Target="media/imgrId35265e61c94d5793a.jpg"/><Relationship Id="rId11635e61c94d66bbd" Type="http://schemas.openxmlformats.org/officeDocument/2006/relationships/image" Target="media/imgrId11635e61c94d66bbd.jpg"/><Relationship Id="rId65085e61c94d7ade3" Type="http://schemas.openxmlformats.org/officeDocument/2006/relationships/image" Target="media/imgrId65085e61c94d7ade3.jpg"/><Relationship Id="rId80735e61c94d8fa75" Type="http://schemas.openxmlformats.org/officeDocument/2006/relationships/image" Target="media/imgrId80735e61c94d8fa75.jpg"/><Relationship Id="rId17195e61c94da13cf" Type="http://schemas.openxmlformats.org/officeDocument/2006/relationships/image" Target="media/imgrId17195e61c94da13cf.jpg"/><Relationship Id="rId82765e61c94db0c7e" Type="http://schemas.openxmlformats.org/officeDocument/2006/relationships/image" Target="media/imgrId82765e61c94db0c7e.jpg"/><Relationship Id="rId40855e61c94dc939c" Type="http://schemas.openxmlformats.org/officeDocument/2006/relationships/image" Target="media/imgrId40855e61c94dc939c.jpg"/><Relationship Id="rId37665e61c94ddd949" Type="http://schemas.openxmlformats.org/officeDocument/2006/relationships/image" Target="media/imgrId37665e61c94ddd949.jpg"/><Relationship Id="rId95895e61c94df1803" Type="http://schemas.openxmlformats.org/officeDocument/2006/relationships/image" Target="media/imgrId95895e61c94df1803.jpg"/><Relationship Id="rId54165e61c94e0e609" Type="http://schemas.openxmlformats.org/officeDocument/2006/relationships/image" Target="media/imgrId54165e61c94e0e609.jpg"/><Relationship Id="rId97325e61c94e24136" Type="http://schemas.openxmlformats.org/officeDocument/2006/relationships/image" Target="media/imgrId97325e61c94e24136.jpg"/><Relationship Id="rId91985e61c94e3aec7" Type="http://schemas.openxmlformats.org/officeDocument/2006/relationships/image" Target="media/imgrId91985e61c94e3aec7.jpg"/><Relationship Id="rId29405e61c94e51893" Type="http://schemas.openxmlformats.org/officeDocument/2006/relationships/image" Target="media/imgrId29405e61c94e51893.jpg"/><Relationship Id="rId39055e61c94e68362" Type="http://schemas.openxmlformats.org/officeDocument/2006/relationships/image" Target="media/imgrId39055e61c94e68362.png"/><Relationship Id="rId25385e61c94e9c22d" Type="http://schemas.openxmlformats.org/officeDocument/2006/relationships/image" Target="media/imgrId25385e61c94e9c22d.png"/><Relationship Id="rId94915e61c94eb0d5e" Type="http://schemas.openxmlformats.org/officeDocument/2006/relationships/image" Target="media/imgrId94915e61c94eb0d5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344863" Type="http://schemas.openxmlformats.org/officeDocument/2006/relationships/image" Target="media/imgrId12344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