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21884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406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782873" w:name="ctxt"/>
    <w:bookmarkEnd w:id="477828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5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5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5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5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5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153513" name="name803062a33e78e9da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37962a33e78e9d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1670767" name="name895862a33e791898d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14462a33e7918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691">
    <w:multiLevelType w:val="hybridMultilevel"/>
    <w:lvl w:ilvl="0" w:tplc="35732107">
      <w:start w:val="1"/>
      <w:numFmt w:val="decimal"/>
      <w:lvlText w:val="%1."/>
      <w:lvlJc w:val="left"/>
      <w:pPr>
        <w:ind w:left="720" w:hanging="360"/>
      </w:pPr>
    </w:lvl>
    <w:lvl w:ilvl="1" w:tplc="35732107" w:tentative="1">
      <w:start w:val="1"/>
      <w:numFmt w:val="lowerLetter"/>
      <w:lvlText w:val="%2."/>
      <w:lvlJc w:val="left"/>
      <w:pPr>
        <w:ind w:left="1440" w:hanging="360"/>
      </w:pPr>
    </w:lvl>
    <w:lvl w:ilvl="2" w:tplc="35732107" w:tentative="1">
      <w:start w:val="1"/>
      <w:numFmt w:val="lowerRoman"/>
      <w:lvlText w:val="%3."/>
      <w:lvlJc w:val="right"/>
      <w:pPr>
        <w:ind w:left="2160" w:hanging="180"/>
      </w:pPr>
    </w:lvl>
    <w:lvl w:ilvl="3" w:tplc="35732107" w:tentative="1">
      <w:start w:val="1"/>
      <w:numFmt w:val="decimal"/>
      <w:lvlText w:val="%4."/>
      <w:lvlJc w:val="left"/>
      <w:pPr>
        <w:ind w:left="2880" w:hanging="360"/>
      </w:pPr>
    </w:lvl>
    <w:lvl w:ilvl="4" w:tplc="35732107" w:tentative="1">
      <w:start w:val="1"/>
      <w:numFmt w:val="lowerLetter"/>
      <w:lvlText w:val="%5."/>
      <w:lvlJc w:val="left"/>
      <w:pPr>
        <w:ind w:left="3600" w:hanging="360"/>
      </w:pPr>
    </w:lvl>
    <w:lvl w:ilvl="5" w:tplc="35732107" w:tentative="1">
      <w:start w:val="1"/>
      <w:numFmt w:val="lowerRoman"/>
      <w:lvlText w:val="%6."/>
      <w:lvlJc w:val="right"/>
      <w:pPr>
        <w:ind w:left="4320" w:hanging="180"/>
      </w:pPr>
    </w:lvl>
    <w:lvl w:ilvl="6" w:tplc="35732107" w:tentative="1">
      <w:start w:val="1"/>
      <w:numFmt w:val="decimal"/>
      <w:lvlText w:val="%7."/>
      <w:lvlJc w:val="left"/>
      <w:pPr>
        <w:ind w:left="5040" w:hanging="360"/>
      </w:pPr>
    </w:lvl>
    <w:lvl w:ilvl="7" w:tplc="35732107" w:tentative="1">
      <w:start w:val="1"/>
      <w:numFmt w:val="lowerLetter"/>
      <w:lvlText w:val="%8."/>
      <w:lvlJc w:val="left"/>
      <w:pPr>
        <w:ind w:left="5760" w:hanging="360"/>
      </w:pPr>
    </w:lvl>
    <w:lvl w:ilvl="8" w:tplc="35732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0">
    <w:multiLevelType w:val="hybridMultilevel"/>
    <w:lvl w:ilvl="0" w:tplc="29121002">
      <w:start w:val="1"/>
      <w:numFmt w:val="decimal"/>
      <w:lvlText w:val="%1."/>
      <w:lvlJc w:val="left"/>
      <w:pPr>
        <w:ind w:left="720" w:hanging="360"/>
      </w:pPr>
    </w:lvl>
    <w:lvl w:ilvl="1" w:tplc="29121002" w:tentative="1">
      <w:start w:val="1"/>
      <w:numFmt w:val="lowerLetter"/>
      <w:lvlText w:val="%2."/>
      <w:lvlJc w:val="left"/>
      <w:pPr>
        <w:ind w:left="1440" w:hanging="360"/>
      </w:pPr>
    </w:lvl>
    <w:lvl w:ilvl="2" w:tplc="29121002" w:tentative="1">
      <w:start w:val="1"/>
      <w:numFmt w:val="lowerRoman"/>
      <w:lvlText w:val="%3."/>
      <w:lvlJc w:val="right"/>
      <w:pPr>
        <w:ind w:left="2160" w:hanging="180"/>
      </w:pPr>
    </w:lvl>
    <w:lvl w:ilvl="3" w:tplc="29121002" w:tentative="1">
      <w:start w:val="1"/>
      <w:numFmt w:val="decimal"/>
      <w:lvlText w:val="%4."/>
      <w:lvlJc w:val="left"/>
      <w:pPr>
        <w:ind w:left="2880" w:hanging="360"/>
      </w:pPr>
    </w:lvl>
    <w:lvl w:ilvl="4" w:tplc="29121002" w:tentative="1">
      <w:start w:val="1"/>
      <w:numFmt w:val="lowerLetter"/>
      <w:lvlText w:val="%5."/>
      <w:lvlJc w:val="left"/>
      <w:pPr>
        <w:ind w:left="3600" w:hanging="360"/>
      </w:pPr>
    </w:lvl>
    <w:lvl w:ilvl="5" w:tplc="29121002" w:tentative="1">
      <w:start w:val="1"/>
      <w:numFmt w:val="lowerRoman"/>
      <w:lvlText w:val="%6."/>
      <w:lvlJc w:val="right"/>
      <w:pPr>
        <w:ind w:left="4320" w:hanging="180"/>
      </w:pPr>
    </w:lvl>
    <w:lvl w:ilvl="6" w:tplc="29121002" w:tentative="1">
      <w:start w:val="1"/>
      <w:numFmt w:val="decimal"/>
      <w:lvlText w:val="%7."/>
      <w:lvlJc w:val="left"/>
      <w:pPr>
        <w:ind w:left="5040" w:hanging="360"/>
      </w:pPr>
    </w:lvl>
    <w:lvl w:ilvl="7" w:tplc="29121002" w:tentative="1">
      <w:start w:val="1"/>
      <w:numFmt w:val="lowerLetter"/>
      <w:lvlText w:val="%8."/>
      <w:lvlJc w:val="left"/>
      <w:pPr>
        <w:ind w:left="5760" w:hanging="360"/>
      </w:pPr>
    </w:lvl>
    <w:lvl w:ilvl="8" w:tplc="2912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9">
    <w:multiLevelType w:val="hybridMultilevel"/>
    <w:lvl w:ilvl="0" w:tplc="60413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689">
    <w:abstractNumId w:val="5689"/>
  </w:num>
  <w:num w:numId="5690">
    <w:abstractNumId w:val="5690"/>
  </w:num>
  <w:num w:numId="5691">
    <w:abstractNumId w:val="56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1299989" Type="http://schemas.openxmlformats.org/officeDocument/2006/relationships/comments" Target="comments.xml"/><Relationship Id="rId385302289" Type="http://schemas.microsoft.com/office/2011/relationships/commentsExtended" Target="commentsExtended.xml"/><Relationship Id="rId14406578" Type="http://schemas.openxmlformats.org/officeDocument/2006/relationships/image" Target="media/imgrId14406578.jpg"/><Relationship Id="rId337962a33e78e9daa" Type="http://schemas.openxmlformats.org/officeDocument/2006/relationships/image" Target="media/imgrId337962a33e78e9daa.jpg"/><Relationship Id="rId414462a33e7918989" Type="http://schemas.openxmlformats.org/officeDocument/2006/relationships/image" Target="media/imgrId414462a33e791898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06578" Type="http://schemas.openxmlformats.org/officeDocument/2006/relationships/image" Target="media/imgrId144065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06578" Type="http://schemas.openxmlformats.org/officeDocument/2006/relationships/image" Target="media/imgrId144065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06578" Type="http://schemas.openxmlformats.org/officeDocument/2006/relationships/image" Target="media/imgrId144065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06578" Type="http://schemas.openxmlformats.org/officeDocument/2006/relationships/image" Target="media/imgrId144065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06578" Type="http://schemas.openxmlformats.org/officeDocument/2006/relationships/image" Target="media/imgrId144065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06578" Type="http://schemas.openxmlformats.org/officeDocument/2006/relationships/image" Target="media/imgrId144065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