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552128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4111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46715" w:name="ctxt"/>
    <w:bookmarkEnd w:id="504671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79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79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79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74662a33f4c13d0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4062a33f4c13e7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79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24562a33f4c1441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1287338" name="name226562a33f4c3c3b6"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43362a33f4c3c3a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6734609" name="name452262a33f4c4df4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50962a33f4c4df3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79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79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79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5379554" name="name317762a33f4c5a4a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43162a33f4c5a4a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93256" name="name238562a33f4c64eb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85562a33f4c64eb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7550161" name="name789062a33f4c7ac4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2662a33f4c7ac3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1966944" name="name334062a33f4c8edc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2162a33f4c8edc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7691378" name="name318462a33f4c9e92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3762a33f4c9e91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799">
    <w:multiLevelType w:val="hybridMultilevel"/>
    <w:lvl w:ilvl="0" w:tplc="72558849">
      <w:start w:val="1"/>
      <w:numFmt w:val="decimal"/>
      <w:lvlText w:val="%1."/>
      <w:lvlJc w:val="left"/>
      <w:pPr>
        <w:ind w:left="720" w:hanging="360"/>
      </w:pPr>
    </w:lvl>
    <w:lvl w:ilvl="1" w:tplc="72558849" w:tentative="1">
      <w:start w:val="1"/>
      <w:numFmt w:val="lowerLetter"/>
      <w:lvlText w:val="%2."/>
      <w:lvlJc w:val="left"/>
      <w:pPr>
        <w:ind w:left="1440" w:hanging="360"/>
      </w:pPr>
    </w:lvl>
    <w:lvl w:ilvl="2" w:tplc="72558849" w:tentative="1">
      <w:start w:val="1"/>
      <w:numFmt w:val="lowerRoman"/>
      <w:lvlText w:val="%3."/>
      <w:lvlJc w:val="right"/>
      <w:pPr>
        <w:ind w:left="2160" w:hanging="180"/>
      </w:pPr>
    </w:lvl>
    <w:lvl w:ilvl="3" w:tplc="72558849" w:tentative="1">
      <w:start w:val="1"/>
      <w:numFmt w:val="decimal"/>
      <w:lvlText w:val="%4."/>
      <w:lvlJc w:val="left"/>
      <w:pPr>
        <w:ind w:left="2880" w:hanging="360"/>
      </w:pPr>
    </w:lvl>
    <w:lvl w:ilvl="4" w:tplc="72558849" w:tentative="1">
      <w:start w:val="1"/>
      <w:numFmt w:val="lowerLetter"/>
      <w:lvlText w:val="%5."/>
      <w:lvlJc w:val="left"/>
      <w:pPr>
        <w:ind w:left="3600" w:hanging="360"/>
      </w:pPr>
    </w:lvl>
    <w:lvl w:ilvl="5" w:tplc="72558849" w:tentative="1">
      <w:start w:val="1"/>
      <w:numFmt w:val="lowerRoman"/>
      <w:lvlText w:val="%6."/>
      <w:lvlJc w:val="right"/>
      <w:pPr>
        <w:ind w:left="4320" w:hanging="180"/>
      </w:pPr>
    </w:lvl>
    <w:lvl w:ilvl="6" w:tplc="72558849" w:tentative="1">
      <w:start w:val="1"/>
      <w:numFmt w:val="decimal"/>
      <w:lvlText w:val="%7."/>
      <w:lvlJc w:val="left"/>
      <w:pPr>
        <w:ind w:left="5040" w:hanging="360"/>
      </w:pPr>
    </w:lvl>
    <w:lvl w:ilvl="7" w:tplc="72558849" w:tentative="1">
      <w:start w:val="1"/>
      <w:numFmt w:val="lowerLetter"/>
      <w:lvlText w:val="%8."/>
      <w:lvlJc w:val="left"/>
      <w:pPr>
        <w:ind w:left="5760" w:hanging="360"/>
      </w:pPr>
    </w:lvl>
    <w:lvl w:ilvl="8" w:tplc="72558849" w:tentative="1">
      <w:start w:val="1"/>
      <w:numFmt w:val="lowerRoman"/>
      <w:lvlText w:val="%9."/>
      <w:lvlJc w:val="right"/>
      <w:pPr>
        <w:ind w:left="6480" w:hanging="180"/>
      </w:pPr>
    </w:lvl>
  </w:abstractNum>
  <w:abstractNum w:abstractNumId="12798">
    <w:multiLevelType w:val="hybridMultilevel"/>
    <w:lvl w:ilvl="0" w:tplc="100661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798">
    <w:abstractNumId w:val="12798"/>
  </w:num>
  <w:num w:numId="12799">
    <w:abstractNumId w:val="127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9368394" Type="http://schemas.openxmlformats.org/officeDocument/2006/relationships/comments" Target="comments.xml"/><Relationship Id="rId536744801" Type="http://schemas.microsoft.com/office/2011/relationships/commentsExtended" Target="commentsExtended.xml"/><Relationship Id="rId84411129" Type="http://schemas.openxmlformats.org/officeDocument/2006/relationships/image" Target="media/imgrId84411129.jpg"/><Relationship Id="rId974662a33f4c13d06" Type="http://schemas.openxmlformats.org/officeDocument/2006/relationships/hyperlink" Target="http://www.kohlerengines.com/home.htm" TargetMode="External"/><Relationship Id="rId214062a33f4c13e76" Type="http://schemas.openxmlformats.org/officeDocument/2006/relationships/hyperlink" Target="http://dealers.kohlerpower.it/" TargetMode="External"/><Relationship Id="rId124562a33f4c14417" Type="http://schemas.openxmlformats.org/officeDocument/2006/relationships/hyperlink" Target="http://www.kohlerengines.com/home.htm" TargetMode="External"/><Relationship Id="rId543362a33f4c3c3ad" Type="http://schemas.openxmlformats.org/officeDocument/2006/relationships/image" Target="media/imgrId543362a33f4c3c3ad.jpg"/><Relationship Id="rId250962a33f4c4df3b" Type="http://schemas.openxmlformats.org/officeDocument/2006/relationships/image" Target="media/imgrId250962a33f4c4df3b.jpg"/><Relationship Id="rId243162a33f4c5a4a3" Type="http://schemas.openxmlformats.org/officeDocument/2006/relationships/image" Target="media/imgrId243162a33f4c5a4a3.jpg"/><Relationship Id="rId585562a33f4c64eb5" Type="http://schemas.openxmlformats.org/officeDocument/2006/relationships/image" Target="media/imgrId585562a33f4c64eb5.jpg"/><Relationship Id="rId402662a33f4c7ac3d" Type="http://schemas.openxmlformats.org/officeDocument/2006/relationships/image" Target="media/imgrId402662a33f4c7ac3d.jpg"/><Relationship Id="rId632162a33f4c8edc5" Type="http://schemas.openxmlformats.org/officeDocument/2006/relationships/image" Target="media/imgrId632162a33f4c8edc5.jpg"/><Relationship Id="rId413762a33f4c9e91b" Type="http://schemas.openxmlformats.org/officeDocument/2006/relationships/image" Target="media/imgrId413762a33f4c9e91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411129" Type="http://schemas.openxmlformats.org/officeDocument/2006/relationships/image" Target="media/imgrId844111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411129" Type="http://schemas.openxmlformats.org/officeDocument/2006/relationships/image" Target="media/imgrId844111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411129" Type="http://schemas.openxmlformats.org/officeDocument/2006/relationships/image" Target="media/imgrId844111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411129" Type="http://schemas.openxmlformats.org/officeDocument/2006/relationships/image" Target="media/imgrId844111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411129" Type="http://schemas.openxmlformats.org/officeDocument/2006/relationships/image" Target="media/imgrId844111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411129" Type="http://schemas.openxmlformats.org/officeDocument/2006/relationships/image" Target="media/imgrId844111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