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7370658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353341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4314489" w:name="ctxt"/>
    <w:bookmarkEnd w:id="1431448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74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74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174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174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174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174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174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174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174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74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79462a3ad4486bf9"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84462a3ad4486d2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174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31262a3ad448725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effectExtent b="0" l="0" r="0" t="0"/>
                  <wp:docPr id="35758147" name="name689462a3ad44b0e18"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411562a3ad44b0e11"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16210569" name="name671862a3ad44c720d"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235762a3ad44c7208"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effectExtent b="0" l="0" r="0" t="0"/>
                  <wp:docPr id="25942242" name="name207362a3ad44d6579"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157262a3ad44d656e"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8, 10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side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 compressor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Brake compressor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effectExtent b="0" l="0" r="0" t="0"/>
                  <wp:docPr id="59268541" name="name286162a3ad4501ba8"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204462a3ad4501ba1"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1, 2, 3, 4, 7, 8, 10, 11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AdBlue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AdBlue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effectExtent b="0" l="0" r="0" t="0"/>
                  <wp:docPr id="29405009" name="name847662a3ad452081f"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853262a3ad4520816"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4, 5, 6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77835751" name="name429962a3ad4545cde"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228162a3ad4545cd9"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1, 2, 4, 5, 6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81088004" name="name939262a3ad4556b5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84862a3ad4556b50"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97524469" name="name339262a3ad4569bdc"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98262a3ad4569bd7"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27173536" name="name478462a3ad457ae65"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26162a3ad457ae5d"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745">
    <w:multiLevelType w:val="hybridMultilevel"/>
    <w:lvl w:ilvl="0" w:tplc="18664810">
      <w:start w:val="1"/>
      <w:numFmt w:val="decimal"/>
      <w:lvlText w:val="%1."/>
      <w:lvlJc w:val="left"/>
      <w:pPr>
        <w:ind w:left="720" w:hanging="360"/>
      </w:pPr>
    </w:lvl>
    <w:lvl w:ilvl="1" w:tplc="18664810" w:tentative="1">
      <w:start w:val="1"/>
      <w:numFmt w:val="lowerLetter"/>
      <w:lvlText w:val="%2."/>
      <w:lvlJc w:val="left"/>
      <w:pPr>
        <w:ind w:left="1440" w:hanging="360"/>
      </w:pPr>
    </w:lvl>
    <w:lvl w:ilvl="2" w:tplc="18664810" w:tentative="1">
      <w:start w:val="1"/>
      <w:numFmt w:val="lowerRoman"/>
      <w:lvlText w:val="%3."/>
      <w:lvlJc w:val="right"/>
      <w:pPr>
        <w:ind w:left="2160" w:hanging="180"/>
      </w:pPr>
    </w:lvl>
    <w:lvl w:ilvl="3" w:tplc="18664810" w:tentative="1">
      <w:start w:val="1"/>
      <w:numFmt w:val="decimal"/>
      <w:lvlText w:val="%4."/>
      <w:lvlJc w:val="left"/>
      <w:pPr>
        <w:ind w:left="2880" w:hanging="360"/>
      </w:pPr>
    </w:lvl>
    <w:lvl w:ilvl="4" w:tplc="18664810" w:tentative="1">
      <w:start w:val="1"/>
      <w:numFmt w:val="lowerLetter"/>
      <w:lvlText w:val="%5."/>
      <w:lvlJc w:val="left"/>
      <w:pPr>
        <w:ind w:left="3600" w:hanging="360"/>
      </w:pPr>
    </w:lvl>
    <w:lvl w:ilvl="5" w:tplc="18664810" w:tentative="1">
      <w:start w:val="1"/>
      <w:numFmt w:val="lowerRoman"/>
      <w:lvlText w:val="%6."/>
      <w:lvlJc w:val="right"/>
      <w:pPr>
        <w:ind w:left="4320" w:hanging="180"/>
      </w:pPr>
    </w:lvl>
    <w:lvl w:ilvl="6" w:tplc="18664810" w:tentative="1">
      <w:start w:val="1"/>
      <w:numFmt w:val="decimal"/>
      <w:lvlText w:val="%7."/>
      <w:lvlJc w:val="left"/>
      <w:pPr>
        <w:ind w:left="5040" w:hanging="360"/>
      </w:pPr>
    </w:lvl>
    <w:lvl w:ilvl="7" w:tplc="18664810" w:tentative="1">
      <w:start w:val="1"/>
      <w:numFmt w:val="lowerLetter"/>
      <w:lvlText w:val="%8."/>
      <w:lvlJc w:val="left"/>
      <w:pPr>
        <w:ind w:left="5760" w:hanging="360"/>
      </w:pPr>
    </w:lvl>
    <w:lvl w:ilvl="8" w:tplc="18664810" w:tentative="1">
      <w:start w:val="1"/>
      <w:numFmt w:val="lowerRoman"/>
      <w:lvlText w:val="%9."/>
      <w:lvlJc w:val="right"/>
      <w:pPr>
        <w:ind w:left="6480" w:hanging="180"/>
      </w:pPr>
    </w:lvl>
  </w:abstractNum>
  <w:abstractNum w:abstractNumId="11744">
    <w:multiLevelType w:val="hybridMultilevel"/>
    <w:lvl w:ilvl="0" w:tplc="797838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744">
    <w:abstractNumId w:val="11744"/>
  </w:num>
  <w:num w:numId="11745">
    <w:abstractNumId w:val="117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68617017" Type="http://schemas.openxmlformats.org/officeDocument/2006/relationships/comments" Target="comments.xml"/><Relationship Id="rId523963992" Type="http://schemas.microsoft.com/office/2011/relationships/commentsExtended" Target="commentsExtended.xml"/><Relationship Id="rId83533410" Type="http://schemas.openxmlformats.org/officeDocument/2006/relationships/image" Target="media/imgrId83533410.jpg"/><Relationship Id="rId479462a3ad4486bf9" Type="http://schemas.openxmlformats.org/officeDocument/2006/relationships/hyperlink" Target="http://www.kohlerengines.com/home.htm" TargetMode="External"/><Relationship Id="rId984462a3ad4486d22" Type="http://schemas.openxmlformats.org/officeDocument/2006/relationships/hyperlink" Target="http://dealers.kohlerpower.it/" TargetMode="External"/><Relationship Id="rId831262a3ad4487250" Type="http://schemas.openxmlformats.org/officeDocument/2006/relationships/hyperlink" Target="http://www.kohlerengines.com/home.htm" TargetMode="External"/><Relationship Id="rId411562a3ad44b0e11" Type="http://schemas.openxmlformats.org/officeDocument/2006/relationships/image" Target="media/imgrId411562a3ad44b0e11.jpg"/><Relationship Id="rId235762a3ad44c7208" Type="http://schemas.openxmlformats.org/officeDocument/2006/relationships/image" Target="media/imgrId235762a3ad44c7208.jpg"/><Relationship Id="rId157262a3ad44d656e" Type="http://schemas.openxmlformats.org/officeDocument/2006/relationships/image" Target="media/imgrId157262a3ad44d656e.jpg"/><Relationship Id="rId204462a3ad4501ba1" Type="http://schemas.openxmlformats.org/officeDocument/2006/relationships/image" Target="media/imgrId204462a3ad4501ba1.jpg"/><Relationship Id="rId853262a3ad4520816" Type="http://schemas.openxmlformats.org/officeDocument/2006/relationships/image" Target="media/imgrId853262a3ad4520816.jpg"/><Relationship Id="rId228162a3ad4545cd9" Type="http://schemas.openxmlformats.org/officeDocument/2006/relationships/image" Target="media/imgrId228162a3ad4545cd9.jpg"/><Relationship Id="rId784862a3ad4556b50" Type="http://schemas.openxmlformats.org/officeDocument/2006/relationships/image" Target="media/imgrId784862a3ad4556b50.jpg"/><Relationship Id="rId598262a3ad4569bd7" Type="http://schemas.openxmlformats.org/officeDocument/2006/relationships/image" Target="media/imgrId598262a3ad4569bd7.jpg"/><Relationship Id="rId226162a3ad457ae5d" Type="http://schemas.openxmlformats.org/officeDocument/2006/relationships/image" Target="media/imgrId226162a3ad457ae5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3533410" Type="http://schemas.openxmlformats.org/officeDocument/2006/relationships/image" Target="media/imgrId835334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3533410" Type="http://schemas.openxmlformats.org/officeDocument/2006/relationships/image" Target="media/imgrId835334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3533410" Type="http://schemas.openxmlformats.org/officeDocument/2006/relationships/image" Target="media/imgrId835334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3533410" Type="http://schemas.openxmlformats.org/officeDocument/2006/relationships/image" Target="media/imgrId835334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3533410" Type="http://schemas.openxmlformats.org/officeDocument/2006/relationships/image" Target="media/imgrId835334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3533410" Type="http://schemas.openxmlformats.org/officeDocument/2006/relationships/image" Target="media/imgrId835334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