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3722840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234209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3737318" w:name="ctxt"/>
    <w:bookmarkEnd w:id="2373731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49715434"/>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49715434"/>
        </w:numPr>
        <w:spacing w:before="0" w:after="0" w:line="240" w:lineRule="auto"/>
        <w:jc w:val="left"/>
        <w:rPr>
          <w:color w:val="00274C"/>
          <w:sz w:val="20"/>
          <w:szCs w:val="20"/>
        </w:rPr>
      </w:pPr>
      <w:bookmarkStart w:id="40813869" w:name="result_box"/>
      <w:bookmarkEnd w:id="40813869"/>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5655e61ccfa91a55" w:history="1">
        <w:r>
          <w:rPr>
            <w:b/>
            <w:bCs/>
            <w:color w:val="0000FF"/>
            <w:sz w:val="20"/>
            <w:szCs w:val="20"/>
            <w:u w:val="single"/>
          </w:rPr>
          <w:t xml:space="preserve">Par. 1.4</w:t>
        </w:r>
      </w:hyperlink>
      <w:r>
        <w:rPr>
          <w:color w:val="00274C"/>
          <w:sz w:val="20"/>
          <w:szCs w:val="20"/>
        </w:rPr>
        <w:t xml:space="preserve"> and </w:t>
      </w:r>
      <w:hyperlink r:id="rId62585e61ccfa91a74" w:history="1">
        <w:r>
          <w:rPr>
            <w:b/>
            <w:bCs/>
            <w:color w:val="0000FF"/>
            <w:sz w:val="20"/>
            <w:szCs w:val="20"/>
            <w:u w:val="single"/>
          </w:rPr>
          <w:t xml:space="preserve">Par. 1.5</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4971543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49715434"/>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49715434"/>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All technical terms, specific components and symbols ( </w:t>
      </w:r>
      <w:hyperlink r:id="rId78625e61ccfa91bc4"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95045e61ccfa91bd7" w:history="1">
        <w:r>
          <w:rPr>
            <w:b/>
            <w:bCs/>
            <w:color w:val="0000FF"/>
            <w:sz w:val="20"/>
            <w:szCs w:val="20"/>
            <w:u w:val="single"/>
          </w:rPr>
          <w:t xml:space="preserve">Chap. 15</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49715434"/>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49715434"/>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65875239" name="name65705e61ccfaa6f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165e61ccfaa6f9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9715434"/>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49715434"/>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0915523" w:name="result_box"/>
      <w:bookmarkEnd w:id="4091552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52870781" w:name="result_box"/>
      <w:bookmarkEnd w:id="5287078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536139" w:name="result_box"/>
      <w:bookmarkEnd w:id="5536139"/>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bookmarkStart w:id="90201317" w:name="result_box"/>
      <w:bookmarkEnd w:id="9020131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49674102" name="name88435e61ccfabe690"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13125e61ccfabe68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63551070" name="name34405e61ccfadf028"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18285e61ccfadf021"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26007714" name="name85345e61ccfb0889c"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49275e61ccfb08893"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38644337" name="name61695e61ccfb238cf"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74055e61ccfb238c7"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76981649" name="name42695e61ccfb43db7"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7155e61ccfb43db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8970560" name="name81165e61ccfb5d3c7"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14435e61ccfb5d3bf"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2248185" name="name38325e61ccfb717b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9995e61ccfb717b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3219836" name="name40225e61ccfb8662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3175e61ccfb8662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1913617" name="name69325e61ccfb991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9645e61ccfb9913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1857585" name="name76905e61ccfbaa7d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135e61ccfbaa7c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395888" name="name74465e61ccfbbe31c"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4205e61ccfbbe314"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19227707" name="name89285e61ccfbda276"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1335e61ccfbda26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6704751" name="name93275e61ccfc05a67"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5865e61ccfc05a60"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68923219" name="name55615e61ccfc25607"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1225e61ccfc255f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2245e61ccfc266cf"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8347580" name="name84595e61ccfc4a3a9"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6535e61ccfc4a3a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5260334" name="name80485e61ccfc6a30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9065e61ccfc6a30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3926730" name="name87445e61ccfc8c286"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32685e61ccfc8c27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2335e61ccfc90e5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4335e61ccfc918d5"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8421253" name="name99365e61ccfca9c79"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3295e61ccfca9c70"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45253775" name="name14525e61ccfcbf8b6"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7425e61ccfcbf8af"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49715434"/>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4325" name="name37585e61ccfcd1c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735e61ccfcd1c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62652" name="name35885e61ccfce3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75e61ccfce35f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49715434"/>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49715434"/>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49715434"/>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49715434"/>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29943" name="name12875e61ccfd04b7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985e61ccfd04b7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49715434"/>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49715434"/>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49715434"/>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49715434"/>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9715434"/>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49715434"/>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42201" name="name74855e61ccfd179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35e61ccfd1796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49715434"/>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68246" name="name44555e61ccfd2942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135e61ccfd2942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49715434"/>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4971543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4971543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4971543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49715434"/>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49715434"/>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49715434"/>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49715434"/>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49715434"/>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2372309" name="name24785e61ccfd7d30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9625e61ccfd7d30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49715434"/>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49715434"/>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32285" name="name62665e61ccfd96e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05e61ccfd96e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49715434"/>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49715434"/>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49715434"/>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9648999" name="name11975e61ccfdb295a"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7165e61ccfdb295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20794286" name="name69525e61ccfdccabc"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28205e61ccfdccab7"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29298" name="name14875e61ccfde12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85e61ccfde12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13725e61ccfde1893" w:history="1">
              <w:r>
                <w:rPr>
                  <w:b/>
                  <w:bCs/>
                  <w:color w:val="0000FF"/>
                  <w:position w:val="-2"/>
                  <w:sz w:val="20"/>
                  <w:szCs w:val="20"/>
                </w:rPr>
                <w:t xml:space="preserve">Par. 2.17.1.</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49715434"/>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6025701" name="name35675e61ccfe02d7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5045e61ccfe02d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15359554" name="name32745e61ccfe1098d"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5995e61ccfe109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58815" name="name73615e61ccfe1f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75e61ccfe1f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49715434"/>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49715434"/>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49715434"/>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75535e61ccfe1f7cc" w:history="1">
              <w:r>
                <w:rPr>
                  <w:b/>
                  <w:bCs/>
                  <w:color w:val="0000FF"/>
                  <w:position w:val="-2"/>
                  <w:sz w:val="20"/>
                  <w:szCs w:val="20"/>
                </w:rPr>
                <w:t xml:space="preserve">(ST_01).</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49715434"/>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49715434"/>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86303400" name="name19505e61ccfe3534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6905e61ccfe3534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49715434"/>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49715434"/>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49715434"/>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77022" name="name51055e61ccfe44d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65e61ccfe44d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49715434"/>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4971543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49715434"/>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31906635" name="name21685e61ccfe592f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2955e61ccfe592f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58830128" name="name99425e61ccfe75e4e"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56505e61ccfe75e4a"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49715436"/>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49715436"/>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49715436"/>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49715436"/>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49715436"/>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1633940" name="name40525e61ccfe89fb9"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4035e61ccfe89f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96485e61ccfe8b1c2"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74805e61ccfe8b2fe"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91050" name="name90185e61ccfe9b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65e61ccfe9b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5806902" name="name51355e61ccfeaebb1"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6625e61ccfeaeba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11279267" name="name49365e61ccfec961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6755e61ccfec9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6795509" name="name38165e61ccfeddb7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9785e61ccfeddb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97136797" name="name53995e61ccff030a5"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0195e61ccff0309d"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61638342" name="name93245e61ccff1ae9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1245e61ccff1ae95"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2385e61ccff1c2fb"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44665169" name="name44745e61ccff3f238"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8975e61ccff3f23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83270960" name="name70745e61ccff5f07c"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8625e61ccff5f076"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39346376" name="name19445e61ccff7fc75"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4905e61ccff7fc71"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78871290" name="name96145e61ccff97ed4"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86865e61ccff97ecc"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8529085" name="name24485e61ccffb7d1e"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4395e61ccffb7d19"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3672030" name="name13065e61ccffcb7eb"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6685e61ccffcb7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8252998" name="name61125e61ccffe4b6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8675e61ccffe4b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0512731" name="name88485e61cd000a25a"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0995e61cd000a25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4223375" name="name11815e61cd0020a2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0345e61cd0020a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93304" name="name28895e61cd00345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45e61cd00345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See </w:t>
            </w:r>
            <w:hyperlink r:id="rId71155e61cd0034ba3"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56768631" name="name84605e61cd0057a17"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34885e61cd0057a0f"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14247" name="name37815e61cd0067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55e61cd0067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91606077" name="name97935e61cd0082d3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6105e61cd0082d2f"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23095360" name="name26705e61cd009cc2f"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1995e61cd009cc27"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80339282" name="name81655e61cd00b35a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9705e61cd00b359c"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81747" name="name54665e61cd00c6d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05e61cd00c6d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49715434"/>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83130879" name="name50995e61cd00eddc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25655e61cd00eddcb"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5518104" name="name55065e61cd011027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6965e61cd011027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5488588" name="name46515e61cd0127af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0725e61cd0127ae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971543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771038" name="name79625e61cd013a65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6225e61cd013a653"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94698" name="name27025e61cd014d28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795e61cd014d2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49715434"/>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49715434"/>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49715434"/>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49715434"/>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49715434"/>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49715434"/>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49715434"/>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49715434"/>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49715434"/>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49715434"/>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72101540" name="name62855e61cd0170d74"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8525e61cd0170d6c"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1565" name="name64615e61cd0188b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35e61cd0188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49715434"/>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49715434"/>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9451294" name="name34335e61cd019ece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5155e61cd019ece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6175" name="name49635e61cd01ba2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35e61cd01ba2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49715434"/>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49715434"/>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49715434"/>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48186944" name="name88165e61cd01d4cff"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7005e61cd01d4cf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49715434"/>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49715434"/>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9602314" w:name="result_box"/>
            <w:bookmarkEnd w:id="29602314"/>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6006557" name="name79885e61cd01f2a92"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1735e61cd01f2a8a"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1222809" name="name48235e61cd021bd57"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5475e61cd021bd4f"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47594478" name="name86215e61cd02369b4"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3775e61cd0236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85151097" name="name63105e61cd024ce7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5195e61cd024ce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6845e61cd024e269"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37160589" name="name45075e61cd02641ec"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94565e61cd02641e5"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27409659" name="name80295e61cd027b0c4"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7535e61cd027b0b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57962104" name="name62495e61cd028f43e"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2675e61cd028f4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5308675" name="name21675e61cd02a01fe"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0555e61cd02a01f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8007432" name="name77235e61cd02b49bc"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7755e61cd02b49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35374715" name="name11385e61cd02c65e0"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6995e61cd02c65d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79373930" name="name85035e61cd02db55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3855e61cd02db5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4653917" name="name91595e61cd02ec857"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6615e61cd02ec85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90256998" name="name82145e61cd030b51a"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0095e61cd030b5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0603097" name="name57195e61cd03238e9"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7695e61cd03238e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1760265" name="name15095e61cd03394d1"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4155e61cd03394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1857137" name="name80205e61cd03541a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45625e61cd035419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9270581" name="name97655e61cd03685f4"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30265e61cd03685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96099251" name="name30445e61cd037dbdb"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5465e61cd037dbd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1805e61cd037f966"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44971" name="name76625e61cd03908a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1475e61cd03908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8195e61cd03918f0"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48653" name="name68145e61cd03a72f2"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73755e61cd03a7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7465872" name="name89575e61cd03bc429"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46805e61cd03bc421"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219567" name="name23125e61cd03d626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61115e61cd03d62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061016" name="name86415e61cd03ee90a"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7095e61cd03ee9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86890" name="name82365e61cd040ff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35e61cd040ff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49715434"/>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136777" name="name22675e61cd04263ef"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18505e61cd04263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2556976" name="name56995e61cd043de6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13225e61cd043de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81470" name="name46605e61cd044f1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05e61cd044f1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w:t>
            </w:r>
            <w:hyperlink r:id="rId25745e61cd044f94c"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9202155" name="name65795e61cd0465607"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3575e61cd04655f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72242376" name="name13765e61cd047688a"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8845e61cd0476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80832" name="name79765e61cd048a6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65e61cd048a6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w:t>
            </w:r>
            <w:hyperlink r:id="rId40295e61cd048acb5"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7190034" name="name60745e61cd04a308b"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5105e61cd04a30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4215082" name="name47445e61cd04bbfa6"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44775e61cd04bbf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66522339" name="name35695e61cd04d471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8405e61cd04d47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49715434"/>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49715434"/>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49715434"/>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972011" name="name21785e61cd04f061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1855e61cd04f061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406335" name="name69845e61cd0514a44"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4585e61cd0514a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41726" name="name54455e61cd052f857"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9015e61cd052f8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9715434"/>
              </w:numPr>
              <w:spacing w:before="0" w:after="0" w:line="262" w:lineRule="auto"/>
              <w:jc w:val="left"/>
              <w:rPr>
                <w:color w:val="00274C"/>
                <w:sz w:val="20"/>
                <w:szCs w:val="20"/>
              </w:rPr>
            </w:pPr>
            <w:r>
              <w:rPr>
                <w:color w:val="00274C"/>
                <w:position w:val="-2"/>
                <w:sz w:val="20"/>
                <w:szCs w:val="20"/>
              </w:rPr>
              <w:t xml:space="preserve">Ampere 80 A</w:t>
            </w:r>
          </w:p>
          <w:p>
            <w:pPr>
              <w:numPr>
                <w:ilvl w:val="0"/>
                <w:numId w:val="4971543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3782424" name="name28815e61cd05407d7"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99225e61cd05407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9715434"/>
              </w:numPr>
              <w:spacing w:before="0" w:after="0" w:line="262" w:lineRule="auto"/>
              <w:jc w:val="left"/>
              <w:rPr>
                <w:color w:val="00274C"/>
                <w:sz w:val="20"/>
                <w:szCs w:val="20"/>
              </w:rPr>
            </w:pPr>
            <w:r>
              <w:rPr>
                <w:color w:val="00274C"/>
                <w:position w:val="-2"/>
                <w:sz w:val="20"/>
                <w:szCs w:val="20"/>
              </w:rPr>
              <w:t xml:space="preserve">Ampere 80 A</w:t>
            </w:r>
          </w:p>
          <w:p>
            <w:pPr>
              <w:numPr>
                <w:ilvl w:val="0"/>
                <w:numId w:val="4971543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9823849" name="name72735e61cd055352b"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7905e61cd05535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Type Bosch 12 V</w:t>
            </w:r>
          </w:p>
          <w:p>
            <w:pPr>
              <w:numPr>
                <w:ilvl w:val="0"/>
                <w:numId w:val="49715434"/>
              </w:numPr>
              <w:spacing w:before="0" w:after="0" w:line="262" w:lineRule="auto"/>
              <w:jc w:val="left"/>
              <w:rPr>
                <w:color w:val="00274C"/>
                <w:sz w:val="20"/>
                <w:szCs w:val="20"/>
              </w:rPr>
            </w:pPr>
            <w:r>
              <w:rPr>
                <w:color w:val="00274C"/>
                <w:position w:val="-2"/>
                <w:sz w:val="20"/>
                <w:szCs w:val="20"/>
              </w:rPr>
              <w:t xml:space="preserve">Power 2 kW</w:t>
            </w:r>
          </w:p>
          <w:p>
            <w:pPr>
              <w:numPr>
                <w:ilvl w:val="0"/>
                <w:numId w:val="49715434"/>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Type Mahle 12 V</w:t>
            </w:r>
          </w:p>
          <w:p>
            <w:pPr>
              <w:numPr>
                <w:ilvl w:val="0"/>
                <w:numId w:val="49715434"/>
              </w:numPr>
              <w:spacing w:before="0" w:after="0" w:line="262" w:lineRule="auto"/>
              <w:jc w:val="left"/>
              <w:rPr>
                <w:color w:val="00274C"/>
                <w:sz w:val="20"/>
                <w:szCs w:val="20"/>
              </w:rPr>
            </w:pPr>
            <w:r>
              <w:rPr>
                <w:color w:val="00274C"/>
                <w:position w:val="-2"/>
                <w:sz w:val="20"/>
                <w:szCs w:val="20"/>
              </w:rPr>
              <w:t xml:space="preserve">Power 3.2 kW</w:t>
            </w:r>
          </w:p>
          <w:p>
            <w:pPr>
              <w:numPr>
                <w:ilvl w:val="0"/>
                <w:numId w:val="49715434"/>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8000773" name="name72635e61cd056726b"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2665e61cd05672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8087969" name="name58575e61cd057c074"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6635e61cd057c0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9715434"/>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49715434"/>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4975336" name="name47565e61cd05918be"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7395e61cd05918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9715434"/>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49715434"/>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3030616" name="name22555e61cd05a3e3c"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0005e61cd05a3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01436" name="name71305e61cd05ba2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95e61cd05ba2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w:t>
            </w:r>
            <w:hyperlink r:id="rId43815e61cd05bb20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4583304" name="name46885e61cd05cb11d"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9555e61cd05cb1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90605933" name="name63705e61cd05e824b"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0285e61cd05e82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2284335" name="name22565e61cd060b4d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1335e61cd060b4d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4972230" name="name12455e61cd06237c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0105e61cd06237b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9767529" name="name98205e61cd0633b2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3025e61cd0633b1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6920970" name="name11395e61cd0644807"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2535e61cd064480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102739" name="name19625e61cd0656de1"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6345e61cd0656d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161878" name="name67765e61cd066d3d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0145e61cd066d3cc"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6357930" name="name83225e61cd068354d"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8805e61cd068354a"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50060816" name="name54685e61cd069df8f"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86505e61cd069df88"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21719" name="name64915e61cd06aca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05e61cd06ac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49715434"/>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3936752" name="name71435e61cd06c0761"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20565e61cd06c075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2523538" name="name45445e61cd06d2f12"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73425e61cd06d2f0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12273588" name="name26885e61cd06ea33b"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3255e61cd06ea333"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25554930" name="name35675e61cd070d8e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1355e61cd070d8db"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9715437"/>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5145e61cd070f7df" w:history="1">
              <w:r>
                <w:rPr>
                  <w:b/>
                  <w:bCs/>
                  <w:color w:val="0000FF"/>
                  <w:position w:val="-2"/>
                  <w:sz w:val="20"/>
                  <w:szCs w:val="20"/>
                </w:rPr>
                <w:t xml:space="preserve">Tab. 2.2</w:t>
              </w:r>
            </w:hyperlink>
            <w:r>
              <w:rPr>
                <w:color w:val="00274C"/>
                <w:position w:val="-2"/>
                <w:sz w:val="20"/>
                <w:szCs w:val="20"/>
              </w:rPr>
              <w:t xml:space="preserve"> )</w:t>
            </w:r>
          </w:p>
          <w:p>
            <w:pPr>
              <w:numPr>
                <w:ilvl w:val="0"/>
                <w:numId w:val="49715437"/>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26541" name="name76515e61cd073824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6295e61cd07382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36515" name="name45145e61cd0748a0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3995e61cd0748a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54716" name="name45265e61cd075c50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0665e61cd075c5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28157" name="name11875e61cd076b4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65e61cd076b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w:t>
            </w:r>
            <w:hyperlink r:id="rId72085e61cd076bff1"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3430239" name="name34985e61cd077fbb7"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1335e61cd077fbb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083637" name="name59415e61cd079322d"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7595e61cd07932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556923" name="name77025e61cd07a62e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7285e61cd07a62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74404643" name="name99655e61cd07bcb1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33025e61cd07bcb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49715434"/>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49715434"/>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49715434"/>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58365e61cd07bdcb7" w:history="1">
              <w:r>
                <w:rPr>
                  <w:b/>
                  <w:bCs/>
                  <w:color w:val="0000FF"/>
                  <w:position w:val="-2"/>
                  <w:sz w:val="20"/>
                  <w:szCs w:val="20"/>
                </w:rPr>
                <w:t xml:space="preserve">Par. 2.4</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49715434"/>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59055e61cd07bdd3b"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49715434"/>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49715434"/>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49715434"/>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49715434"/>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49715434"/>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49715434"/>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49715434"/>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49715438"/>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49715438"/>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49715438"/>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49715438"/>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9715438"/>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67882991" name="name19605e61cd07dfc78"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3925e61cd07dfc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5160762" name="name67385e61cd07f2f4e"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3845e61cd07f2f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47169" name="name59565e61cd080e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85e61cd080e4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49715434"/>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49715434"/>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49715434"/>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49715434"/>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98295e61cd080eb4a"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27834236" name="name53065e61cd082150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9525e61cd08214f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9715439"/>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49715439"/>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6883287" name="name55185e61cd083488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6475e61cd08348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9715440"/>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49715440"/>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49715440"/>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060227" name="name51405e61cd084b70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0695e61cd084b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9715441"/>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27320161" name="name28775e61cd086167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0725e61cd08616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49715442"/>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4982621" name="name53935e61cd0873f6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8505e61cd0873f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22845" name="name84455e61cd08846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75e61cd08846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49715434"/>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49715434"/>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49715434"/>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49715434"/>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49715434"/>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86121400" name="name55335e61cd089c7b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5205e61cd089c7b1"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9715434"/>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49715434"/>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76247" name="name46295e61cd08ae4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75e61cd08ae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49715434"/>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49715434"/>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9715434"/>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49715434"/>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49715434"/>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49715434"/>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33825e61cd08b0060"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49715434"/>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49715434"/>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49715434"/>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9715434"/>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49715434"/>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49715434"/>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49715434"/>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49715434"/>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49715434"/>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49715434"/>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49715434"/>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49715434"/>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49715434"/>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9715434"/>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49715434"/>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9715434"/>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49715434"/>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9715434"/>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49715434"/>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49715434"/>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49715434"/>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49715434"/>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49715434"/>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49715434"/>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49715434"/>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49715434"/>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49715434"/>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49715434"/>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49715434"/>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49715434"/>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49715434"/>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49715434"/>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11638" name="name54435e61cd08c44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55e61cd08c44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49715434"/>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49715434"/>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54106956" name="name89035e61cd08d7586"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9235e61cd08d7583"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49715434"/>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49715434"/>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49715434"/>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49715434"/>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3934536" name="name26665e61cd08ee78b"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8815e61cd08ee78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839933" name="name10435e61cd090aa4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1745e61cd090aa3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3137604" name="name42315e61cd091ffa0"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9295e61cd091ff9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1912775" name="name17495e61cd092ff86"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2885e61cd092ff7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3227463" name="name35075e61cd09410f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0305e61cd09410e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7060208" name="name28355e61cd0953ff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2505e61cd0953ff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86694607" name="name58725e61cd096cb3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8165e61cd096cb3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92840407" name="name34595e61cd097d23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4095e61cd097d22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78593574" name="name94185e61cd0993d5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3595e61cd0993d56"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40524165" name="name80975e61cd09aabd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4495e61cd09aabcb"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68264404" name="name53855e61cd09bfca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4995e61cd09bfc9c"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824362" name="name19985e61cd09d0c0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485e61cd09d0bf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161264" name="name36615e61cd09e61b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7385e61cd09e61a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8770555" name="name58005e61cd0a02c0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1735e61cd0a02c0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87741" name="name95645e61cd0a1368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9355e61cd0a1368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2467867" name="name97565e61cd0a274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365e61cd0a2748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83008" name="name43235e61cd0a38d2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5075e61cd0a38d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0422571" name="name78325e61cd0a4b45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885e61cd0a4b45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335683" name="name19355e61cd0a5d48b"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4175e61cd0a5d48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096360" name="name19845e61cd0a6e4b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575e61cd0a6e4b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469284" name="name27595e61cd0a847a9"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0265e61cd0a847a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760476" name="name27105e61cd0a95e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255e61cd0a95e6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867012" name="name15935e61cd0aa904c"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77225e61cd0aa904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273932" name="name56925e61cd0ab90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785e61cd0ab904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137257" name="name13335e61cd0acf22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9675e61cd0acf2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296938" name="name81095e61cd0ae74a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635e61cd0ae74a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824947" name="name29445e61cd0b02ec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4365e61cd0b02ec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285397" name="name47435e61cd0b1754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245e61cd0b1754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7389275" name="name47175e61cd0b2f1b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4065e61cd0b2f1a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474911" name="name59105e61cd0b42b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035e61cd0b42b4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89231091" name="name94035e61cd0b6492a"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24515e61cd0b6492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05599" name="name63975e61cd0b793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75e61cd0b7933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7715e61cd0b7a035" w:history="1">
        <w:r>
          <w:rPr>
            <w:b/>
            <w:bCs/>
            <w:color w:val="0000FF"/>
            <w:sz w:val="20"/>
            <w:szCs w:val="20"/>
          </w:rPr>
          <w:t xml:space="preserve">(Par. 4.2)</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2855e61cd0b7a0b2" w:history="1">
        <w:r>
          <w:rPr>
            <w:b/>
            <w:bCs/>
            <w:color w:val="0000FF"/>
            <w:sz w:val="20"/>
            <w:szCs w:val="20"/>
          </w:rPr>
          <w:t xml:space="preserve">(Par. 4.3)</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49715434"/>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49715434"/>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49715434"/>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49715443"/>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49715443"/>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9715443"/>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49715443"/>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4971544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971544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9715443"/>
        </w:numPr>
        <w:spacing w:before="0" w:after="0" w:line="240" w:lineRule="auto"/>
        <w:jc w:val="left"/>
        <w:rPr>
          <w:color w:val="00274C"/>
          <w:sz w:val="20"/>
          <w:szCs w:val="20"/>
        </w:rPr>
      </w:pPr>
      <w:r>
        <w:rPr>
          <w:color w:val="00274C"/>
          <w:sz w:val="20"/>
          <w:szCs w:val="20"/>
        </w:rPr>
        <w:t xml:space="preserve">Turn off the engine.</w:t>
      </w:r>
    </w:p>
    <w:p>
      <w:pPr>
        <w:numPr>
          <w:ilvl w:val="0"/>
          <w:numId w:val="49715443"/>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49715443"/>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49715443"/>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49715443"/>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49715443"/>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49715443"/>
        </w:numPr>
        <w:spacing w:before="0" w:after="0" w:line="240" w:lineRule="auto"/>
        <w:jc w:val="left"/>
        <w:rPr>
          <w:color w:val="00274C"/>
          <w:sz w:val="20"/>
          <w:szCs w:val="20"/>
        </w:rPr>
      </w:pPr>
      <w:r>
        <w:rPr>
          <w:color w:val="00274C"/>
          <w:sz w:val="20"/>
          <w:szCs w:val="20"/>
        </w:rPr>
        <w:t xml:space="preserve">Loosen the alternator belt  </w:t>
      </w:r>
      <w:hyperlink r:id="rId18585e61cd0b7a7e6"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1835e61cd0b7a85d"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49715444"/>
        </w:numPr>
        <w:spacing w:before="0" w:after="0" w:line="240" w:lineRule="auto"/>
        <w:jc w:val="left"/>
        <w:rPr>
          <w:color w:val="00274C"/>
          <w:sz w:val="20"/>
          <w:szCs w:val="20"/>
        </w:rPr>
      </w:pPr>
      <w:r>
        <w:rPr>
          <w:color w:val="00274C"/>
          <w:sz w:val="20"/>
          <w:szCs w:val="20"/>
        </w:rPr>
        <w:t xml:space="preserve">Remove the protective sheet.</w:t>
      </w:r>
    </w:p>
    <w:p>
      <w:pPr>
        <w:numPr>
          <w:ilvl w:val="0"/>
          <w:numId w:val="49715444"/>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49715444"/>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49715444"/>
        </w:numPr>
        <w:spacing w:before="0" w:after="0" w:line="240" w:lineRule="auto"/>
        <w:jc w:val="left"/>
        <w:rPr>
          <w:color w:val="00274C"/>
          <w:sz w:val="20"/>
          <w:szCs w:val="20"/>
        </w:rPr>
      </w:pPr>
      <w:r>
        <w:rPr>
          <w:color w:val="00274C"/>
          <w:sz w:val="20"/>
          <w:szCs w:val="20"/>
        </w:rPr>
        <w:t xml:space="preserve">Adjust the alternator belt tension ( </w:t>
      </w:r>
      <w:hyperlink r:id="rId19975e61cd0b7aaad" w:history="1">
        <w:r>
          <w:rPr>
            <w:b/>
            <w:bCs/>
            <w:color w:val="0000FF"/>
            <w:sz w:val="20"/>
            <w:szCs w:val="20"/>
          </w:rPr>
          <w:t xml:space="preserve">Par. 9.15.2 from points 7 to 10</w:t>
        </w:r>
      </w:hyperlink>
      <w:r>
        <w:rPr>
          <w:color w:val="00274C"/>
          <w:sz w:val="20"/>
          <w:szCs w:val="20"/>
        </w:rPr>
        <w:t xml:space="preserve"> ) - for a Poly-V belt ( </w:t>
      </w:r>
      <w:hyperlink r:id="rId59865e61cd0b7aae3"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49715444"/>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11491" name="name48435e61cd0b889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405e61cd0b889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9715434"/>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3725e61cd0b88f4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9715445"/>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4971544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971544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9715445"/>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18925e61cd0b89003" w:history="1">
        <w:r>
          <w:rPr>
            <w:b/>
            <w:bCs/>
            <w:color w:val="0000FF"/>
            <w:sz w:val="20"/>
            <w:szCs w:val="20"/>
          </w:rPr>
          <w:t xml:space="preserve">Par. 5.2</w:t>
        </w:r>
      </w:hyperlink>
      <w:r>
        <w:rPr>
          <w:color w:val="00274C"/>
          <w:sz w:val="20"/>
          <w:szCs w:val="20"/>
        </w:rPr>
        <w:t xml:space="preserve"> .</w:t>
      </w:r>
    </w:p>
    <w:p>
      <w:pPr>
        <w:numPr>
          <w:ilvl w:val="0"/>
          <w:numId w:val="49715445"/>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49715445"/>
        </w:numPr>
        <w:spacing w:before="0" w:after="0" w:line="240" w:lineRule="auto"/>
        <w:jc w:val="left"/>
        <w:rPr>
          <w:color w:val="00274C"/>
          <w:sz w:val="20"/>
          <w:szCs w:val="20"/>
        </w:rPr>
      </w:pPr>
      <w:r>
        <w:rPr>
          <w:color w:val="00274C"/>
          <w:sz w:val="20"/>
          <w:szCs w:val="20"/>
        </w:rPr>
        <w:t xml:space="preserve">Perform the operations described in </w:t>
      </w:r>
      <w:hyperlink r:id="rId50545e61cd0b8903d" w:history="1">
        <w:r>
          <w:rPr>
            <w:b/>
            <w:bCs/>
            <w:color w:val="0000FF"/>
            <w:sz w:val="20"/>
            <w:szCs w:val="20"/>
          </w:rPr>
          <w:t xml:space="preserve">Par. 10.1</w:t>
        </w:r>
      </w:hyperlink>
      <w:r>
        <w:rPr>
          <w:color w:val="00274C"/>
          <w:sz w:val="20"/>
          <w:szCs w:val="20"/>
        </w:rPr>
        <w:t xml:space="preserve"> .</w:t>
      </w:r>
    </w:p>
    <w:p>
      <w:pPr>
        <w:numPr>
          <w:ilvl w:val="0"/>
          <w:numId w:val="49715445"/>
        </w:numPr>
        <w:spacing w:before="0" w:after="0" w:line="240" w:lineRule="auto"/>
        <w:jc w:val="left"/>
        <w:rPr>
          <w:color w:val="00274C"/>
          <w:sz w:val="20"/>
          <w:szCs w:val="20"/>
        </w:rPr>
      </w:pPr>
      <w:r>
        <w:rPr>
          <w:color w:val="00274C"/>
          <w:sz w:val="20"/>
          <w:szCs w:val="20"/>
        </w:rPr>
        <w:t xml:space="preserve">Perform the operations described in  </w:t>
      </w:r>
      <w:hyperlink r:id="rId33845e61cd0b89065" w:history="1">
        <w:r>
          <w:rPr>
            <w:b/>
            <w:bCs/>
            <w:color w:val="0000FF"/>
            <w:sz w:val="20"/>
            <w:szCs w:val="20"/>
            <w:u w:val="single"/>
          </w:rPr>
          <w:t xml:space="preserve">Par. 5.1</w:t>
        </w:r>
      </w:hyperlink>
      <w:r>
        <w:rPr>
          <w:color w:val="00274C"/>
          <w:sz w:val="20"/>
          <w:szCs w:val="20"/>
        </w:rPr>
        <w:t xml:space="preserve"> and </w:t>
      </w:r>
      <w:hyperlink r:id="rId23865e61cd0b89077"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90577" name="name58295e61cd0b998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65e61cd0b99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555e61cd0b9a47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13922" name="name16365e61cd0ba79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685e61cd0ba7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4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59428585" name="name90475e61cd0bc658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6325e61cd0bc65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971544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75955e61cd0bc8f84"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440510" name="name42635e61cd0be020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8835e61cd0be02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9715448"/>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41885e61cd0be0b29"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377409" name="name74685e61cd0c0429c"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6565e61cd0c042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4687639" name="name22355e61cd0c1bb9d"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61045e61cd0c1bb9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2105e61cd0c1d438"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05639" name="name22155e61cd0c2f07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425e61cd0c2f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225e61cd0c2fbf2"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49715434"/>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49"/>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49715450"/>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7275e61cd0c2fe77" w:history="1">
              <w:r>
                <w:rPr>
                  <w:b/>
                  <w:bCs/>
                  <w:color w:val="0000FF"/>
                  <w:position w:val="-2"/>
                  <w:sz w:val="20"/>
                  <w:szCs w:val="20"/>
                </w:rPr>
                <w:t xml:space="preserve">Par. 2.10.3</w:t>
              </w:r>
            </w:hyperlink>
            <w:r>
              <w:rPr>
                <w:color w:val="00274C"/>
                <w:position w:val="-2"/>
                <w:sz w:val="20"/>
                <w:szCs w:val="20"/>
              </w:rPr>
              <w:t xml:space="preserve"> ).</w:t>
            </w:r>
          </w:p>
          <w:p>
            <w:pPr>
              <w:numPr>
                <w:ilvl w:val="0"/>
                <w:numId w:val="49715450"/>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4971545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49715450"/>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49715450"/>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4545e61cd0c30024" w:history="1">
              <w:r>
                <w:rPr>
                  <w:b/>
                  <w:bCs/>
                  <w:color w:val="0000FF"/>
                  <w:position w:val="-2"/>
                  <w:sz w:val="20"/>
                  <w:szCs w:val="20"/>
                </w:rPr>
                <w:t xml:space="preserve">Par. 3.6</w:t>
              </w:r>
            </w:hyperlink>
            <w:r>
              <w:rPr>
                <w:color w:val="00274C"/>
                <w:position w:val="-2"/>
                <w:sz w:val="20"/>
                <w:szCs w:val="20"/>
              </w:rPr>
              <w:t xml:space="preserve"> ).</w:t>
            </w:r>
          </w:p>
          <w:p>
            <w:pPr>
              <w:numPr>
                <w:ilvl w:val="0"/>
                <w:numId w:val="4971545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49715450"/>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9715450"/>
              </w:numPr>
              <w:spacing w:before="0" w:after="0" w:line="262" w:lineRule="auto"/>
              <w:jc w:val="left"/>
              <w:rPr>
                <w:color w:val="00274C"/>
                <w:sz w:val="20"/>
                <w:szCs w:val="20"/>
              </w:rPr>
            </w:pPr>
            <w:r>
              <w:rPr>
                <w:color w:val="00274C"/>
                <w:position w:val="-2"/>
                <w:sz w:val="20"/>
                <w:szCs w:val="20"/>
              </w:rPr>
              <w:t xml:space="preserve">Perform the operations described in </w:t>
            </w:r>
            <w:hyperlink r:id="rId97425e61cd0c3017c" w:history="1">
              <w:r>
                <w:rPr>
                  <w:b/>
                  <w:bCs/>
                  <w:color w:val="0000FF"/>
                  <w:position w:val="-2"/>
                  <w:sz w:val="20"/>
                  <w:szCs w:val="20"/>
                </w:rPr>
                <w:t xml:space="preserve">Par. 6.10.2</w:t>
              </w:r>
            </w:hyperlink>
            <w:r>
              <w:rPr>
                <w:color w:val="00274C"/>
                <w:position w:val="-2"/>
                <w:sz w:val="20"/>
                <w:szCs w:val="20"/>
              </w:rPr>
              <w:t xml:space="preserve"> and the operation 5 </w:t>
            </w:r>
            <w:hyperlink r:id="rId56405e61cd0c301ae"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740243" name="name60335e61cd0c4161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8035e61cd0c41613"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7747659" name="name54215e61cd0c5d023"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4625e61cd0c5d0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275e61cd0c60311"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66708" name="name69825e61cd0c6fe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35e61cd0c6fe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625e61cd0c70b81"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4971543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6085e61cd0c70c34"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Handle the components as described in </w:t>
            </w:r>
            <w:hyperlink r:id="rId42405e61cd0c70ca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49715434"/>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49715434"/>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49715434"/>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83095e61cd0c70dcf"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49715434"/>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25403334" name="name42825e61cd0c88676"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39965e61cd0c88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971545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47640" name="name31175e61cd0c9fc24"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84825e61cd0c9fc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9715452"/>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49715452"/>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9325" name="name84745e61cd0caf6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915e61cd0caf6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4971545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1985e61cd0cb02fe"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821772" name="name54435e61cd0cc80fa"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42905e61cd0cc80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11187" name="name58245e61cd0cd84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025e61cd0cd84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45675e61cd0cd8ffb" w:history="1">
              <w:r>
                <w:rPr>
                  <w:b/>
                  <w:bCs/>
                  <w:color w:val="0000FF"/>
                  <w:position w:val="-2"/>
                  <w:sz w:val="20"/>
                  <w:szCs w:val="20"/>
                </w:rPr>
                <w:t xml:space="preserve">Par 3.4.3</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5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54135" name="name45995e61cd0cea5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55e61cd0cea4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7315e61cd0ceb199"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73034" name="name10905e61cd0d10b2e"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75375e61cd0d10b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49715455"/>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30122" name="name78235e61cd0d252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45e61cd0d251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5125e61cd0d26049"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13665906" name="name59535e61cd0d3c26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5045e61cd0d3c26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594943" name="name64265e61cd0d5333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5165e61cd0d533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935e61cd0d53e09"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65734" name="name99195e61cd0d68d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55e61cd0d68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49715434"/>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5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49715456"/>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58362" name="name65495e61cd0d82311"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2815e61cd0d823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58171" name="name91135e61cd0d979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55e61cd0d97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49715457"/>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49715457"/>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49715457"/>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73920" name="name11415e61cd0db0306"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0835e61cd0db02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12205" name="name76005e61cd0dc43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05e61cd0dc4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416280" name="name87465e61cd0dda34b"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0595e61cd0dda34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49715458"/>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78409" name="name15195e61cd0deb9de"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23445e61cd0deb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9715459"/>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4971545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38216" name="name19035e61cd0e0a57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685e61cd0e0a5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9339137" name="name63435e61cd0e249d7"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4305e61cd0e249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9285e61cd0e26264"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51047" name="name10535e61cd0e365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515e61cd0e36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0505e61cd0e371ea" w:history="1">
              <w:r>
                <w:rPr>
                  <w:b/>
                  <w:bCs/>
                  <w:color w:val="0000FF"/>
                  <w:position w:val="-2"/>
                  <w:sz w:val="20"/>
                  <w:szCs w:val="20"/>
                </w:rPr>
                <w:t xml:space="preserve">Par 3.4.3</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34986" name="name16035e61cd0e4c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75e61cd0e4c2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165e61cd0e4ce9d"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49715434"/>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9715434"/>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0095e61cd0e4cfbc" w:history="1">
              <w:r>
                <w:rPr>
                  <w:b/>
                  <w:bCs/>
                  <w:color w:val="0000FF"/>
                  <w:position w:val="-2"/>
                  <w:sz w:val="20"/>
                  <w:szCs w:val="20"/>
                </w:rPr>
                <w:t xml:space="preserve">ST_01</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305e61cd0e4d027" w:history="1">
              <w:r>
                <w:rPr>
                  <w:b/>
                  <w:bCs/>
                  <w:color w:val="0000FF"/>
                  <w:position w:val="-2"/>
                  <w:sz w:val="20"/>
                  <w:szCs w:val="20"/>
                  <w:u w:val="single"/>
                </w:rPr>
                <w:t xml:space="preserve">Par. 2.9.8.</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To handling components refer to </w:t>
            </w:r>
            <w:hyperlink r:id="rId79775e61cd0e4d080" w:history="1">
              <w:r>
                <w:rPr>
                  <w:b/>
                  <w:bCs/>
                  <w:color w:val="0000FF"/>
                  <w:position w:val="-2"/>
                  <w:sz w:val="20"/>
                  <w:szCs w:val="20"/>
                  <w:u w:val="single"/>
                </w:rPr>
                <w:t xml:space="preserve">Par. 2.17.</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32252044" name="name63435e61cd0e60152"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43675e61cd0e601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4971546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418073" name="name51675e61cd0e79bd5"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63945e61cd0e79b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9715461"/>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90868" name="name96205e61cd0e92185"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5195e61cd0e921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971546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83723" name="name10345e61cd0ea8f3a"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0745e61cd0ea8f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49715463"/>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23345e61cd0eaa6e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33465e61cd0eaa73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5445e61cd0eaa792"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497154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17565e61cd0eaa82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71296" name="name24545e61cd0ebc968"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8115e61cd0ebc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49715464"/>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68033" name="name65455e61cd0ecff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95e61cd0ecff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49715465"/>
              </w:numPr>
              <w:spacing w:before="0" w:after="0" w:line="262" w:lineRule="auto"/>
              <w:jc w:val="left"/>
              <w:rPr>
                <w:color w:val="00274C"/>
                <w:sz w:val="20"/>
                <w:szCs w:val="20"/>
              </w:rPr>
            </w:pPr>
            <w:r>
              <w:rPr>
                <w:color w:val="00274C"/>
                <w:position w:val="-2"/>
                <w:sz w:val="20"/>
                <w:szCs w:val="20"/>
              </w:rPr>
              <w:t xml:space="preserve">Tighten tool </w:t>
            </w:r>
            <w:hyperlink r:id="rId35725e61cd0ed0bc8"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0612612" name="name86905e61cd0ee6303"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74455e61cd0ee62f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55048" name="name83805e61cd0f09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95e61cd0f090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49715434"/>
              </w:numPr>
              <w:spacing w:before="0" w:after="0" w:line="262" w:lineRule="auto"/>
              <w:jc w:val="left"/>
              <w:rPr>
                <w:color w:val="00274C"/>
                <w:sz w:val="20"/>
                <w:szCs w:val="20"/>
              </w:rPr>
            </w:pPr>
            <w:r>
              <w:rPr>
                <w:color w:val="00274C"/>
                <w:position w:val="-2"/>
                <w:sz w:val="20"/>
                <w:szCs w:val="20"/>
              </w:rPr>
              <w:t xml:space="preserve">Before disassembling, carefully read </w:t>
            </w:r>
            <w:hyperlink r:id="rId21545e61cd0f096dc" w:history="1">
              <w:r>
                <w:rPr>
                  <w:b/>
                  <w:bCs/>
                  <w:color w:val="0000FF"/>
                  <w:position w:val="-2"/>
                  <w:sz w:val="20"/>
                  <w:szCs w:val="20"/>
                </w:rPr>
                <w:t xml:space="preserve">Par. 2.17</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3195e61cd0f09718" w:history="1">
              <w:r>
                <w:rPr>
                  <w:b/>
                  <w:bCs/>
                  <w:color w:val="0000FF"/>
                  <w:position w:val="-2"/>
                  <w:sz w:val="20"/>
                  <w:szCs w:val="20"/>
                  <w:u w:val="single"/>
                </w:rPr>
                <w:t xml:space="preserve">Par. 2.9.8.</w:t>
              </w:r>
            </w:hyperlink>
          </w:p>
          <w:p>
            <w:pPr>
              <w:numPr>
                <w:ilvl w:val="0"/>
                <w:numId w:val="497154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49715466"/>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49715466"/>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4971546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49715466"/>
              </w:numPr>
              <w:spacing w:before="0" w:after="0" w:line="262" w:lineRule="auto"/>
              <w:jc w:val="left"/>
              <w:rPr>
                <w:color w:val="00274C"/>
                <w:sz w:val="20"/>
                <w:szCs w:val="20"/>
              </w:rPr>
            </w:pPr>
            <w:r>
              <w:rPr>
                <w:color w:val="00274C"/>
                <w:position w:val="-2"/>
                <w:sz w:val="20"/>
                <w:szCs w:val="20"/>
              </w:rPr>
              <w:t xml:space="preserve">Redo the capscrew of tool </w:t>
            </w:r>
            <w:hyperlink r:id="rId94875e61cd0f098a6"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4971546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49715466"/>
              </w:numPr>
              <w:spacing w:before="0" w:after="0" w:line="262" w:lineRule="auto"/>
              <w:jc w:val="left"/>
              <w:rPr>
                <w:color w:val="00274C"/>
                <w:sz w:val="20"/>
                <w:szCs w:val="20"/>
              </w:rPr>
            </w:pPr>
            <w:r>
              <w:rPr>
                <w:color w:val="00274C"/>
                <w:position w:val="-2"/>
                <w:sz w:val="20"/>
                <w:szCs w:val="20"/>
              </w:rPr>
              <w:t xml:space="preserve">Undo and remove the tool </w:t>
            </w:r>
            <w:hyperlink r:id="rId72845e61cd0f0999c"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1638211" name="name90455e61cd0f22d46"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6895e61cd0f22d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30100162" name="name25525e61cd0f38c51"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2785e61cd0f38c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445e61cd0f3a48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91238" name="name11635e61cd0f4c7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35e61cd0f4c7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assembling, carefully read </w:t>
            </w:r>
            <w:hyperlink r:id="rId31225e61cd0f4d377" w:history="1">
              <w:r>
                <w:rPr>
                  <w:b/>
                  <w:bCs/>
                  <w:color w:val="0000FF"/>
                  <w:position w:val="-2"/>
                  <w:sz w:val="20"/>
                  <w:szCs w:val="20"/>
                </w:rPr>
                <w:t xml:space="preserve">Par. 2.17</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49715434"/>
              </w:numPr>
              <w:spacing w:before="0" w:after="0" w:line="262" w:lineRule="auto"/>
              <w:jc w:val="left"/>
              <w:rPr>
                <w:color w:val="00274C"/>
                <w:sz w:val="20"/>
                <w:szCs w:val="20"/>
              </w:rPr>
            </w:pPr>
            <w:r>
              <w:rPr>
                <w:color w:val="00274C"/>
                <w:position w:val="-2"/>
                <w:sz w:val="20"/>
                <w:szCs w:val="20"/>
              </w:rPr>
              <w:t xml:space="preserve">Remove the tool </w:t>
            </w:r>
            <w:hyperlink r:id="rId72085e61cd0f4d47a"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4971543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49715434"/>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70250275" name="name56985e61cd0f62b57"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5165e61cd0f62b5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971546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49715467"/>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49715467"/>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88915" name="name97785e61cd0f8050a"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7065e61cd0f805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9715468"/>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21096" name="name39265e61cd0f976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85e61cd0f97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80315190" name="name38285e61cd0faf392"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0295e61cd0faf3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21466" name="name26865e61cd0fc22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25e61cd0fc22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69"/>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9715469"/>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9477241" name="name91195e61cd0fd6408"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5355e61cd0fd640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97154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497154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49715470"/>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4971547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4971547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9715470"/>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032741" name="name54575e61cd0ff0668"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0405e61cd0ff06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49715471"/>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49715471"/>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83462" name="name81865e61cd100d0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15e61cd100d0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9834229" name="name61505e61cd10284fa"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8385e61cd10284f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971547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49715472"/>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48805e61cd102968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9715472"/>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51879102" name="name58885e61cd103c568"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85925e61cd103c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4971547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49715473"/>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74895e61cd103cfd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9715473"/>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9715473"/>
              </w:numPr>
              <w:spacing w:before="0" w:after="0" w:line="262" w:lineRule="auto"/>
              <w:jc w:val="left"/>
              <w:rPr>
                <w:color w:val="00274C"/>
                <w:sz w:val="20"/>
                <w:szCs w:val="20"/>
              </w:rPr>
            </w:pPr>
            <w:r>
              <w:rPr>
                <w:color w:val="00274C"/>
                <w:position w:val="-2"/>
                <w:sz w:val="20"/>
                <w:szCs w:val="20"/>
              </w:rPr>
              <w:t xml:space="preserve">Disassemble the special tool </w:t>
            </w:r>
            <w:hyperlink r:id="rId20545e61cd103d030"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91388" name="name18615e61cd1055b12"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95345e61cd1055b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625e61cd10574b5"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79335" name="name95225e61cd10697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25e61cd1069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095e61cd1069dab"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To handling components refer to </w:t>
            </w:r>
            <w:hyperlink r:id="rId71445e61cd1069ddf" w:history="1">
              <w:r>
                <w:rPr>
                  <w:b/>
                  <w:bCs/>
                  <w:color w:val="0000FF"/>
                  <w:position w:val="-2"/>
                  <w:sz w:val="20"/>
                  <w:szCs w:val="20"/>
                  <w:u w:val="single"/>
                </w:rPr>
                <w:t xml:space="preserve">Par. 2.17.</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6905e61cd1069e31"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26251" name="name61645e61cd108236b"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40445e61cd10823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9715475"/>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49715475"/>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4971547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62014" name="name40785e61cd109afd1"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0405e61cd109af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97154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93985e61cd109c8a4" w:history="1">
              <w:r>
                <w:rPr>
                  <w:b/>
                  <w:bCs/>
                  <w:color w:val="0000FF"/>
                  <w:position w:val="-2"/>
                  <w:sz w:val="20"/>
                  <w:szCs w:val="20"/>
                </w:rPr>
                <w:t xml:space="preserve">ST_05</w:t>
              </w:r>
            </w:hyperlink>
            <w:r>
              <w:rPr>
                <w:color w:val="00274C"/>
                <w:position w:val="-2"/>
                <w:sz w:val="20"/>
                <w:szCs w:val="20"/>
              </w:rPr>
              <w:t xml:space="preserve"> ).</w:t>
            </w:r>
          </w:p>
          <w:p>
            <w:pPr>
              <w:numPr>
                <w:ilvl w:val="0"/>
                <w:numId w:val="49715476"/>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583018" name="name49805e61cd10b2b17"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15565e61cd10b2b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115e61cd10b3a12"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49715477"/>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4971547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8215e61cd10b42e4"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4971547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49715477"/>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284" name="name15025e61cd10c88ae"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78125e61cd10c88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971547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527758" name="name59045e61cd10def6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5695e61cd10def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971547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4971547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971547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82605e61cd10dfa09"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6775e61cd10dfa5b"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8138241" name="name36765e61cd1102bc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7545e61cd1102bc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075e61cd11043f2"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8192" name="name74025e61cd1114e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85e61cd1114e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685e61cd11159d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42775e61cd1115a54"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4971548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497154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66627160" name="name12475e61cd112d66c"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2475e61cd112d6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1815e61cd112f133"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76059" name="name66455e61cd113d8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85e61cd113d8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4971543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0525e61cd113f922"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81"/>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49715481"/>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12924" name="name90125e61cd1155ca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6015e61cd1155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971548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3285e61cd11566d8"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36847642" name="name89395e61cd11732bc"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45195e61cd11732b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125e61cd1174c46"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44245e61cd1175c7f"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03604" name="name38865e61cd11861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75e61cd1186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925e61cd1186756"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3925e61cd1186788" w:history="1">
              <w:r>
                <w:rPr>
                  <w:b/>
                  <w:bCs/>
                  <w:color w:val="0000FF"/>
                  <w:position w:val="-2"/>
                  <w:sz w:val="20"/>
                  <w:szCs w:val="20"/>
                </w:rPr>
                <w:t xml:space="preserve">Par. 11.3</w:t>
              </w:r>
            </w:hyperlink>
            <w:r>
              <w:rPr>
                <w:color w:val="00274C"/>
                <w:position w:val="-2"/>
                <w:sz w:val="20"/>
                <w:szCs w:val="20"/>
              </w:rPr>
              <w:t xml:space="preserve"> .</w:t>
            </w:r>
          </w:p>
          <w:p/>
          <w:p/>
          <w:p>
            <w:pPr>
              <w:numPr>
                <w:ilvl w:val="0"/>
                <w:numId w:val="4971548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971548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49715483"/>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57328" name="name90725e61cd119bcee"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10015e61cd119bc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1116744" name="name72945e61cd11b42bd"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6015e61cd11b42b7"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971548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497154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2537985" name="name11925e61cd11cb2ea"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4485e61cd11cb2e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3605e61cd11ccbe3"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90579" name="name27635e61cd11dd5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35e61cd11dd5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2775e61cd11ddb62" w:history="1">
              <w:r>
                <w:rPr>
                  <w:b/>
                  <w:bCs/>
                  <w:color w:val="0000FF"/>
                  <w:position w:val="-2"/>
                  <w:sz w:val="20"/>
                  <w:szCs w:val="20"/>
                </w:rPr>
                <w:t xml:space="preserve">Par. 11.3</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To handling components refer to </w:t>
            </w:r>
            <w:hyperlink r:id="rId15025e61cd11ddb90" w:history="1">
              <w:r>
                <w:rPr>
                  <w:b/>
                  <w:bCs/>
                  <w:color w:val="0000FF"/>
                  <w:position w:val="-2"/>
                  <w:sz w:val="20"/>
                  <w:szCs w:val="20"/>
                  <w:u w:val="single"/>
                </w:rPr>
                <w:t xml:space="preserve">Par. 2.17.</w:t>
              </w:r>
            </w:hyperlink>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49715485"/>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70453" name="name99485e61cd11f1df2"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78075e61cd11f1d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9715486"/>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49715486"/>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4971548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4971548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031308" name="name19935e61cd1215d22"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0695e61cd1215d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9715487"/>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49715487"/>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4971548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971548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29375" name="name71775e61cd122a738"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2445e61cd122a7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84525e61cd122b7c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52542" name="name68355e61cd123cf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25e61cd123cf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165e61cd123d520" w:history="1">
              <w:r>
                <w:rPr>
                  <w:b/>
                  <w:bCs/>
                  <w:color w:val="0000FF"/>
                  <w:position w:val="-2"/>
                  <w:sz w:val="20"/>
                  <w:szCs w:val="20"/>
                </w:rPr>
                <w:t xml:space="preserve">Par. 3.3.2</w:t>
              </w:r>
            </w:hyperlink>
            <w:r>
              <w:rPr>
                <w:color w:val="00274C"/>
                <w:position w:val="-2"/>
                <w:sz w:val="20"/>
                <w:szCs w:val="20"/>
              </w:rPr>
              <w:t xml:space="preserve"> .</w:t>
            </w:r>
          </w:p>
          <w:p/>
          <w:p/>
          <w:p>
            <w:pPr>
              <w:numPr>
                <w:ilvl w:val="0"/>
                <w:numId w:val="49715488"/>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49715488"/>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59755e61cd123d587"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86769" name="name12955e61cd125130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2455e61cd12512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9715489"/>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49715489"/>
              </w:numPr>
              <w:spacing w:before="0" w:after="0" w:line="262" w:lineRule="auto"/>
              <w:jc w:val="left"/>
              <w:rPr>
                <w:color w:val="00274C"/>
                <w:sz w:val="20"/>
                <w:szCs w:val="20"/>
              </w:rPr>
            </w:pPr>
            <w:r>
              <w:rPr>
                <w:color w:val="00274C"/>
                <w:position w:val="-2"/>
                <w:sz w:val="20"/>
                <w:szCs w:val="20"/>
              </w:rPr>
              <w:t xml:space="preserve">Mount the tool </w:t>
            </w:r>
            <w:hyperlink r:id="rId97915e61cd1254629"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9027974" name="name38005e61cd1267a8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6375e61cd1267a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971549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4971549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48737893" name="name53555e61cd1283df0"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1995e61cd1283d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971549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88728" name="name60745e61cd12a3701"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35705e61cd12a36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97154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92964" name="name37515e61cd12b8a02"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3725e61cd12b89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4971549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49715493"/>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9715493"/>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9715493"/>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9715493"/>
              </w:numPr>
              <w:spacing w:before="0" w:after="0" w:line="262" w:lineRule="auto"/>
              <w:jc w:val="left"/>
              <w:rPr>
                <w:color w:val="00274C"/>
                <w:sz w:val="20"/>
                <w:szCs w:val="20"/>
              </w:rPr>
            </w:pPr>
            <w:r>
              <w:rPr>
                <w:color w:val="00274C"/>
                <w:position w:val="-2"/>
                <w:sz w:val="20"/>
                <w:szCs w:val="20"/>
              </w:rPr>
              <w:t xml:space="preserve">Perform the operations described in </w:t>
            </w:r>
            <w:hyperlink r:id="rId78215e61cd12ba4ae"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94465e61cd12ba4f0"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8716429" name="name92905e61cd12cfd97"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4245e61cd12cfd9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76445" name="name79595e61cd12e25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55e61cd12e25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Before proceeding with operations, read  </w:t>
      </w:r>
      <w:hyperlink r:id="rId63165e61cd12e3153" w:history="1">
        <w:r>
          <w:rPr>
            <w:b/>
            <w:bCs/>
            <w:color w:val="0000FF"/>
            <w:sz w:val="20"/>
            <w:szCs w:val="20"/>
          </w:rPr>
          <w:t xml:space="preserve">Par. 3.3.2</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49715494"/>
              </w:numPr>
              <w:spacing w:before="0" w:after="0" w:line="262" w:lineRule="auto"/>
              <w:jc w:val="left"/>
              <w:rPr>
                <w:color w:val="00274C"/>
                <w:sz w:val="20"/>
                <w:szCs w:val="20"/>
              </w:rPr>
            </w:pPr>
            <w:r>
              <w:rPr>
                <w:color w:val="00274C"/>
                <w:position w:val="-2"/>
                <w:sz w:val="20"/>
                <w:szCs w:val="20"/>
              </w:rPr>
              <w:t xml:space="preserve">Perform the operations described in </w:t>
            </w:r>
            <w:hyperlink r:id="rId43545e61cd12e3337"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49715495"/>
              </w:numPr>
              <w:spacing w:before="0" w:after="0" w:line="262" w:lineRule="auto"/>
              <w:jc w:val="left"/>
              <w:rPr>
                <w:color w:val="00274C"/>
                <w:sz w:val="20"/>
                <w:szCs w:val="20"/>
              </w:rPr>
            </w:pPr>
            <w:r>
              <w:rPr>
                <w:color w:val="00274C"/>
                <w:position w:val="-2"/>
                <w:sz w:val="20"/>
                <w:szCs w:val="20"/>
              </w:rPr>
              <w:t xml:space="preserve">Perform the operations described in </w:t>
            </w:r>
            <w:hyperlink r:id="rId68755e61cd12e3436" w:history="1">
              <w:r>
                <w:rPr>
                  <w:b/>
                  <w:bCs/>
                  <w:color w:val="0000FF"/>
                  <w:position w:val="-2"/>
                  <w:sz w:val="20"/>
                  <w:szCs w:val="20"/>
                </w:rPr>
                <w:t xml:space="preserve">Par 6.6.1</w:t>
              </w:r>
            </w:hyperlink>
            <w:r>
              <w:rPr>
                <w:color w:val="00274C"/>
                <w:position w:val="-2"/>
                <w:sz w:val="20"/>
                <w:szCs w:val="20"/>
              </w:rPr>
              <w:t xml:space="preserve"> .</w:t>
            </w:r>
          </w:p>
          <w:p>
            <w:pPr>
              <w:numPr>
                <w:ilvl w:val="0"/>
                <w:numId w:val="4971549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58029" name="name64355e61cd130316f"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7875e61cd13031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50004" name="name38885e61cd13170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35e61cd13170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Perform the operations described in </w:t>
            </w:r>
            <w:hyperlink r:id="rId75895e61cd131774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49715496"/>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4971549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81345e61cd13177d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497154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984464" name="name58725e61cd132c984"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8795e61cd132c9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497154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73065e61cd132d38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49715497"/>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1202567" name="name85545e61cd1342fb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2135e61cd1342f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4986782" name="name75115e61cd135a584"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6235e61cd135a5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18345e61cd135c16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49715498"/>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4971549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4971549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49715498"/>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41365e61cd135c44d" w:history="1">
              <w:r>
                <w:rPr>
                  <w:b/>
                  <w:bCs/>
                  <w:color w:val="0000FF"/>
                  <w:position w:val="-2"/>
                  <w:sz w:val="20"/>
                  <w:szCs w:val="20"/>
                </w:rPr>
                <w:t xml:space="preserve">Par. 2.10.2</w:t>
              </w:r>
            </w:hyperlink>
            <w:r>
              <w:rPr>
                <w:color w:val="00274C"/>
                <w:position w:val="-2"/>
                <w:sz w:val="20"/>
                <w:szCs w:val="20"/>
              </w:rPr>
              <w:t xml:space="preserve"> ).</w:t>
            </w:r>
          </w:p>
          <w:p>
            <w:pPr>
              <w:numPr>
                <w:ilvl w:val="0"/>
                <w:numId w:val="4971549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49715498"/>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49715498"/>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22065e61cd135c61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3607119" name="name15195e61cd136f7b0"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64515e61cd136f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3801809" name="name26835e61cd138747a"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94065e61cd138747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6799" name="name57285e61cd1396c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e61cd1396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9715499"/>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49715499"/>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4971549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4971549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296014" name="name29535e61cd13abefa"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6935e61cd13abe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971550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49715500"/>
              </w:numPr>
              <w:spacing w:before="0" w:after="0" w:line="262" w:lineRule="auto"/>
              <w:jc w:val="left"/>
              <w:rPr>
                <w:color w:val="00274C"/>
                <w:sz w:val="20"/>
                <w:szCs w:val="20"/>
              </w:rPr>
            </w:pPr>
            <w:r>
              <w:rPr>
                <w:color w:val="00274C"/>
                <w:position w:val="-2"/>
                <w:sz w:val="20"/>
                <w:szCs w:val="20"/>
              </w:rPr>
              <w:t xml:space="preserve">Tighten the tool </w:t>
            </w:r>
            <w:hyperlink r:id="rId96945e61cd13ad69f"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49715500"/>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49493924" name="name83435e61cd13c5090"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80695e61cd13c50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9715501"/>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8851197" name="name83405e61cd13db1af"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3875e61cd13db1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9715502"/>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11055e61cd13dcb8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8969" name="name76295e61cd13f3566"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2735e61cd13f35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49715503"/>
              </w:numPr>
              <w:spacing w:before="0" w:after="0" w:line="262" w:lineRule="auto"/>
              <w:jc w:val="left"/>
              <w:rPr>
                <w:color w:val="00274C"/>
                <w:sz w:val="20"/>
                <w:szCs w:val="20"/>
              </w:rPr>
            </w:pPr>
            <w:r>
              <w:rPr>
                <w:color w:val="00274C"/>
                <w:position w:val="-2"/>
                <w:sz w:val="20"/>
                <w:szCs w:val="20"/>
              </w:rPr>
              <w:br/>
              <w:t xml:space="preserve">Leave the tool </w:t>
            </w:r>
            <w:hyperlink r:id="rId93765e61cd1400bd8"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7975e61cd1400c5f"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4971550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4971550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4971550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49715503"/>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49715503"/>
              </w:numPr>
              <w:spacing w:before="0" w:after="0" w:line="262" w:lineRule="auto"/>
              <w:jc w:val="left"/>
              <w:rPr>
                <w:color w:val="00274C"/>
                <w:sz w:val="20"/>
                <w:szCs w:val="20"/>
              </w:rPr>
            </w:pPr>
            <w:r>
              <w:rPr>
                <w:color w:val="00274C"/>
                <w:position w:val="-2"/>
                <w:sz w:val="20"/>
                <w:szCs w:val="20"/>
              </w:rPr>
              <w:t xml:space="preserve">Remove the special tool </w:t>
            </w:r>
            <w:hyperlink r:id="rId42625e61cd1400f2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40935e61cd1400f6e"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40347" name="name61025e61cd14154ca"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98205e61cd14154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9715504"/>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9715504"/>
              </w:numPr>
              <w:spacing w:before="0" w:after="0" w:line="262" w:lineRule="auto"/>
              <w:jc w:val="left"/>
              <w:rPr>
                <w:color w:val="00274C"/>
                <w:sz w:val="20"/>
                <w:szCs w:val="20"/>
              </w:rPr>
            </w:pPr>
            <w:r>
              <w:rPr>
                <w:color w:val="00274C"/>
                <w:position w:val="-2"/>
                <w:sz w:val="20"/>
                <w:szCs w:val="20"/>
              </w:rPr>
              <w:t xml:space="preserve">Perform the operations described in </w:t>
            </w:r>
            <w:hyperlink r:id="rId90435e61cd1415f41" w:history="1">
              <w:r>
                <w:rPr>
                  <w:b/>
                  <w:bCs/>
                  <w:color w:val="0000FF"/>
                  <w:position w:val="-2"/>
                  <w:sz w:val="20"/>
                  <w:szCs w:val="20"/>
                </w:rPr>
                <w:t xml:space="preserve">Par. 9.12</w:t>
              </w:r>
            </w:hyperlink>
            <w:r>
              <w:rPr>
                <w:color w:val="00274C"/>
                <w:position w:val="-2"/>
                <w:sz w:val="20"/>
                <w:szCs w:val="20"/>
              </w:rPr>
              <w:t xml:space="preserve"> .</w:t>
            </w:r>
          </w:p>
          <w:p>
            <w:pPr>
              <w:numPr>
                <w:ilvl w:val="0"/>
                <w:numId w:val="49715504"/>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49715504"/>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49715505"/>
              </w:numPr>
              <w:spacing w:before="0" w:after="0" w:line="262" w:lineRule="auto"/>
              <w:jc w:val="left"/>
              <w:rPr>
                <w:color w:val="00274C"/>
                <w:sz w:val="20"/>
                <w:szCs w:val="20"/>
              </w:rPr>
            </w:pPr>
            <w:r>
              <w:rPr>
                <w:color w:val="00274C"/>
                <w:position w:val="-2"/>
                <w:sz w:val="20"/>
                <w:szCs w:val="20"/>
              </w:rPr>
              <w:t xml:space="preserve">Perform the operations described in </w:t>
            </w:r>
            <w:hyperlink r:id="rId16115e61cd1416026"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540465" name="name68885e61cd142ab89"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7535e61cd142ab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24765" name="name29265e61cd143e1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45e61cd143e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215e61cd143e7ab" w:history="1">
              <w:r>
                <w:rPr>
                  <w:b/>
                  <w:bCs/>
                  <w:color w:val="0000FF"/>
                  <w:position w:val="-2"/>
                  <w:sz w:val="20"/>
                  <w:szCs w:val="20"/>
                </w:rPr>
                <w:t xml:space="preserve">Par. 3.3.2</w:t>
              </w:r>
            </w:hyperlink>
            <w:r>
              <w:rPr>
                <w:color w:val="00274C"/>
                <w:position w:val="-2"/>
                <w:sz w:val="20"/>
                <w:szCs w:val="20"/>
              </w:rPr>
              <w:t xml:space="preserve"> .</w:t>
            </w:r>
          </w:p>
          <w:p/>
          <w:p/>
          <w:p>
            <w:pPr>
              <w:numPr>
                <w:ilvl w:val="0"/>
                <w:numId w:val="49715506"/>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49715506"/>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971550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26497695" name="name93125e61cd1453bb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3305e61cd1453bb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4971550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4971550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0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49715507"/>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727739" name="name49455e61cd146a434"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3375e61cd146a4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89197" name="name93015e61cd147b1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5e61cd147b1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975e61cd147bd5c" w:history="1">
              <w:r>
                <w:rPr>
                  <w:b/>
                  <w:bCs/>
                  <w:color w:val="0000FF"/>
                  <w:position w:val="-2"/>
                  <w:sz w:val="20"/>
                  <w:szCs w:val="20"/>
                </w:rPr>
                <w:t xml:space="preserve">Par. 3.3.2</w:t>
              </w:r>
            </w:hyperlink>
            <w:r>
              <w:rPr>
                <w:color w:val="00274C"/>
                <w:position w:val="-2"/>
                <w:sz w:val="20"/>
                <w:szCs w:val="20"/>
              </w:rPr>
              <w:t xml:space="preserve"> .</w:t>
            </w:r>
          </w:p>
          <w:p/>
          <w:p/>
          <w:p>
            <w:pPr>
              <w:numPr>
                <w:ilvl w:val="0"/>
                <w:numId w:val="4971550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497155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4971550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3808" name="name77795e61cd148f3f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18975e61cd148f3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971550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4971550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49715509"/>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497155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4971550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49715509"/>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900947" name="name10495e61cd14a738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1355e61cd14a73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58784" name="name99205e61cd14bcc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35e61cd14bc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4971551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49715510"/>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685410" name="name16125e61cd14d5334"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8525e61cd14d53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65390282" name="name43345e61cd14edeb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72795e61cd14edeb4"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85963" name="name20435e61cd150e6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05e61cd150e6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575e61cd150f5e7"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Perform the operations described in </w:t>
            </w:r>
            <w:hyperlink r:id="rId39805e61cd150f743" w:history="1">
              <w:r>
                <w:rPr>
                  <w:b/>
                  <w:bCs/>
                  <w:color w:val="0000FF"/>
                  <w:position w:val="-2"/>
                  <w:sz w:val="20"/>
                  <w:szCs w:val="20"/>
                  <w:u w:val="single"/>
                </w:rPr>
                <w:t xml:space="preserve">Par 5.1</w:t>
              </w:r>
            </w:hyperlink>
            <w:r>
              <w:rPr>
                <w:b/>
                <w:bCs/>
                <w:color w:val="00274C"/>
                <w:position w:val="-2"/>
                <w:sz w:val="20"/>
                <w:szCs w:val="20"/>
              </w:rPr>
              <w:t xml:space="preserve"> and </w:t>
            </w:r>
            <w:hyperlink r:id="rId69345e61cd150f77c"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497155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971551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08823" name="name77945e61cd15242e2"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23935e61cd15242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5695" name="name92375e61cd1534d6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325e61cd1534d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49715434"/>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4971551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4971551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497155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71135" name="name19375e61cd154c3b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0325e61cd154c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971551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3299" name="name93425e61cd156122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25535e61cd15612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4971551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4971551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62849968" name="name22165e61cd157655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1725e61cd1576549"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971551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4971551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7444828" name="name49065e61cd15892d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0095e61cd15892d2"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71859" name="name76865e61cd15975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65e61cd15975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971551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4971551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4971551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4971551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971551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971551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42652314" name="name46615e61cd15ac9c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3395e61cd15ac9c0"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25503565" name="name44365e61cd15be53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5795e61cd15be531"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97210" name="name33745e61cd15d6e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15e61cd15d6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975e61cd15d79b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6646" name="name55095e61cd15e6b5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895e61cd15e6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49715434"/>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4971551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4971551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4971551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497155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467414" name="name51995e61cd160783e"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2105e61cd160783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6955965" name="name66045e61cd161c03b"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6295e61cd161c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49715519"/>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971551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49715519"/>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17536" name="name41265e61cd163546f"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7995e61cd16354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971552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49715520"/>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49715520"/>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4971552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233464" name="name60275e61cd164a5e5"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67205e61cd164a5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42393" name="name18325e61cd165ea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85e61cd165ea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49715434"/>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49715434"/>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49715434"/>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879433" name="name47465e61cd1675e7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85495e61cd1675e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748185" name="name67405e61cd1692ee3"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5335e61cd1692ed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405165" name="name82975e61cd16aac4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5735e61cd16aac4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8103754" name="name39625e61cd16bfcc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1845e61cd16bfcb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826530" name="name82655e61cd16d0e28"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2555e61cd16d0e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35996" name="name59985e61cd16e6e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65e61cd16e6e6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8568171" name="name41365e61cd1706b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795e61cd1706bc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9715434"/>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49715434"/>
        </w:numPr>
        <w:spacing w:before="0" w:after="0" w:line="240" w:lineRule="auto"/>
        <w:jc w:val="left"/>
        <w:rPr>
          <w:color w:val="00274C"/>
          <w:sz w:val="20"/>
          <w:szCs w:val="20"/>
        </w:rPr>
      </w:pPr>
      <w:r>
        <w:rPr>
          <w:color w:val="00274C"/>
          <w:sz w:val="20"/>
          <w:szCs w:val="20"/>
        </w:rPr>
        <w:t xml:space="preserve">Before disassembly, perform the operation described in </w:t>
      </w:r>
      <w:hyperlink r:id="rId97515e61cd1707137" w:history="1">
        <w:r>
          <w:rPr>
            <w:b/>
            <w:bCs/>
            <w:color w:val="0000FF"/>
            <w:sz w:val="20"/>
            <w:szCs w:val="20"/>
          </w:rPr>
          <w:t xml:space="preserve">Chap. 5</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Before proceeding with operation, carefully read </w:t>
      </w:r>
      <w:hyperlink r:id="rId61875e61cd1707170" w:history="1">
        <w:r>
          <w:rPr>
            <w:b/>
            <w:bCs/>
            <w:color w:val="0000FF"/>
            <w:sz w:val="20"/>
            <w:szCs w:val="20"/>
          </w:rPr>
          <w:t xml:space="preserve">Chap. 3</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49715434"/>
        </w:numPr>
        <w:spacing w:before="0" w:after="0" w:line="240" w:lineRule="auto"/>
        <w:jc w:val="left"/>
        <w:rPr>
          <w:color w:val="00274C"/>
          <w:sz w:val="20"/>
          <w:szCs w:val="20"/>
        </w:rPr>
      </w:pPr>
      <w:r>
        <w:rPr>
          <w:color w:val="00274C"/>
          <w:sz w:val="20"/>
          <w:szCs w:val="20"/>
        </w:rPr>
        <w:t xml:space="preserve">Seal all injection component unions as illustrated in </w:t>
      </w:r>
      <w:hyperlink r:id="rId93995e61cd17071b1" w:history="1">
        <w:r>
          <w:rPr>
            <w:b/>
            <w:bCs/>
            <w:color w:val="0000FF"/>
            <w:sz w:val="20"/>
            <w:szCs w:val="20"/>
          </w:rPr>
          <w:t xml:space="preserve">Par. 2.9.8</w:t>
        </w:r>
      </w:hyperlink>
      <w:r>
        <w:rPr>
          <w:color w:val="00274C"/>
          <w:sz w:val="20"/>
          <w:szCs w:val="20"/>
        </w:rPr>
        <w:t xml:space="preserve"> during assembly.</w:t>
      </w:r>
    </w:p>
    <w:p>
      <w:pPr>
        <w:numPr>
          <w:ilvl w:val="0"/>
          <w:numId w:val="49715434"/>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49715434"/>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14895e61cd17071ed" w:history="1">
        <w:r>
          <w:rPr>
            <w:b/>
            <w:bCs/>
            <w:color w:val="0000FF"/>
            <w:sz w:val="20"/>
            <w:szCs w:val="20"/>
          </w:rPr>
          <w:t xml:space="preserve">ST_05</w:t>
        </w:r>
      </w:hyperlink>
      <w:r>
        <w:rPr>
          <w:color w:val="00274C"/>
          <w:sz w:val="20"/>
          <w:szCs w:val="20"/>
        </w:rPr>
        <w:t xml:space="preserve"> ), identified in </w:t>
      </w:r>
      <w:hyperlink r:id="rId72555e61cd1707200"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497155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3335e61cd17072f1"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96552949" name="name97555e61cd171e4ac"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43325e61cd171e4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97155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4495e61cd17201e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19200693" name="name54235e61cd173295e"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7425e61cd17329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971552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4971552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4971552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78115e61cd17346d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14291" name="name12705e61cd174ed7c"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92485e61cd174ed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49715524"/>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497155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11197970" name="name41715e61cd176985e"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6765e61cd1769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971552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57845777" name="name99485e61cd1781461"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74825e61cd17814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40485" name="name57575e61cd17937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45e61cd17937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w:t>
            </w:r>
            <w:hyperlink r:id="rId15765e61cd1793e28"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4971552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497155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008647" name="name65625e61cd17abd22"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0725e61cd17abd1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971552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497155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00670" name="name96695e61cd17c514e"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6775e61cd17c51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971552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10599" name="name80445e61cd17dcb8d"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6695e61cd17dcb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971552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497155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89725" name="name50935e61cd17f3b57"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36685e61cd17f3b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971553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497155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95065e61cd1800bc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73001" name="name93785e61cd1818900"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9745e61cd18188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21663" name="name43885e61cd182bb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95e61cd182b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497155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4230059" name="name45055e61cd18430b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5555e61cd18430a8"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49715532"/>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4971553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4971553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497155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92948" name="name81565e61cd1854b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35e61cd1854b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73969975" name="name72945e61cd186f248"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4855e61cd186f23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29021" name="name75755e61cd187df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55e61cd187d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49715434"/>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41607279" name="name32995e61cd18921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465e61cd18921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33"/>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665480" name="name67655e61cd18abbf3"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5755e61cd18abb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46544345" name="name95975e61cd18bf5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375e61cd18bf5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34"/>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313549" name="name49545e61cd18dd8d5"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2385e61cd18dd8c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78318758" name="name97005e61cd18edd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095e61cd18edd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3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22945e61cd18ee9a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97155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34665e61cd18eead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509676" name="name51265e61cd1912b7e"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76015e61cd1912b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4971553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67775e61cd1913e2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615968" name="name70165e61cd192800d"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8345e61cd1928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144477" name="name93305e61cd193cf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025e61cd193cf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971553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69455e61cd193d65d"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785295" name="name41555e61cd19577da"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0615e61cd19577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18824030" name="name71455e61cd196b3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695e61cd196b31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09946" name="name94045e61cd197f2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475e61cd197f2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49715434"/>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3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59811" name="name91145e61cd19950f8"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0185e61cd19950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53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37739" name="name45245e61cd19ab014"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4255e61cd19ab0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971554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497155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4971554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12946" name="name68475e61cd19c5722"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8555e61cd19c57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971554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49715541"/>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34396" name="name16795e61cd19d7c76"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3495e61cd19d7c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54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49715542"/>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10585075" name="name29565e61cd19eede1"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6535e61cd19ee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4971554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4971554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62345e61cd19f308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83090" name="name64415e61cd1a10f56"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18695e61cd1a10f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971554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10026" name="name26195e61cd1a291a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82875e61cd1a29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7076" name="name90165e61cd1a398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85e61cd1a398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497155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80050" name="name70715e61cd1a53a76"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1495e61cd1a53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4971554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49715546"/>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11282" name="name78305e61cd1a652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65e61cd1a65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49715547"/>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53855e61cd1a6607d"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15752" name="name17735e61cd1a7b297"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53905e61cd1a7b2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548"/>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4971554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49715548"/>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52346" name="name94045e61cd1a90aeb"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5555e61cd1a90a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13144790" name="name44725e61cd1aadf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865e61cd1aadf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971554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49715549"/>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971554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32178712" name="name57165e61cd1ac30a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19225e61cd1ac30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19966592" name="name68795e61cd1ad67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485e61cd1ad67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97155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78165e61cd1ad6e3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971555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87068" name="name16645e61cd1af24da"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3185e61cd1af24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49715551"/>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497155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49715551"/>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01491" name="name35205e61cd1b19571"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4675e61cd1b19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02991" name="name95845e61cd1b2f3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65e61cd1b2f3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5385e61cd1b3037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27555" name="name23135e61cd1b4611f"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57105e61cd1b461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971555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23602" name="name64335e61cd1b5f013"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43385e61cd1b5f0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49715554"/>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497155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25943" name="name91225e61cd1b715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115e61cd1b71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49715434"/>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4918637" name="name40595e61cd1b8a0b8"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95105e61cd1b8a0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971555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36975e61cd1b8ba43"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66588" name="name96395e61cd1b9dc7b"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3665e61cd1b9d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4971555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49715556"/>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4971555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39664" name="name10065e61cd1bb4c49"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3465e61cd1bb4c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97155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9715557"/>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24095" name="name85825e61cd1bc8a16"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53475e61cd1bc8a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5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65715e61cd1bc99e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9715558"/>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24378" name="name11345e61cd1be343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73035e61cd1be34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97155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26655e61cd1be702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49715559"/>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84427" name="name90465e61cd1c07299"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2505e61cd1c07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49715560"/>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42154" name="name16915e61cd1c189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315e61cd1c188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49715561"/>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4971556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9715561"/>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4971556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49715561"/>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49715561"/>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20254148" name="name51405e61cd1c2adc3"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0415e61cd1c2ad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67498665" name="name91425e61cd1c4281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3145e61cd1c428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29313" name="name45685e61cd1c545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05e61cd1c545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6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4971556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98090" name="name65825e61cd1c6869f"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6685e61cd1c686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67730" name="name51785e61cd1c761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395e61cd1c761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3995e61cd1c76caa" w:history="1">
              <w:r>
                <w:rPr>
                  <w:b/>
                  <w:bCs/>
                  <w:color w:val="0000FF"/>
                  <w:position w:val="-2"/>
                  <w:sz w:val="20"/>
                  <w:szCs w:val="20"/>
                </w:rPr>
                <w:t xml:space="preserve">Par 3.4.3</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63"/>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49715563"/>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6740291" name="name64685e61cd1c908c8"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0365e61cd1c908c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97155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81689" name="name34485e61cd1ca3a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05e61cd1ca3a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7085e61cd1ca432b" w:history="1">
              <w:r>
                <w:rPr>
                  <w:b/>
                  <w:bCs/>
                  <w:color w:val="0000FF"/>
                  <w:position w:val="-2"/>
                  <w:sz w:val="20"/>
                  <w:szCs w:val="20"/>
                </w:rPr>
                <w:t xml:space="preserve">Par. 2.9.8</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39116844" name="name23275e61cd1cba828"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85445e61cd1cba8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0397" name="name27195e61cd1ccc3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95e61cd1ccc3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49715434"/>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6465e61cd1ccc992" w:history="1">
              <w:r>
                <w:rPr>
                  <w:b/>
                  <w:bCs/>
                  <w:color w:val="0000FF"/>
                  <w:position w:val="-2"/>
                  <w:sz w:val="20"/>
                  <w:szCs w:val="20"/>
                </w:rPr>
                <w:t xml:space="preserve">ST_01</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6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49715565"/>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6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1235e61cd1cccabe" w:history="1">
              <w:r>
                <w:rPr>
                  <w:b/>
                  <w:bCs/>
                  <w:color w:val="0000FF"/>
                  <w:position w:val="-2"/>
                  <w:sz w:val="20"/>
                  <w:szCs w:val="20"/>
                </w:rPr>
                <w:t xml:space="preserve">Par. 2.9.8</w:t>
              </w:r>
            </w:hyperlink>
            <w:r>
              <w:rPr>
                <w:color w:val="00274C"/>
                <w:position w:val="-2"/>
                <w:sz w:val="20"/>
                <w:szCs w:val="20"/>
              </w:rPr>
              <w:t xml:space="preserve"> .</w:t>
            </w:r>
          </w:p>
          <w:p>
            <w:pPr>
              <w:numPr>
                <w:ilvl w:val="0"/>
                <w:numId w:val="49715565"/>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61971" name="name26195e61cd1ce3943"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5865e61cd1ce39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66305140" name="name12215e61cd1d08223"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10145e61cd1d082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3550805" name="name84945e61cd1d1b7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525e61cd1d1b77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66"/>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497155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77603" name="name35285e61cd1d30020"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2205e61cd1d30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94435" name="name55285e61cd1d44c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95e61cd1d44c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disassembling, carefully read </w:t>
            </w:r>
            <w:hyperlink r:id="rId93365e61cd1d45a90" w:history="1">
              <w:r>
                <w:rPr>
                  <w:b/>
                  <w:bCs/>
                  <w:color w:val="0000FF"/>
                  <w:position w:val="-2"/>
                  <w:sz w:val="20"/>
                  <w:szCs w:val="20"/>
                </w:rPr>
                <w:t xml:space="preserve">Par. 2.17</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9715434"/>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62665e61cd1d45bd9"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4971556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49715567"/>
              </w:numPr>
              <w:spacing w:before="0" w:after="0" w:line="262" w:lineRule="auto"/>
              <w:jc w:val="left"/>
              <w:rPr>
                <w:color w:val="00274C"/>
                <w:sz w:val="20"/>
                <w:szCs w:val="20"/>
              </w:rPr>
            </w:pPr>
            <w:r>
              <w:rPr>
                <w:color w:val="00274C"/>
                <w:position w:val="-2"/>
                <w:sz w:val="20"/>
                <w:szCs w:val="20"/>
              </w:rPr>
              <w:t xml:space="preserve">Screw the tool </w:t>
            </w:r>
            <w:hyperlink r:id="rId20975e61cd1d45e54"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4971556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497155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49715567"/>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4971556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9335e61cd1d461c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892532" name="name21175e61cd1d5d9da"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10635e61cd1d5d9d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4703207" name="name25005e61cd1d730d6"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8065e61cd1d730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56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4971556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49715568"/>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49715568"/>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45239" name="name64075e61cd1d8ccbe"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50085e61cd1d8cc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9715569"/>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49715569"/>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0855" name="name92285e61cd1da52e8"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46555e61cd1da5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50421" name="name40125e61cd1db67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25e61cd1db67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Leave the special tool </w:t>
            </w:r>
            <w:hyperlink r:id="rId57275e61cd1db6d51"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84285e61cd1db6d76"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49715570"/>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49715570"/>
              </w:numPr>
              <w:spacing w:before="0" w:after="0" w:line="262" w:lineRule="auto"/>
              <w:jc w:val="left"/>
              <w:rPr>
                <w:color w:val="00274C"/>
                <w:sz w:val="20"/>
                <w:szCs w:val="20"/>
              </w:rPr>
            </w:pPr>
            <w:r>
              <w:rPr>
                <w:color w:val="00274C"/>
                <w:position w:val="-2"/>
                <w:sz w:val="20"/>
                <w:szCs w:val="20"/>
              </w:rPr>
              <w:t xml:space="preserve">Insert the tool </w:t>
            </w:r>
            <w:hyperlink r:id="rId30495e61cd1db6dd2"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49715570"/>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47569" name="name21175e61cd1dcb30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875e61cd1dcb2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49715571"/>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49715571"/>
              </w:numPr>
              <w:spacing w:before="0" w:after="0" w:line="262" w:lineRule="auto"/>
              <w:jc w:val="left"/>
              <w:rPr>
                <w:color w:val="00274C"/>
                <w:sz w:val="20"/>
                <w:szCs w:val="20"/>
              </w:rPr>
            </w:pPr>
            <w:r>
              <w:rPr>
                <w:color w:val="00274C"/>
                <w:position w:val="-2"/>
                <w:sz w:val="20"/>
                <w:szCs w:val="20"/>
              </w:rPr>
              <w:t xml:space="preserve">Remove the tool </w:t>
            </w:r>
            <w:hyperlink r:id="rId36905e61cd1dcbfe9" w:history="1">
              <w:r>
                <w:rPr>
                  <w:b/>
                  <w:bCs/>
                  <w:color w:val="0000FF"/>
                  <w:position w:val="-2"/>
                  <w:sz w:val="20"/>
                  <w:szCs w:val="20"/>
                </w:rPr>
                <w:t xml:space="preserve">ST_09</w:t>
              </w:r>
            </w:hyperlink>
            <w:r>
              <w:rPr>
                <w:color w:val="00274C"/>
                <w:position w:val="-2"/>
                <w:sz w:val="20"/>
                <w:szCs w:val="20"/>
              </w:rPr>
              <w:t xml:space="preserve"> .</w:t>
            </w:r>
          </w:p>
          <w:p>
            <w:pPr>
              <w:numPr>
                <w:ilvl w:val="0"/>
                <w:numId w:val="49715571"/>
              </w:numPr>
              <w:spacing w:before="0" w:after="0" w:line="262" w:lineRule="auto"/>
              <w:jc w:val="left"/>
              <w:rPr>
                <w:color w:val="00274C"/>
                <w:sz w:val="20"/>
                <w:szCs w:val="20"/>
              </w:rPr>
            </w:pPr>
            <w:r>
              <w:rPr>
                <w:color w:val="00274C"/>
                <w:position w:val="-2"/>
                <w:sz w:val="20"/>
                <w:szCs w:val="20"/>
              </w:rPr>
              <w:t xml:space="preserve">Remove the tool </w:t>
            </w:r>
            <w:hyperlink r:id="rId29615e61cd1dcc05b" w:history="1">
              <w:r>
                <w:rPr>
                  <w:b/>
                  <w:bCs/>
                  <w:color w:val="0000FF"/>
                  <w:position w:val="-2"/>
                  <w:sz w:val="20"/>
                  <w:szCs w:val="20"/>
                </w:rPr>
                <w:t xml:space="preserve">ST_34</w:t>
              </w:r>
            </w:hyperlink>
            <w:r>
              <w:rPr>
                <w:color w:val="00274C"/>
                <w:position w:val="-2"/>
                <w:sz w:val="20"/>
                <w:szCs w:val="20"/>
              </w:rPr>
              <w:t xml:space="preserve"> shown in </w:t>
            </w:r>
            <w:hyperlink r:id="rId38055e61cd1dcc0a7"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71507" name="name82275e61cd1de102b"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0185e61cd1de10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497155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4439" name="name40025e61cd1df16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665e61cd1df16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96687971" name="name97685e61cd1e163aa"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18455e61cd1e163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497155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971557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4971557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882281" name="name94795e61cd1e308b4"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11395e61cd1e308a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4971557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4971557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81272" name="name85015e61cd1e499f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47825e61cd1e499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56208679" name="name15565e61cd1e59c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075e61cd1e59c9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7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4971557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4971557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19284" name="name60895e61cd1e6c662"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0055e61cd1e6c6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4971557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4971557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89378" name="name29595e61cd1e85043"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5065e61cd1e850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91697" name="name80525e61cd1e96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75e61cd1e96c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49715577"/>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36761" name="name47075e61cd1ea82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55e61cd1ea82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4971557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4971557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7678" name="name69275e61cd1ebc00a"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35425e61cd1ebc0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88032625" name="name89975e61cd1ed54d1"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6285e61cd1ed54c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70234584" name="name83395e61cd1ee85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425e61cd1ee85c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79"/>
              </w:numPr>
              <w:spacing w:before="0" w:after="0" w:line="262" w:lineRule="auto"/>
              <w:jc w:val="left"/>
              <w:rPr>
                <w:color w:val="00274C"/>
                <w:sz w:val="20"/>
                <w:szCs w:val="20"/>
              </w:rPr>
            </w:pPr>
            <w:r>
              <w:rPr>
                <w:color w:val="00274C"/>
                <w:position w:val="-2"/>
                <w:sz w:val="20"/>
                <w:szCs w:val="20"/>
              </w:rPr>
              <w:br/>
              <w:br/>
              <w:br/>
              <w:t xml:space="preserve">Mount the tool </w:t>
            </w:r>
            <w:hyperlink r:id="rId21005e61cd1ee8c7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579"/>
              </w:numPr>
              <w:spacing w:before="0" w:after="0" w:line="262" w:lineRule="auto"/>
              <w:jc w:val="left"/>
              <w:rPr>
                <w:color w:val="00274C"/>
                <w:sz w:val="20"/>
                <w:szCs w:val="20"/>
              </w:rPr>
            </w:pPr>
            <w:r>
              <w:rPr>
                <w:color w:val="00274C"/>
                <w:position w:val="-2"/>
                <w:sz w:val="20"/>
                <w:szCs w:val="20"/>
              </w:rPr>
              <w:t xml:space="preserve">Position the tool </w:t>
            </w:r>
            <w:hyperlink r:id="rId48815e61cd1ee8d5b"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88956966" name="name61305e61cd1f0c6e6"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2665e61cd1f0c6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9715580"/>
              </w:numPr>
              <w:spacing w:before="0" w:after="0" w:line="262" w:lineRule="auto"/>
              <w:jc w:val="left"/>
              <w:rPr>
                <w:color w:val="00274C"/>
                <w:sz w:val="20"/>
                <w:szCs w:val="20"/>
              </w:rPr>
            </w:pPr>
            <w:r>
              <w:rPr>
                <w:color w:val="00274C"/>
                <w:position w:val="-2"/>
                <w:sz w:val="20"/>
                <w:szCs w:val="20"/>
              </w:rPr>
              <w:t xml:space="preserve">Push the lever of the tool </w:t>
            </w:r>
            <w:hyperlink r:id="rId27025e61cd1f0e181"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74672736" name="name54055e61cd1f26bd3"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8215e61cd1f26b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65073" name="name24855e61cd1f3a0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25e61cd1f3a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4971558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508" name="name78065e61cd1f4efb0"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3975e61cd1f4ef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1346469" name="name15465e61cd1f64a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465e61cd1f64a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8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4971558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80842" name="name71195e61cd1f7b7f1"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3365e61cd1f7b7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5463424" name="name58915e61cd1f8a2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625e61cd1f8a2c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8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91242" name="name11325e61cd1f9d447"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3115e61cd1f9d4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51635125" name="name36785e61cd1faf3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565e61cd1faf3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8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4971558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590876" name="name91115e61cd1fc1cb3"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1705e61cd1fc1ca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4971558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9715585"/>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657560" name="name79925e61cd1fdb18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3065e61cd1fdb18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4971558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74394" name="name74065e61cd1ff38a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8035e61cd1ff38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0884422" name="name55345e61cd2010f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955e61cd2010f5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87"/>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51735" name="name11755e61cd202481b"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20675e61cd20248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497155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971558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45003" name="name95895e61cd203fe1d"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41245e61cd203fe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49561" name="name24115e61cd20520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5e61cd20520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49715434"/>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4971558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49715589"/>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93853988" name="name47145e61cd20695ea"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43755e61cd20695e4"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3348760" name="name38995e61cd2086219"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1005e61cd208621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5264567" name="name42225e61cd20a618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1255e61cd20a617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1990288" name="name72325e61cd20c6fae"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3995e61cd20c6fa6"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971559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4971559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49715590"/>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4971559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7427528" name="name51935e61cd20e69a2"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99995e61cd20e699a"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57767" name="name21735e61cd210a0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475e61cd210a0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0582573" name="name43365e61cd211c9a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41605e61cd211c9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4971559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971559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54843910" name="name52395e61cd2138464"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83875e61cd213845c"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4971559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971559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76852161" name="name78285e61cd2154f0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0435e61cd2154efd"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4971559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4971559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793442" name="name76765e61cd2167a19"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0475e61cd2167a1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84152018" name="name99475e61cd217730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485e61cd217730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9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4971559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22135" name="name87375e61cd2188a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55e61cd2188a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3619860" name="name94345e61cd21a3d3d"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6795e61cd21a3d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35103676" name="name95075e61cd21b48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35e61cd21b48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9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05350" name="name22935e61cd21cb29d"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6175e61cd21cb2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6165465" name="name27715e61cd21dc0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285e61cd21dc0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59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99157" name="name36035e61cd21f16e6"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5815e61cd21f1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49715597"/>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49715597"/>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682357" name="name80255e61cd22127b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4405e61cd22127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49715598"/>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93162" name="name92375e61cd222b804"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2505e61cd222b7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4971559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92438" name="name27835e61cd2239d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05e61cd2239d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1659640" name="name68885e61cd2250a96"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4705e61cd2250a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971560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73632" name="name40955e61cd2268d2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0165e61cd2268d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27303637" name="name37085e61cd227a63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255e61cd227a62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971560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9715601"/>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97484326" name="name35555e61cd2292148"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1145e61cd22921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49715434"/>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49715434"/>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49715434"/>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49715434"/>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49715434"/>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49715434"/>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49715434"/>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49715434"/>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49715434"/>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49715434"/>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49715434"/>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696828" name="name25525e61cd22aee27"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9625e61cd22aee22"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33355" name="name15895e61cd22c20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25e61cd22c20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9725e61cd22c2752" w:history="1">
              <w:r>
                <w:rPr>
                  <w:b/>
                  <w:bCs/>
                  <w:color w:val="0000FF"/>
                  <w:position w:val="-2"/>
                  <w:sz w:val="20"/>
                  <w:szCs w:val="20"/>
                </w:rPr>
                <w:t xml:space="preserve">Par. 1.3</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49715434"/>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49715434"/>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47630601" name="name42865e61cd22e3608"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4145e61cd22e3602"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47665" name="name75995e61cd22f3a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05e61cd22f3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77004802" name="name30325e61cd231ee75"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2085e61cd231ee6d"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49715434"/>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49715434"/>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1906177" name="name46085e61cd233272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0625e61cd2332720"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77746" name="name68265e61cd2346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85e61cd2346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9259597" name="name93255e61cd235d11f"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6155e61cd235d11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776" name="name53715e61cd236c7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65e61cd236c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7610833" name="name60155e61cd23870a1"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4415e61cd238709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01662" name="name71155e61cd239a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25e61cd239a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93536475" name="name36425e61cd23aff7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5005e61cd23aff7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8380441" name="name25715e61cd23c5861"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22145e61cd23c585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04989" name="name95185e61cd23d97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55e61cd23d97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0218016" name="name17865e61cd23f3c9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6435e61cd23f3c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21335e61cd2400fb0" w:history="1">
        <w:r>
          <w:rPr>
            <w:b/>
            <w:bCs/>
            <w:color w:val="0000FF"/>
            <w:sz w:val="20"/>
            <w:szCs w:val="20"/>
          </w:rPr>
          <w:t xml:space="preserve">Par. 9.3.1</w:t>
        </w:r>
      </w:hyperlink>
      <w:r>
        <w:rPr>
          <w:color w:val="00274C"/>
          <w:sz w:val="20"/>
          <w:szCs w:val="20"/>
        </w:rPr>
        <w:t xml:space="preserve"> , perform the operations described in </w:t>
      </w:r>
      <w:hyperlink r:id="rId39415e61cd2400fc9"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36860465" name="name31745e61cd241c1df"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82615e61cd241c1d8"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1172" name="name71515e61cd242e7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75e61cd242e7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49715434"/>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49715434"/>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49715434"/>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4971543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3365e61cd2434cf8"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63590" name="name84185e61cd2448427"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8335e61cd2448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30197" name="name40015e61cd245c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85e61cd245c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1905e61cd245d3e0"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49715434"/>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49715434"/>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26511" name="name95265e61cd2472a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85e61cd2472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49715434"/>
              </w:numPr>
              <w:spacing w:before="0" w:after="0" w:line="262" w:lineRule="auto"/>
              <w:jc w:val="left"/>
              <w:rPr>
                <w:color w:val="00274C"/>
                <w:sz w:val="20"/>
                <w:szCs w:val="20"/>
              </w:rPr>
            </w:pPr>
            <w:r>
              <w:rPr>
                <w:color w:val="00274C"/>
                <w:position w:val="-2"/>
                <w:sz w:val="20"/>
                <w:szCs w:val="20"/>
              </w:rPr>
              <w:t xml:space="preserve">Refer to the warnings in </w:t>
            </w:r>
            <w:hyperlink r:id="rId43865e61cd2473137"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49715434"/>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53042577" name="name70465e61cd248988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5045e61cd248987f"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4475986" name="name95285e61cd24a2666"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4415e61cd24a26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54934859" name="name55375e61cd24b692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6145e61cd24b69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99307" name="name98465e61cd24cb4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35e61cd24cb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9565349" name="name38885e61cd24e2ec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7715e61cd24e2e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36410911" name="name81715e61cd2501a5d"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3685e61cd2501a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0032" name="name68835e61cd25137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75e61cd25137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9441220" name="name86825e61cd252d3a1"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2725e61cd252d3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95698782" name="name71795e61cd2540ec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9765e61cd2540e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36649" name="name67905e61cd25528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75e61cd25528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9365819" name="name66665e61cd256db1b"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8455e61cd256db1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01191" name="name59785e61cd25828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45e61cd25828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49715434"/>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65675e61cd2583478"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68296817" name="name87675e61cd2599ae0"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9405e61cd2599adb"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65759" name="name32125e61cd25b1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25e61cd25b1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13960165" name="name94375e61cd25ce009"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8575e61cd25ce0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318234" name="name48735e61cd25e2cf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6835e61cd25e2c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6168" name="name86245e61cd25f3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05e61cd25f3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49715434"/>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48288653" name="name48795e61cd26194f2"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9485e61cd26194e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13174" name="name48735e61cd262b6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35e61cd262b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78918" name="name83075e61cd2644787"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1325e61cd264477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4027151" name="name42465e61cd265a2c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9035e61cd265a2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4592826" name="name11535e61cd266e63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6445e61cd266e6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6298191" name="name37805e61cd268864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0115e61cd26886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13525e61cd268b773"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81100973" w:name="result_box"/>
            <w:bookmarkEnd w:id="8110097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30541" name="name20425e61cd269b8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55e61cd269b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95946739" name="name15205e61cd26ac58e"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2055e61cd26ac5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74290528" name="name95075e61cd26c267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40835e61cd26c26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71190191" w:name="result_box"/>
            <w:bookmarkEnd w:id="71190191"/>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53739" name="name29115e61cd26d44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75e61cd26d44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46805e61cd26d5216"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02232" name="name56655e61cd26e6f80"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7855e61cd26e6f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422503" name="name73805e61cd27101b9"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3155e61cd2710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39238477" name="name78135e61cd27341c7"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61045e61cd27341be"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52526876" name="name21125e61cd275048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5255e61cd27504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49715434"/>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96465e61cd2752b72"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68005e61cd2752bb2" w:history="1">
        <w:r>
          <w:rPr>
            <w:b/>
            <w:bCs/>
            <w:color w:val="0000FF"/>
            <w:sz w:val="20"/>
            <w:szCs w:val="20"/>
            <w:u w:val="single"/>
          </w:rPr>
          <w:t xml:space="preserve">Par.</w:t>
        </w:r>
      </w:hyperlink>
      <w:r>
        <w:rPr>
          <w:color w:val="00274C"/>
          <w:sz w:val="20"/>
          <w:szCs w:val="20"/>
        </w:rPr>
        <w:t xml:space="preserve"> </w:t>
      </w:r>
      <w:hyperlink r:id="rId83925e61cd2752be5" w:history="1">
        <w:r>
          <w:rPr>
            <w:b/>
            <w:bCs/>
            <w:color w:val="0000FF"/>
            <w:sz w:val="20"/>
            <w:szCs w:val="20"/>
            <w:u w:val="single"/>
          </w:rPr>
          <w:t xml:space="preserve">1.5</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53575e61cd2752c44" w:history="1">
        <w:r>
          <w:rPr>
            <w:b/>
            <w:bCs/>
            <w:color w:val="0000FF"/>
            <w:sz w:val="20"/>
            <w:szCs w:val="20"/>
          </w:rPr>
          <w:t xml:space="preserve">Chap. 11</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 following are the components described in </w:t>
      </w:r>
      <w:hyperlink r:id="rId57875e61cd2752c98"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4605e61cd2752d21" w:history="1">
        <w:r>
          <w:rPr>
            <w:b/>
            <w:bCs/>
            <w:color w:val="0000FF"/>
            <w:sz w:val="20"/>
            <w:szCs w:val="20"/>
            <w:u w:val="single"/>
          </w:rPr>
          <w:t xml:space="preserve">Oil dipstick in cylinder head</w:t>
        </w:r>
      </w:hyperlink>
      <w:r>
        <w:rPr>
          <w:b/>
          <w:bCs/>
          <w:color w:val="00274C"/>
          <w:sz w:val="20"/>
          <w:szCs w:val="20"/>
        </w:rPr>
        <w:br/>
        <w:t xml:space="preserve">11.2 </w:t>
      </w:r>
      <w:hyperlink r:id="rId74705e61cd2752d4b" w:history="1">
        <w:r>
          <w:rPr>
            <w:b/>
            <w:bCs/>
            <w:color w:val="0000FF"/>
            <w:sz w:val="20"/>
            <w:szCs w:val="20"/>
            <w:u w:val="single"/>
          </w:rPr>
          <w:t xml:space="preserve">Heater (replacement)</w:t>
        </w:r>
      </w:hyperlink>
      <w:r>
        <w:rPr>
          <w:b/>
          <w:bCs/>
          <w:color w:val="00274C"/>
          <w:sz w:val="20"/>
          <w:szCs w:val="20"/>
        </w:rPr>
        <w:br/>
        <w:t xml:space="preserve">11.3 </w:t>
      </w:r>
      <w:hyperlink r:id="rId52715e61cd2752d70"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55585e61cd2752d96"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51605e61cd2752dc6"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82535e61cd2752e3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32835e61cd2752e83"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28395e61cd2752ec4"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31295e61cd2752f27" w:history="1">
        <w:r>
          <w:rPr>
            <w:b/>
            <w:bCs/>
            <w:color w:val="0000FF"/>
            <w:sz w:val="20"/>
            <w:szCs w:val="20"/>
            <w:u w:val="single"/>
          </w:rPr>
          <w:t xml:space="preserve">Balancer shafts (replacement)</w:t>
        </w:r>
      </w:hyperlink>
      <w:r>
        <w:rPr>
          <w:b/>
          <w:bCs/>
          <w:color w:val="00274C"/>
          <w:sz w:val="20"/>
          <w:szCs w:val="20"/>
        </w:rPr>
        <w:br/>
        <w:t xml:space="preserve">11.10 </w:t>
      </w:r>
      <w:hyperlink r:id="rId73865e61cd2752f53" w:history="1">
        <w:r>
          <w:rPr>
            <w:b/>
            <w:bCs/>
            <w:color w:val="0000FF"/>
            <w:sz w:val="20"/>
            <w:szCs w:val="20"/>
            <w:u w:val="single"/>
          </w:rPr>
          <w:t xml:space="preserve">Air filter (cartridge replacement)</w:t>
        </w:r>
      </w:hyperlink>
      <w:r>
        <w:rPr>
          <w:b/>
          <w:bCs/>
          <w:color w:val="00274C"/>
          <w:sz w:val="20"/>
          <w:szCs w:val="20"/>
        </w:rPr>
        <w:br/>
        <w:t xml:space="preserve">11.11 </w:t>
      </w:r>
      <w:hyperlink r:id="rId25295e61cd2752f79"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15145e61cd2752fa0"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0815e61cd2752ffc"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43795e61cd2753067"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2995e61cd27530c9"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10425e61cd275311f"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2435e61cd2753170"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49715434"/>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49715434"/>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49715434"/>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8725e61cd27532b8" w:history="1">
        <w:r>
          <w:rPr>
            <w:b/>
            <w:bCs/>
            <w:color w:val="0000FF"/>
            <w:sz w:val="20"/>
            <w:szCs w:val="20"/>
          </w:rPr>
          <w:t xml:space="preserve">Tab. 13.1</w:t>
        </w:r>
      </w:hyperlink>
      <w:r>
        <w:rPr>
          <w:color w:val="00274C"/>
          <w:sz w:val="20"/>
          <w:szCs w:val="20"/>
        </w:rPr>
        <w:t xml:space="preserve"> , </w:t>
      </w:r>
      <w:hyperlink r:id="rId43695e61cd27532df" w:history="1">
        <w:r>
          <w:rPr>
            <w:b/>
            <w:bCs/>
            <w:color w:val="0000FF"/>
            <w:sz w:val="20"/>
            <w:szCs w:val="20"/>
          </w:rPr>
          <w:t xml:space="preserve">Tab. 13.2</w:t>
        </w:r>
      </w:hyperlink>
      <w:r>
        <w:rPr>
          <w:color w:val="00274C"/>
          <w:sz w:val="20"/>
          <w:szCs w:val="20"/>
        </w:rPr>
        <w:t xml:space="preserve"> and </w:t>
      </w:r>
      <w:hyperlink r:id="rId40225e61cd2753307"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6455e61cd275334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0741941" name="name65615e61cd2767cf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92255e61cd2767cf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15661" name="name38845e61cd277b3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65e61cd277b32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9715434"/>
        </w:numPr>
        <w:spacing w:before="0" w:after="0" w:line="240" w:lineRule="auto"/>
        <w:jc w:val="left"/>
        <w:rPr>
          <w:color w:val="00274C"/>
          <w:sz w:val="20"/>
          <w:szCs w:val="20"/>
        </w:rPr>
      </w:pPr>
      <w:r>
        <w:rPr>
          <w:color w:val="00274C"/>
          <w:sz w:val="20"/>
          <w:szCs w:val="20"/>
        </w:rPr>
        <w:t xml:space="preserve">Before proceeding with operations, read  </w:t>
      </w:r>
      <w:hyperlink r:id="rId30335e61cd277bef4" w:history="1">
        <w:r>
          <w:rPr>
            <w:b/>
            <w:bCs/>
            <w:color w:val="0000FF"/>
            <w:sz w:val="20"/>
            <w:szCs w:val="20"/>
          </w:rPr>
          <w:t xml:space="preserve">Par. 3.3.2</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The operator must check that:
</w:t>
      </w:r>
    </w:p>
    <w:p>
      <w:pPr>
        <w:numPr>
          <w:ilvl w:val="1"/>
          <w:numId w:val="49715434"/>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49715434"/>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49715434"/>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49715434"/>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49715434"/>
        </w:numPr>
        <w:spacing w:before="0" w:after="0" w:line="240" w:lineRule="auto"/>
        <w:jc w:val="left"/>
        <w:rPr>
          <w:color w:val="00274C"/>
          <w:sz w:val="20"/>
          <w:szCs w:val="20"/>
        </w:rPr>
      </w:pPr>
      <w:r>
        <w:rPr>
          <w:color w:val="00274C"/>
          <w:sz w:val="20"/>
          <w:szCs w:val="20"/>
        </w:rPr>
        <w:t xml:space="preserve">The operator must:
</w:t>
      </w:r>
    </w:p>
    <w:p>
      <w:pPr>
        <w:numPr>
          <w:ilvl w:val="1"/>
          <w:numId w:val="49715434"/>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49715434"/>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49715434"/>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59000" name="name42925e61cd278b4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65e61cd278b4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Execute the procedure in </w:t>
            </w:r>
            <w:hyperlink r:id="rId51835e61cd278b995"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4971560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20851" name="name93065e61cd279d4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45e61cd279d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4971560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49715603"/>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61974656" name="name30295e61cd27b1aa8"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5645e61cd27b1a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16541453" name="name56925e61cd27c7672"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1145e61cd27c76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49715604"/>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49715604"/>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89955212" name="name88985e61cd27db2d7"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70205e61cd27db2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49715605"/>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4971560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4971560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4971560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49715605"/>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4307621" name="name32155e61cd2800252"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2525e61cd280024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49715606"/>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49715606"/>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93779" name="name63135e61cd2815e2c"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44145e61cd2815e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95092" name="name84715e61cd28284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95e61cd2828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Carry out the checks described in </w:t>
            </w:r>
            <w:hyperlink r:id="rId85925e61cd2829092"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4971560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49715607"/>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49715607"/>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49715607"/>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5112926" name="name27935e61cd283b2a5"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16705e61cd283b2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4971560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49715608"/>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49715608"/>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23375060" name="name76355e61cd28560db"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7155e61cd28560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9715609"/>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49715609"/>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0435268" name="name12245e61cd287494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8355e61cd287494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36706" name="name45325e61cd28871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15e61cd28871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49715610"/>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9715610"/>
              </w:numPr>
              <w:spacing w:before="0" w:after="0" w:line="262" w:lineRule="auto"/>
              <w:jc w:val="left"/>
              <w:rPr>
                <w:color w:val="00274C"/>
                <w:sz w:val="20"/>
                <w:szCs w:val="20"/>
              </w:rPr>
            </w:pPr>
            <w:r>
              <w:rPr>
                <w:color w:val="00274C"/>
                <w:position w:val="-2"/>
                <w:sz w:val="20"/>
                <w:szCs w:val="20"/>
              </w:rPr>
              <w:t xml:space="preserve">Perform the operations described in </w:t>
            </w:r>
            <w:hyperlink r:id="rId28005e61cd288823f" w:history="1">
              <w:r>
                <w:rPr>
                  <w:b/>
                  <w:bCs/>
                  <w:color w:val="0000FF"/>
                  <w:position w:val="-2"/>
                  <w:sz w:val="20"/>
                  <w:szCs w:val="20"/>
                </w:rPr>
                <w:t xml:space="preserve">Par. 8.4.2</w:t>
              </w:r>
            </w:hyperlink>
            <w:r>
              <w:rPr>
                <w:color w:val="00274C"/>
                <w:position w:val="-2"/>
                <w:sz w:val="20"/>
                <w:szCs w:val="20"/>
              </w:rPr>
              <w:t xml:space="preserve"> .</w:t>
            </w:r>
          </w:p>
          <w:p>
            <w:pPr>
              <w:numPr>
                <w:ilvl w:val="0"/>
                <w:numId w:val="4971561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33438019" name="name36335e61cd28a21d8"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0125e61cd28a21d0"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49715611"/>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9715611"/>
              </w:numPr>
              <w:spacing w:before="0" w:after="0" w:line="262" w:lineRule="auto"/>
              <w:jc w:val="left"/>
              <w:rPr>
                <w:color w:val="00274C"/>
                <w:sz w:val="20"/>
                <w:szCs w:val="20"/>
              </w:rPr>
            </w:pPr>
            <w:r>
              <w:rPr>
                <w:color w:val="00274C"/>
                <w:position w:val="-2"/>
                <w:sz w:val="20"/>
                <w:szCs w:val="20"/>
              </w:rPr>
              <w:t xml:space="preserve">Perform the operations described in  </w:t>
            </w:r>
            <w:hyperlink r:id="rId61975e61cd28a4480" w:history="1">
              <w:r>
                <w:rPr>
                  <w:b/>
                  <w:bCs/>
                  <w:color w:val="0000FF"/>
                  <w:position w:val="-2"/>
                  <w:sz w:val="20"/>
                  <w:szCs w:val="20"/>
                </w:rPr>
                <w:t xml:space="preserve">Par. 8.4.2</w:t>
              </w:r>
            </w:hyperlink>
            <w:r>
              <w:rPr>
                <w:color w:val="00274C"/>
                <w:position w:val="-2"/>
                <w:sz w:val="20"/>
                <w:szCs w:val="20"/>
              </w:rPr>
              <w:t xml:space="preserve"> .</w:t>
            </w:r>
          </w:p>
          <w:p>
            <w:pPr>
              <w:numPr>
                <w:ilvl w:val="0"/>
                <w:numId w:val="4971561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88793808" name="name59435e61cd28c169a"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8825e61cd28c1690"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49715612"/>
              </w:numPr>
              <w:spacing w:before="0" w:after="0" w:line="262" w:lineRule="auto"/>
              <w:jc w:val="left"/>
              <w:rPr>
                <w:color w:val="00274C"/>
                <w:sz w:val="20"/>
                <w:szCs w:val="20"/>
              </w:rPr>
            </w:pPr>
            <w:r>
              <w:rPr>
                <w:color w:val="00274C"/>
                <w:position w:val="-2"/>
                <w:sz w:val="20"/>
                <w:szCs w:val="20"/>
              </w:rPr>
              <w:t xml:space="preserve">Perform the operations described in </w:t>
            </w:r>
            <w:hyperlink r:id="rId11685e61cd28c377b" w:history="1">
              <w:r>
                <w:rPr>
                  <w:b/>
                  <w:bCs/>
                  <w:color w:val="0000FF"/>
                  <w:position w:val="-2"/>
                  <w:sz w:val="20"/>
                  <w:szCs w:val="20"/>
                </w:rPr>
                <w:t xml:space="preserve">Par. 8.5.3</w:t>
              </w:r>
            </w:hyperlink>
            <w:r>
              <w:rPr>
                <w:color w:val="00274C"/>
                <w:position w:val="-2"/>
                <w:sz w:val="20"/>
                <w:szCs w:val="20"/>
              </w:rPr>
              <w:t xml:space="preserve"> .</w:t>
            </w:r>
          </w:p>
          <w:p>
            <w:pPr>
              <w:numPr>
                <w:ilvl w:val="0"/>
                <w:numId w:val="49715612"/>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49715612"/>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49715612"/>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4384242" name="name36805e61cd28d979c"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65495e61cd28d979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9715613"/>
              </w:numPr>
              <w:spacing w:before="0" w:after="0" w:line="262" w:lineRule="auto"/>
              <w:jc w:val="left"/>
              <w:rPr>
                <w:color w:val="00274C"/>
                <w:sz w:val="20"/>
                <w:szCs w:val="20"/>
              </w:rPr>
            </w:pPr>
            <w:r>
              <w:rPr>
                <w:color w:val="00274C"/>
                <w:position w:val="-2"/>
                <w:sz w:val="20"/>
                <w:szCs w:val="20"/>
              </w:rPr>
              <w:t xml:space="preserve">Perform the operations described in </w:t>
            </w:r>
            <w:hyperlink r:id="rId33465e61cd28db7b3" w:history="1">
              <w:r>
                <w:rPr>
                  <w:b/>
                  <w:bCs/>
                  <w:color w:val="0000FF"/>
                  <w:position w:val="-2"/>
                  <w:sz w:val="20"/>
                  <w:szCs w:val="20"/>
                </w:rPr>
                <w:t xml:space="preserve">Par. 8.5.4</w:t>
              </w:r>
            </w:hyperlink>
            <w:r>
              <w:rPr>
                <w:color w:val="00274C"/>
                <w:position w:val="-2"/>
                <w:sz w:val="20"/>
                <w:szCs w:val="20"/>
              </w:rPr>
              <w:t xml:space="preserve"> .</w:t>
            </w:r>
          </w:p>
          <w:p>
            <w:pPr>
              <w:numPr>
                <w:ilvl w:val="0"/>
                <w:numId w:val="49715613"/>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49715614"/>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6294523" name="name72865e61cd28f2f0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0195e61cd28f2f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52896" name="name53545e61cd29113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85e61cd29113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92615e61cd2911aac" w:history="1">
              <w:r>
                <w:rPr>
                  <w:b/>
                  <w:bCs/>
                  <w:color w:val="0000FF"/>
                  <w:position w:val="-2"/>
                  <w:sz w:val="20"/>
                  <w:szCs w:val="20"/>
                </w:rPr>
                <w:t xml:space="preserve">Par. 8.5.1</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39425e61cd2911b2f" w:history="1">
              <w:r>
                <w:rPr>
                  <w:b/>
                  <w:bCs/>
                  <w:color w:val="0000FF"/>
                  <w:position w:val="-2"/>
                  <w:sz w:val="20"/>
                  <w:szCs w:val="20"/>
                </w:rPr>
                <w:t xml:space="preserve">Par. 7.15.5</w:t>
              </w:r>
            </w:hyperlink>
            <w:r>
              <w:rPr>
                <w:color w:val="00274C"/>
                <w:position w:val="-2"/>
                <w:sz w:val="20"/>
                <w:szCs w:val="20"/>
              </w:rPr>
              <w:t xml:space="preserve"> .</w:t>
            </w:r>
          </w:p>
          <w:p>
            <w:pPr>
              <w:numPr>
                <w:ilvl w:val="0"/>
                <w:numId w:val="4971561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49715615"/>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49715615"/>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49715615"/>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49715615"/>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35918" name="name13495e61cd292751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6935e61cd292751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0630752" name="name64515e61cd293cea2"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6595e61cd293ce9c"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45677" name="name43115e61cd29518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75e61cd29518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6315e61cd29524ae"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4971561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64393113" name="name93225e61cd2967014"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8155e61cd29670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9715617"/>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4971561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49715617"/>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17238" name="name61685e61cd297bc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65e61cd297b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49715618"/>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92262" name="name38095e61cd299064e"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3855e61cd29906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2188118" name="name86155e61cd29a7afe"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23885e61cd29a7a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487235" name="name17635e61cd29c046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7405e61cd29c04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80861" name="name87865e61cd29d1b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75e61cd29d1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49715619"/>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48482894" name="name63445e61cd29e350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55815e61cd29e3500"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620"/>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49715620"/>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4971562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89133" name="name59255e61cd2a025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35e61cd2a02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49715621"/>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91235e61cd2a02f59"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49715621"/>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49715621"/>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61627" name="name44105e61cd2a11d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15e61cd2a11d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4971562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22"/>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34572894" name="name24455e61cd2a2780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8275e61cd2a2780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5647327" name="name40095e61cd2a3b801"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43445e61cd2a3b7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41124501" name="name85675e61cd2a52361"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2695e61cd2a523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4225e61cd2a56fd4"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00546" name="name94555e61cd2a682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75e61cd2a68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23"/>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49715623"/>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4971562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49715623"/>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49715623"/>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49715623"/>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03617" name="name80905e61cd2a7d9a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59995e61cd2a7d9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69751702" name="name43865e61cd2a910d7"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2455e61cd2a910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27546" name="name26025e61cd2aa28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65e61cd2aa28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971562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30595" name="name26185e61cd2ab651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1875e61cd2ab6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49715625"/>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49715625"/>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34991" name="name84635e61cd2acd62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2565e61cd2acd6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22720" name="name86145e61cd2adff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85e61cd2adf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26"/>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4971562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44587" name="name76625e61cd2b011db"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75535e61cd2b011d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49715627"/>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4971562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49715627"/>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1097035" name="name10255e61cd2b1656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21135e61cd2b1656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55789" name="name87335e61cd2b29c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05e61cd2b29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2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49715628"/>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49715628"/>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34127" name="name13985e61cd2b44ef3"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37005e61cd2b44ee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4421" name="name65445e61cd2b56b4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655e61cd2b56b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49715629"/>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5098" name="name63845e61cd2b6bf07"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72615e61cd2b6bf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51948" name="name99165e61cd2b81f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05e61cd2b81f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49715630"/>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3527666" name="name64745e61cd2b9a438"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2335e61cd2b9a4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93587" name="name14255e61cd2babf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135e61cd2babf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49715631"/>
              </w:numPr>
              <w:spacing w:before="0" w:after="0" w:line="262" w:lineRule="auto"/>
              <w:jc w:val="left"/>
              <w:rPr>
                <w:color w:val="00274C"/>
                <w:sz w:val="20"/>
                <w:szCs w:val="20"/>
              </w:rPr>
            </w:pPr>
            <w:r>
              <w:rPr>
                <w:color w:val="00274C"/>
                <w:position w:val="-2"/>
                <w:sz w:val="20"/>
                <w:szCs w:val="20"/>
              </w:rPr>
              <w:t xml:space="preserve">Screw the special tool </w:t>
            </w:r>
            <w:hyperlink r:id="rId67025e61cd2bac9f4"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49715631"/>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84155e61cd2bacaab"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24475e61cd2bacaed"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49715631"/>
              </w:numPr>
              <w:spacing w:before="0" w:after="0" w:line="262" w:lineRule="auto"/>
              <w:jc w:val="left"/>
              <w:rPr>
                <w:color w:val="00274C"/>
                <w:sz w:val="20"/>
                <w:szCs w:val="20"/>
              </w:rPr>
            </w:pPr>
            <w:r>
              <w:rPr>
                <w:color w:val="00274C"/>
                <w:position w:val="-2"/>
                <w:sz w:val="20"/>
                <w:szCs w:val="20"/>
              </w:rPr>
              <w:t xml:space="preserve">Mount the tool </w:t>
            </w:r>
            <w:hyperlink r:id="rId68635e61cd2bacb3e"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4971563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79493" name="name78035e61cd2bc1d9a"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7625e61cd2bc1d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49715632"/>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4971563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49715632"/>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49715632"/>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49715632"/>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49715632"/>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15658" name="name97015e61cd2bd3d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35e61cd2bd3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4971563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49715633"/>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49715633"/>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4971563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61157" name="name51885e61cd2be46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15e61cd2be4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4971563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49715634"/>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4971563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01912" name="name38375e61cd2c068d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9905e61cd2c068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61392875" name="name49795e61cd2c1a4eb"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9745e61cd2c1a4e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4808825" name="name98555e61cd2c2e31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7165e61cd2c2e31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7634561" name="name60315e61cd2c418bd"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9645e61cd2c41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4971563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78622" name="name31915e61cd2c570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55e61cd2c570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49715636"/>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49715636"/>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49715636"/>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49715636"/>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49715636"/>
              </w:numPr>
              <w:spacing w:before="0" w:after="0" w:line="262" w:lineRule="auto"/>
              <w:jc w:val="left"/>
              <w:rPr>
                <w:color w:val="00274C"/>
                <w:sz w:val="20"/>
                <w:szCs w:val="20"/>
              </w:rPr>
            </w:pPr>
            <w:r>
              <w:rPr>
                <w:color w:val="00274C"/>
                <w:position w:val="-2"/>
                <w:sz w:val="20"/>
                <w:szCs w:val="20"/>
              </w:rPr>
              <w:t xml:space="preserve">Remove special tool </w:t>
            </w:r>
            <w:hyperlink r:id="rId84865e61cd2c5820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112898" name="name21575e61cd2c7057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3095e61cd2c705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27655076" name="name78445e61cd2c86992"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8625e61cd2c869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11606680" name="name23645e61cd2c9b69f"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6095e61cd2c9b6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35331" name="name15565e61cd2cb0a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85e61cd2cb0a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Carry out the checks described in </w:t>
            </w:r>
            <w:hyperlink r:id="rId92935e61cd2cb1869"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37"/>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2575e61cd2cb19d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83865" name="name20075e61cd2cc3bb3"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29395e61cd2cc3b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0623799" name="name9995e61cd2cda6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745e61cd2cda6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9715638"/>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49715638"/>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4971563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49715638"/>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38"/>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343851" name="name50665e61cd2cee87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1165e61cd2cee86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49715639"/>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49715639"/>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49715639"/>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49715639"/>
              </w:numPr>
              <w:spacing w:before="0" w:after="0" w:line="262" w:lineRule="auto"/>
              <w:jc w:val="left"/>
              <w:rPr>
                <w:color w:val="00274C"/>
                <w:sz w:val="20"/>
                <w:szCs w:val="20"/>
              </w:rPr>
            </w:pPr>
            <w:r>
              <w:rPr>
                <w:color w:val="00274C"/>
                <w:position w:val="-2"/>
                <w:sz w:val="20"/>
                <w:szCs w:val="20"/>
              </w:rPr>
              <w:t xml:space="preserve">Check using </w:t>
            </w:r>
            <w:hyperlink r:id="rId73925e61cd2cef9aa"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26570651" name="name25165e61cd2d0e6bf"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82655e61cd2d0e6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96483016" name="name77425e61cd2d2489b"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1245e61cd2d248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49715640"/>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58305e61cd2d25657" w:history="1">
              <w:r>
                <w:rPr>
                  <w:b/>
                  <w:bCs/>
                  <w:color w:val="0000FF"/>
                  <w:position w:val="-2"/>
                  <w:sz w:val="20"/>
                  <w:szCs w:val="20"/>
                </w:rPr>
                <w:t xml:space="preserve">Par. 7.13.4.1</w:t>
              </w:r>
            </w:hyperlink>
            <w:r>
              <w:rPr>
                <w:color w:val="00274C"/>
                <w:position w:val="-2"/>
                <w:sz w:val="20"/>
                <w:szCs w:val="20"/>
              </w:rPr>
              <w:t xml:space="preserve"> .</w:t>
            </w:r>
          </w:p>
          <w:p>
            <w:pPr>
              <w:numPr>
                <w:ilvl w:val="0"/>
                <w:numId w:val="49715640"/>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49715640"/>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49715641"/>
              </w:numPr>
              <w:spacing w:before="0" w:after="0" w:line="262" w:lineRule="auto"/>
              <w:jc w:val="left"/>
              <w:rPr>
                <w:color w:val="00274C"/>
                <w:sz w:val="20"/>
                <w:szCs w:val="20"/>
              </w:rPr>
            </w:pPr>
            <w:r>
              <w:rPr>
                <w:color w:val="00274C"/>
                <w:position w:val="-2"/>
                <w:sz w:val="20"/>
                <w:szCs w:val="20"/>
              </w:rPr>
              <w:t xml:space="preserve">Mount the tool </w:t>
            </w:r>
            <w:hyperlink r:id="rId53685e61cd2d257bd"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41"/>
              </w:numPr>
              <w:spacing w:before="0" w:after="0" w:line="262" w:lineRule="auto"/>
              <w:jc w:val="left"/>
              <w:rPr>
                <w:color w:val="00274C"/>
                <w:sz w:val="20"/>
                <w:szCs w:val="20"/>
              </w:rPr>
            </w:pPr>
            <w:r>
              <w:rPr>
                <w:color w:val="00274C"/>
                <w:position w:val="-2"/>
                <w:sz w:val="20"/>
                <w:szCs w:val="20"/>
              </w:rPr>
              <w:t xml:space="preserve">Position the tool </w:t>
            </w:r>
            <w:hyperlink r:id="rId88055e61cd2d258d0"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49715642"/>
              </w:numPr>
              <w:spacing w:before="0" w:after="0" w:line="262" w:lineRule="auto"/>
              <w:jc w:val="left"/>
              <w:rPr>
                <w:color w:val="00274C"/>
                <w:sz w:val="20"/>
                <w:szCs w:val="20"/>
              </w:rPr>
            </w:pPr>
            <w:r>
              <w:rPr>
                <w:color w:val="00274C"/>
                <w:position w:val="-2"/>
                <w:sz w:val="20"/>
                <w:szCs w:val="20"/>
              </w:rPr>
              <w:t xml:space="preserve">Push the lever of the tool </w:t>
            </w:r>
            <w:hyperlink r:id="rId41685e61cd2d26881"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49715642"/>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97365e61cd2d26913"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20305e61cd2d2695f"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74720" name="name96655e61cd2d3cb72"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27875e61cd2d3cb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856522" name="name18125e61cd2d4ff5a"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0815e61cd2d4ff4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0437075" name="name48725e61cd2d65ef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6415e61cd2d65ee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49715643"/>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9715643"/>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49715643"/>
              </w:numPr>
              <w:spacing w:before="0" w:after="0" w:line="262" w:lineRule="auto"/>
              <w:jc w:val="left"/>
              <w:rPr>
                <w:color w:val="00274C"/>
                <w:sz w:val="20"/>
                <w:szCs w:val="20"/>
              </w:rPr>
            </w:pPr>
            <w:r>
              <w:rPr>
                <w:color w:val="00274C"/>
                <w:position w:val="-2"/>
                <w:sz w:val="20"/>
                <w:szCs w:val="20"/>
              </w:rPr>
              <w:t xml:space="preserve">Position the tool </w:t>
            </w:r>
            <w:hyperlink r:id="rId13245e61cd2d67edd"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2224535" name="name99495e61cd2d7f27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8575e61cd2d7f27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0074295" name="name54305e61cd2d95447"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8595e61cd2d9544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7298095" name="name92145e61cd2daf99a"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4235e61cd2daf996" cstate="print"/>
                                <a:stretch>
                                  <a:fillRect/>
                                </a:stretch>
                              </pic:blipFill>
                              <pic:spPr>
                                <a:xfrm>
                                  <a:off x="0" y="0"/>
                                  <a:ext cx="864000" cy="266400"/>
                                </a:xfrm>
                                <a:prstGeom prst="rect">
                                  <a:avLst/>
                                </a:prstGeom>
                                <a:ln w="0">
                                  <a:noFill/>
                                </a:ln>
                              </pic:spPr>
                            </pic:pic>
                          </a:graphicData>
                        </a:graphic>
                      </wp:inline>
                    </w:drawing>
                  </w:r>
                </w:p>
              </w:tc>
            </w:tr>
          </w:tbl>
          <w:p/>
          <w:p>
            <w:pPr>
              <w:numPr>
                <w:ilvl w:val="0"/>
                <w:numId w:val="49715643"/>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9715643"/>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66729" name="name28635e61cd2dc36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05e61cd2dc3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4971564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842805" name="name44605e61cd2dd4d79"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2475e61cd2dd4d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3236293" name="name72305e61cd2de98d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6735e61cd2de98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60426853" name="name91305e61cd2e078f8"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0395e61cd2e078f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9715645"/>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49715645"/>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33618" name="name41155e61cd2e1b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45e61cd2e1bd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49715646"/>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8628314" name="name65685e61cd2e2d9a8"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45155e61cd2e2d9a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25789" name="name69235e61cd2e423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65e61cd2e423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9715434"/>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98437672" name="name11255e61cd2e56ff0"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5585e61cd2e56fec"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7790301" name="name54795e61cd2e75106"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26225e61cd2e75102"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49715647"/>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89533" name="name72525e61cd2e854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15e61cd2e854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49715648"/>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1314243" name="name92735e61cd2e9bd08"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1745e61cd2e9bd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0936931" name="name78955e61cd2eb03c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93385e61cd2eb03c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50824" name="name81675e61cd2ec3c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75e61cd2ec3c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4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49715649"/>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49715649"/>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4971564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4971564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49715649"/>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406077" name="name55265e61cd2ed764e"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55485e61cd2ed764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66133838" name="name82605e61cd2eeb6ae"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1325e61cd2eeb6a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63098" name="name86675e61cd2f0a1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55e61cd2f0a1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4971565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49715650"/>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49715650"/>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5237552" name="name42845e61cd2f1eab7"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6915e61cd2f1eab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22015120" name="name80605e61cd2f3461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0195e61cd2f34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13993707" name="name65055e61cd2f4fec6"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3765e61cd2f4febe"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1432148" name="name13375e61cd2f65f5f"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2765e61cd2f65f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05245" name="name98365e61cd2f7b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65e61cd2f7bc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77495e61cd2f7c98f" w:history="1">
              <w:r>
                <w:rPr>
                  <w:b/>
                  <w:bCs/>
                  <w:color w:val="0000FF"/>
                  <w:position w:val="-2"/>
                  <w:sz w:val="20"/>
                  <w:szCs w:val="20"/>
                  <w:u w:val="single"/>
                </w:rPr>
                <w:t xml:space="preserve">ST_11</w:t>
              </w:r>
            </w:hyperlink>
            <w:r>
              <w:rPr>
                <w:b/>
                <w:bCs/>
                <w:color w:val="00274C"/>
                <w:position w:val="-2"/>
                <w:sz w:val="20"/>
                <w:szCs w:val="20"/>
              </w:rPr>
              <w:t xml:space="preserve"> - </w:t>
            </w:r>
            <w:hyperlink r:id="rId74595e61cd2f7c9c7"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51"/>
              </w:numPr>
              <w:spacing w:before="0" w:after="0" w:line="262" w:lineRule="auto"/>
              <w:jc w:val="left"/>
              <w:rPr>
                <w:color w:val="00274C"/>
                <w:sz w:val="20"/>
                <w:szCs w:val="20"/>
              </w:rPr>
            </w:pPr>
            <w:r>
              <w:rPr>
                <w:color w:val="00274C"/>
                <w:position w:val="-2"/>
                <w:sz w:val="20"/>
                <w:szCs w:val="20"/>
              </w:rPr>
              <w:t xml:space="preserve">Position tool </w:t>
            </w:r>
            <w:hyperlink r:id="rId59445e61cd2f7cae4"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4971565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89005e61cd2f7cbb9" w:history="1">
              <w:r>
                <w:rPr>
                  <w:b/>
                  <w:bCs/>
                  <w:color w:val="0000FF"/>
                  <w:position w:val="-2"/>
                  <w:sz w:val="20"/>
                  <w:szCs w:val="20"/>
                </w:rPr>
                <w:t xml:space="preserve">ST_17</w:t>
              </w:r>
            </w:hyperlink>
            <w:r>
              <w:rPr>
                <w:color w:val="00274C"/>
                <w:position w:val="-2"/>
                <w:sz w:val="20"/>
                <w:szCs w:val="20"/>
              </w:rPr>
              <w:t xml:space="preserve"> as a guide.</w:t>
            </w:r>
          </w:p>
          <w:p>
            <w:pPr>
              <w:numPr>
                <w:ilvl w:val="0"/>
                <w:numId w:val="49715651"/>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49715651"/>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6050471" name="name56825e61cd2f8e6e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33585e61cd2f8e6e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5882228" name="name97965e61cd2fa3a74"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5475e61cd2fa3a6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0836973" name="name71245e61cd2fbecd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8135e61cd2fbec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68603" name="name16275e61cd2fd1f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05e61cd2fd1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97635e61cd2fd2b38" w:history="1">
              <w:r>
                <w:rPr>
                  <w:b/>
                  <w:bCs/>
                  <w:color w:val="0000FF"/>
                  <w:position w:val="-2"/>
                  <w:sz w:val="20"/>
                  <w:szCs w:val="20"/>
                </w:rPr>
                <w:t xml:space="preserve">Chap. 13</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49715652"/>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65105e61cd2fd2dc6"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19239" name="name72805e61cd2fee5b4"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48635e61cd2fee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9715653"/>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04915" name="name61795e61cd301076b"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87855e61cd30107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9715654"/>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519510" name="name86055e61cd302745e"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6315e61cd30274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9715655"/>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49715655"/>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78382964" name="name87585e61cd303da23"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1195e61cd303da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05033" name="name65495e61cd3054d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15e61cd3054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49715434"/>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54135e61cd3055a94" w:history="1">
              <w:r>
                <w:rPr>
                  <w:b/>
                  <w:bCs/>
                  <w:color w:val="0000FF"/>
                  <w:position w:val="-2"/>
                  <w:sz w:val="20"/>
                  <w:szCs w:val="20"/>
                </w:rPr>
                <w:t xml:space="preserve">Par. 7.10.5</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49435e61cd3055b20" w:history="1">
              <w:r>
                <w:rPr>
                  <w:b/>
                  <w:bCs/>
                  <w:color w:val="0000FF"/>
                  <w:position w:val="-2"/>
                  <w:sz w:val="20"/>
                  <w:szCs w:val="20"/>
                </w:rPr>
                <w:t xml:space="preserve">ST_01</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49715656"/>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49715656"/>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861920" name="name13425e61cd306a895"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6855e61cd306a8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42675" name="name80475e61cd307ec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85e61cd307ec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5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59938" name="name12385e61cd30911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85e61cd3091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4971543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4971565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98111" name="name55935e61cd30a58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05e61cd30a5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4971565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4971565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971565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49715659"/>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49715659"/>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5563" name="name95655e61cd30b6f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35e61cd30b6f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4971566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4971566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9715660"/>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3024707" name="name99225e61cd30ccc1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9275e61cd30ccc1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8494809" name="name27235e61cd30e228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80285e61cd30e22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56974652" name="name13575e61cd31000ce"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30135e61cd31000c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49715661"/>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41780538" name="name21095e61cd3117073"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3695e61cd31170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9715662"/>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49715662"/>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4971566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4971566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73153" name="name85955e61cd312c4b7"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9635e61cd312c4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8026" name="name33825e61cd313fa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35e61cd313fa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17695e61cd314076c"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49715434"/>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76446189" name="name20895e61cd3152dd1"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2235e61cd3152dc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30182" name="name96035e61cd31667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75e61cd31667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63"/>
              </w:numPr>
              <w:spacing w:before="0" w:after="0" w:line="262" w:lineRule="auto"/>
              <w:jc w:val="left"/>
              <w:rPr>
                <w:color w:val="00274C"/>
                <w:sz w:val="20"/>
                <w:szCs w:val="20"/>
              </w:rPr>
            </w:pPr>
            <w:r>
              <w:rPr>
                <w:color w:val="00274C"/>
                <w:position w:val="-2"/>
                <w:sz w:val="20"/>
                <w:szCs w:val="20"/>
              </w:rPr>
              <w:t xml:space="preserve">Insert the special tool </w:t>
            </w:r>
            <w:hyperlink r:id="rId93735e61cd31673f9"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971566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49715663"/>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971566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8665e61cd31699a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971566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0195e61cd3169ad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439000" name="name13435e61cd31840dd"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6805e61cd31840d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7159287" name="name21935e61cd3199d40"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29205e61cd3199d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96229" name="name65955e61cd31ad7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35e61cd31ad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6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49715664"/>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49715664"/>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7115e61cd31aded6"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00546" name="name24685e61cd31c63cb"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23655e61cd31c63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69325567" name="name10065e61cd31d96ab"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5165e61cd31d96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76349" name="name29755e61cd31edb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75e61cd31edb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971566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4971566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9715665"/>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9715665"/>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187073" name="name83645e61cd320d86d"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0655e61cd320d8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6719" name="name73795e61cd3222f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25e61cd3222f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4971566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4971566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9715666"/>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63358" name="name67355e61cd3238b00"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7925e61cd3238a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971566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9715667"/>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49715667"/>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06344" name="name92815e61cd3251832"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0875e61cd32518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4971566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4971566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14475" name="name37375e61cd3261a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45e61cd3261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49715669"/>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49715669"/>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51653" name="name44875e61cd32749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05e61cd32749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15981146" name="name92305e61cd328de00"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30305e61cd328ddf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42875e61cd328f046"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76729" name="name97455e61cd32a6c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15e61cd32a6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49715670"/>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669656" name="name36885e61cd32c58b5"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5675e61cd32c58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54995e61cd32c740c"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71"/>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4971567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4971567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49715671"/>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56325e61cd32c75d5" w:history="1">
              <w:r>
                <w:rPr>
                  <w:b/>
                  <w:bCs/>
                  <w:color w:val="0000FF"/>
                  <w:position w:val="-2"/>
                  <w:sz w:val="20"/>
                  <w:szCs w:val="20"/>
                </w:rPr>
                <w:t xml:space="preserve">Par. 2.10.2</w:t>
              </w:r>
            </w:hyperlink>
            <w:r>
              <w:rPr>
                <w:color w:val="00274C"/>
                <w:position w:val="-2"/>
                <w:sz w:val="20"/>
                <w:szCs w:val="20"/>
              </w:rPr>
              <w:t xml:space="preserve"> ).</w:t>
            </w:r>
          </w:p>
          <w:p>
            <w:pPr>
              <w:numPr>
                <w:ilvl w:val="0"/>
                <w:numId w:val="4971567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49715671"/>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49715671"/>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0842511" name="name11975e61cd32ea1b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32025e61cd32ea1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1361538" name="name98985e61cd3314ad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86255e61cd3314ad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73099" name="name66365e61cd332b1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45e61cd332b1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17215e61cd332bd75" w:history="1">
              <w:r>
                <w:rPr>
                  <w:b/>
                  <w:bCs/>
                  <w:color w:val="0000FF"/>
                  <w:position w:val="-2"/>
                  <w:sz w:val="20"/>
                  <w:szCs w:val="20"/>
                </w:rPr>
                <w:t xml:space="preserve">ST_14</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49715672"/>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4971567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4971567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49715672"/>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4971567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49715672"/>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49715672"/>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01622" name="name95715e61cd3343741"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8125e61cd3343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49779643" name="name48365e61cd335e3b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0595e61cd335e3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31553629" name="name27595e61cd3372e2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32315e61cd3372e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31956" name="name39265e61cd3386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85e61cd33862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4971567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49715673"/>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73545e61cd338708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09456" name="name78145e61cd339857d"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1575e61cd33985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4971567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4971567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22144" name="name16705e61cd33ad9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5e61cd33ad9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4971567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4971567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22327" name="name19565e61cd33c028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76125e61cd33c02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36305e61cd33c38d2" w:history="1">
              <w:r>
                <w:rPr>
                  <w:b/>
                  <w:bCs/>
                  <w:color w:val="0000FF"/>
                  <w:position w:val="-2"/>
                  <w:sz w:val="20"/>
                  <w:szCs w:val="20"/>
                </w:rPr>
                <w:t xml:space="preserve">Par. 6.6.2</w:t>
              </w:r>
            </w:hyperlink>
            <w:r>
              <w:rPr>
                <w:color w:val="00274C"/>
                <w:position w:val="-2"/>
                <w:sz w:val="20"/>
                <w:szCs w:val="20"/>
              </w:rPr>
              <w:t xml:space="preserve"> .</w:t>
            </w:r>
          </w:p>
          <w:p/>
          <w:p/>
          <w:p>
            <w:pPr>
              <w:numPr>
                <w:ilvl w:val="0"/>
                <w:numId w:val="4971567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4971567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4971567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49715676"/>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84725e61cd33c3be1"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66689" name="name72535e61cd33d7e8b"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4015e61cd33d7e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27031" name="name59865e61cd33ea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55e61cd33ead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77"/>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49715677"/>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4971567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6965557" name="name22605e61cd3407f43"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5945e61cd3407f3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1585" name="name63975e61cd34172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65e61cd34172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78"/>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0590854" name="name39145e61cd342ca0b"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3355e61cd342ca0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49715679"/>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49715679"/>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49715679"/>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4807277" name="name98765e61cd3446d32"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4825e61cd3446d2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31955e61cd3448d4b"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6451114" name="name62795e61cd3461908"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78705e61cd34618f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9355" name="name70245e61cd3477a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45e61cd3477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0275e61cd3478018" w:history="1">
              <w:r>
                <w:rPr>
                  <w:b/>
                  <w:bCs/>
                  <w:color w:val="0000FF"/>
                  <w:position w:val="-2"/>
                  <w:sz w:val="20"/>
                  <w:szCs w:val="20"/>
                </w:rPr>
                <w:t xml:space="preserve">Par. 2.18</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49715680"/>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06730" name="name82465e61cd34914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65e61cd34914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4971568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43600" name="name67205e61cd34a5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55e61cd34a5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4971568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49715682"/>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49715682"/>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971568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28646" name="name20345e61cd34bc3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05e61cd34bc3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3315e61cd34bd10a"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49715683"/>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683"/>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4971568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82228" name="name92745e61cd34d551e"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9935e61cd34d55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99709593" name="name26415e61cd34e90a9"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21615e61cd34e9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98320875" name="name95825e61cd3509de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0025e61cd3509d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0963997" name="name23495e61cd35199ce"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6185e61cd35199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49715684"/>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2075e61cd351ea8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16344" name="name29845e61cd35306cf"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3835e61cd35306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4971568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1048" name="name24645e61cd35475d3"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4785e61cd3547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49715686"/>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67325" name="name44365e61cd355f02d"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2935e61cd355f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4971568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49715687"/>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49715687"/>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49715687"/>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35375e61cd356153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044292" name="name72175e61cd35734e6"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8135e61cd35734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971568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4971568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4971568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01404" name="name63465e61cd35871e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40725e61cd35871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4971568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4971568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4971568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34365e61cd35890d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9715690"/>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22355e61cd358920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46624" name="name68745e61cd359cd96"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72815e61cd359cd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64621331" name="name44895e61cd35b7a0b"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3995e61cd35b7a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4971569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971569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95351" name="name74015e61cd35cb7d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2565e61cd35cb7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4971569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49715692"/>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4971569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4971569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32728386" name="name23255e61cd35dd613"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66245e61cd35dd6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971569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8567" name="name93085e61cd35f3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05e61cd35f36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4971569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3705988" name="name35195e61cd3615928"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43605e61cd361592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971569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4971569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01322" name="name54235e61cd362ccc7"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5585e61cd362cc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971569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971569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29348" name="name98155e61cd364773c"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4485e61cd3647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95259" name="name80045e61cd36581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75e61cd36581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Remove the </w:t>
            </w:r>
            <w:hyperlink r:id="rId17965e61cd3658df4"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49715697"/>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45500" name="name25945e61cd366e08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7705e61cd366e0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49715698"/>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4971569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49715698"/>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97225e61cd366ffb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9122156" name="name48265e61cd3685a4f"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8715e61cd3685a4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971569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4971569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4971569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05894" name="name90805e61cd369d157"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2555e61cd369d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971570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4971570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91446" name="name42145e61cd36ae495"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0695e61cd36ae4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971570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4971570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49715701"/>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4971570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960364" name="name40705e61cd36c59c2"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2265e61cd36c59b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971570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49715702"/>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4971570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49715702"/>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78551" name="name47225e61cd36e3c18"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1795e61cd36e3c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23125" name="name39165e61cd3702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05e61cd3702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0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4971570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2108" name="name71445e61cd3717929"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92405e61cd37179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971570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4971570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49715704"/>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54915" name="name44535e61cd37307d5"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9835e61cd37307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971570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4971570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4994857" name="name81105e61cd3743e6a"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45125e61cd3743e6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49715706"/>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49715706"/>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0575e61cd3744c87"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49715706"/>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421286" name="name39665e61cd375a878"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1975e61cd375a8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971570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50035e61cd375b5c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971570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2298426" name="name88555e61cd376fe31"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3665e61cd376fe2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971570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64945e61cd37719c2"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4971570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49715708"/>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49055e61cd3771b7c"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49715708"/>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281934" name="name31205e61cd3782080"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7535e61cd378207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71748" name="name80535e61cd38029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85e61cd38029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435e61cd38036b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971570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4971570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6135e61cd38078bc"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214481" name="name33285e61cd382747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0755e61cd38274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971571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4971571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4971571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40525e61cd3829c17"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5217237" name="name15455e61cd38406a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7045e61cd38406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8465e61cd38414db"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09383" name="name63945e61cd38551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15e61cd38551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815e61cd3855a5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971571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799086" name="name47845e61cd3870185"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5265e61cd38701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49715712"/>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38841899" name="name21965e61cd388b22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88865e61cd388b2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23080" name="name55735e61cd38a01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045e61cd38a01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49715434"/>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49715713"/>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29105e61cd38a0de2"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49715713"/>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49715713"/>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4971571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49715713"/>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49715713"/>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49715713"/>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49715713"/>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4971571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49715713"/>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0684" name="name98485e61cd38b4d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795e61cd38b4d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4971571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80945536" name="name67365e61cd38c8383"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9405e61cd38c83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82254417" name="name17445e61cd38e15f9"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2505e61cd38e15f0"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3308709" name="name94745e61cd390d3f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2965e61cd390d3f3"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815e61cd390fe9f"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23348" name="name64375e61cd391f9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45e61cd391f9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405e61cd391ff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4971571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49715715"/>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54869424" name="name95075e61cd3938df8"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4945e61cd3938d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4971571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49715716"/>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213645" name="name12125e61cd3951a3b"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9225e61cd3951a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96538" name="name62895e61cd39658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25e61cd39658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4971571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4971571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716996" name="name64095e61cd397726a"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7515e61cd39772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9715718"/>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48634" name="name13535e61cd398d227"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3645e61cd398d2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49715719"/>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35189" name="name27715e61cd39a0820"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2655e61cd39a08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40784" name="name58905e61cd39af7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95e61cd39af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735e61cd39afd6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497157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4971572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49715720"/>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74364" name="name20285e61cd39c9a9a"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8165e61cd39c9a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24669" name="name51815e61cd39dc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95e61cd39dc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21"/>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4971572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49715721"/>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49435181" name="name35365e61cd3a05730"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11595e61cd3a05728"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3900" name="name18805e61cd3a172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95e61cd3a172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645e61cd3a181e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9715722"/>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9226657" name="name67105e61cd3a30e50"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5605e61cd3a30e4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971572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4971572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637022" name="name59515e61cd3a44ee8"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6555e61cd3a44ed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8032456" name="name11855e61cd3a58e91"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9345e61cd3a58e8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9715724"/>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4920452" name="name37815e61cd3a6be3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6555e61cd3a6be34"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971572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4971572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9715725"/>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9715725"/>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2827116" name="name82145e61cd3a81f7c"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7955e61cd3a81f7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94509" name="name11955e61cd3a980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85e61cd3a980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545e61cd3a9901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9715726"/>
              </w:numPr>
              <w:spacing w:before="0" w:after="0" w:line="262" w:lineRule="auto"/>
              <w:jc w:val="left"/>
              <w:rPr>
                <w:color w:val="00274C"/>
                <w:sz w:val="20"/>
                <w:szCs w:val="20"/>
              </w:rPr>
            </w:pPr>
            <w:r>
              <w:rPr>
                <w:color w:val="00274C"/>
                <w:position w:val="-2"/>
                <w:sz w:val="20"/>
                <w:szCs w:val="20"/>
              </w:rPr>
              <w:t xml:space="preserve">Perform the operations from </w:t>
            </w:r>
            <w:hyperlink r:id="rId50585e61cd3a9d84e" w:history="1">
              <w:r>
                <w:rPr>
                  <w:b/>
                  <w:bCs/>
                  <w:color w:val="0000FF"/>
                  <w:position w:val="-2"/>
                  <w:sz w:val="20"/>
                  <w:szCs w:val="20"/>
                </w:rPr>
                <w:t xml:space="preserve">point 1 to 3 of</w:t>
              </w:r>
            </w:hyperlink>
            <w:r>
              <w:rPr>
                <w:color w:val="00274C"/>
                <w:position w:val="-2"/>
                <w:sz w:val="20"/>
                <w:szCs w:val="20"/>
              </w:rPr>
              <w:t xml:space="preserve"> </w:t>
            </w:r>
            <w:hyperlink r:id="rId11485e61cd3a9d875"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4971572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25225e61cd3a9d906"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971572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49715726"/>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6542857" name="name86935e61cd3ab2fd4"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60085e61cd3ab2fc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97157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55594" name="name95035e61cd3ac957e"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6325e61cd3ac95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97157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674425" name="name28755e61cd3ae2c7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4675e61cd3ae2c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97157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935216" name="name50965e61cd3b05e2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29785e61cd3b05e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4971573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993963" name="name47105e61cd3b1d1d6"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3645e61cd3b1d1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971573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49715731"/>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49715731"/>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49715731"/>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451752" name="name77385e61cd3b36ba4"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1515e61cd3b36b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9715732"/>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49715732"/>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4971573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0366" name="name88335e61cd3b4bbb8"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3875e61cd3b4bb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971573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49715733"/>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33"/>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4971573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4971573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47962332" name="name52945e61cd3b62f8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1555e61cd3b62f8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05070" name="name41105e61cd3b77c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05e61cd3b77c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415e61cd3b781a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4971573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4637694" name="name29265e61cd3b9148f"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19505e61cd3b914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971573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49715735"/>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49715736"/>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49715736"/>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1743" name="name82695e61cd3ba2ab1"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17105e61cd3ba2a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3470232" name="name30005e61cd3bb26db"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4285e61cd3bb26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43980" name="name98175e61cd3bc64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85e61cd3bc64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37"/>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49715737"/>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8083986" name="name12195e61cd3bd9c3b"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9825e61cd3bd9c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1686949" name="name49995e61cd3beec59"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44715e61cd3beec54"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66319" name="name22345e61cd3c11e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25e61cd3c11e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175e61cd3c12a6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97157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78681200" name="name52045e61cd3c2d2c9"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4475e61cd3c2d2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9715739"/>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497157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08280" name="name74095e61cd3c41081"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1385e61cd3c410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971574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4971574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37476" name="name52725e61cd3c5580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20145e61cd3c558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4971574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4971574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77337" name="name63675e61cd3c68863"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7865e61cd3c688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51907" name="name26405e61cd3c778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85e61cd3c778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9715742"/>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4971574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4971574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292839" name="name57205e61cd3c89b6d"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8155e61cd3c89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23748294" name="name99285e61cd3ca1837"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79035e61cd3ca1833"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4971574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60860617" name="name33085e61cd3cba3d0"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8625e61cd3cba3c8"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10510" name="name56595e61cd3ccd8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35e61cd3ccd8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3580349" name="name28165e61cd3ce57ba"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9885e61cd3ce57b2"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0015876" name="name14745e61cd3d0c8d3"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0815e61cd3d0c8cd"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50856" name="name63585e61cd3d1f5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35e61cd3d1f5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6875e61cd3d1fd2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497157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24087471" name="name78285e61cd3d37efa"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1445e61cd3d37e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497157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17477802" name="name27025e61cd3d53d41"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5095e61cd3d53d3c"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4971574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3431813" name="name86715e61cd3d6e14d"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52235e61cd3d6e148"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4971574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13305103" name="name76615e61cd3d85731"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86595e61cd3d85729"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971574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4971574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18350" name="name52145e61cd3d99d26"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6165e61cd3d99d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92641" name="name71825e61cd3dad4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45e61cd3dad4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971574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4971574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39538643" name="name84415e61cd3dc19eb"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17985e61cd3dc19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971575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94552" name="name71895e61cd3dd09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85e61cd3dd0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4971575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34192795" name="name86745e61cd3de959e"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77415e61cd3de9596"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04529" name="name48495e61cd3e063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25e61cd3e063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4971575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4971575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69623397" name="name57615e61cd3e20327"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33795e61cd3e2031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34831" name="name47555e61cd3e364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75e61cd3e36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49715753"/>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0255e61cd3e36a81"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27313882" name="name98965e61cd3e4e295"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5755e61cd3e4e28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91889" name="name30335e61cd3e5e9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75e61cd3e5e9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4971575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49715754"/>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26852900" name="name59875e61cd3e7ef66"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9215e61cd3e7ef5f"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94525781" name="name23915e61cd3e9a67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5425e61cd3e9a66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55428" name="name28585e61cd3eaf7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65e61cd3eaf7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36045e61cd3eafe9f" w:history="1">
              <w:r>
                <w:rPr>
                  <w:b/>
                  <w:bCs/>
                  <w:color w:val="0000FF"/>
                  <w:position w:val="-2"/>
                  <w:sz w:val="20"/>
                  <w:szCs w:val="20"/>
                  <w:u w:val="single"/>
                </w:rPr>
                <w:t xml:space="preserve">Par. 11.5</w:t>
              </w:r>
            </w:hyperlink>
            <w:r>
              <w:rPr>
                <w:b/>
                <w:bCs/>
                <w:color w:val="00274C"/>
                <w:position w:val="-2"/>
                <w:sz w:val="20"/>
                <w:szCs w:val="20"/>
              </w:rPr>
              <w:t xml:space="preserve"> , </w:t>
            </w:r>
            <w:hyperlink r:id="rId39805e61cd3eafebe" w:history="1">
              <w:r>
                <w:rPr>
                  <w:b/>
                  <w:bCs/>
                  <w:color w:val="0000FF"/>
                  <w:position w:val="-2"/>
                  <w:sz w:val="20"/>
                  <w:szCs w:val="20"/>
                  <w:u w:val="single"/>
                </w:rPr>
                <w:t xml:space="preserve">Par. 11.6</w:t>
              </w:r>
            </w:hyperlink>
            <w:r>
              <w:rPr>
                <w:b/>
                <w:bCs/>
                <w:color w:val="00274C"/>
                <w:position w:val="-2"/>
                <w:sz w:val="20"/>
                <w:szCs w:val="20"/>
              </w:rPr>
              <w:t xml:space="preserve"> e </w:t>
            </w:r>
            <w:hyperlink r:id="rId85265e61cd3eafed6"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806072" name="name55475e61cd3ec6356"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5725e61cd3ec634e"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75151" name="name66805e61cd3eddd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15e61cd3eddd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315e61cd3ede3f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49715755"/>
              </w:numPr>
              <w:spacing w:before="0" w:after="0" w:line="262" w:lineRule="auto"/>
              <w:jc w:val="left"/>
              <w:rPr>
                <w:color w:val="00274C"/>
                <w:sz w:val="20"/>
                <w:szCs w:val="20"/>
              </w:rPr>
            </w:pPr>
            <w:r>
              <w:rPr>
                <w:color w:val="00274C"/>
                <w:position w:val="-2"/>
                <w:sz w:val="20"/>
                <w:szCs w:val="20"/>
              </w:rPr>
              <w:t xml:space="preserve">Perform the operations described in </w:t>
            </w:r>
            <w:hyperlink r:id="rId54995e61cd3ee1653" w:history="1">
              <w:r>
                <w:rPr>
                  <w:b/>
                  <w:bCs/>
                  <w:color w:val="0000FF"/>
                  <w:position w:val="-2"/>
                  <w:sz w:val="20"/>
                  <w:szCs w:val="20"/>
                </w:rPr>
                <w:t xml:space="preserve">Par. 5.2</w:t>
              </w:r>
            </w:hyperlink>
            <w:r>
              <w:rPr>
                <w:color w:val="00274C"/>
                <w:position w:val="-2"/>
                <w:sz w:val="20"/>
                <w:szCs w:val="20"/>
              </w:rPr>
              <w:t xml:space="preserve"> .</w:t>
            </w:r>
          </w:p>
          <w:p>
            <w:pPr>
              <w:numPr>
                <w:ilvl w:val="0"/>
                <w:numId w:val="497157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3920" name="name30725e61cd3f01c9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1135e61cd3f01c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97157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0285799" name="name60765e61cd3f19a08"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49785e61cd3f19a0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97157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52638" name="name68105e61cd3f2c779"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2565e61cd3f2c7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97157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49532" name="name99275e61cd3f4347c"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51405e61cd3f434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9715759"/>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49119" name="name44345e61cd3f588c1"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26425e61cd3f58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49715760"/>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49715760"/>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27270" name="name65495e61cd3f6cfb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6345e61cd3f6cf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9715761"/>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7456766" name="name10035e61cd3f7e408"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9385e61cd3f7e4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971576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4323437" name="name62005e61cd3f93ae4"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9345e61cd3f93a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9715763"/>
              </w:numPr>
              <w:spacing w:before="0" w:after="0" w:line="262" w:lineRule="auto"/>
              <w:jc w:val="left"/>
              <w:rPr>
                <w:color w:val="00274C"/>
                <w:sz w:val="20"/>
                <w:szCs w:val="20"/>
              </w:rPr>
            </w:pPr>
            <w:r>
              <w:rPr>
                <w:color w:val="00274C"/>
                <w:position w:val="-2"/>
                <w:sz w:val="20"/>
                <w:szCs w:val="20"/>
              </w:rPr>
              <w:t xml:space="preserve">Manually tighten the retainer screw </w:t>
            </w:r>
            <w:hyperlink r:id="rId74775e61cd3f952d8"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60275e61cd3f95340"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93577" name="name73225e61cd3fa82f1"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8085e61cd3fa82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9715764"/>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73305e61cd3faa4bd"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34154" name="name30385e61cd3fbe42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4985e61cd3fbe4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9715765"/>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49715765"/>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49715765"/>
              </w:numPr>
              <w:spacing w:before="0" w:after="0" w:line="262" w:lineRule="auto"/>
              <w:jc w:val="left"/>
              <w:rPr>
                <w:color w:val="00274C"/>
                <w:sz w:val="20"/>
                <w:szCs w:val="20"/>
              </w:rPr>
            </w:pPr>
            <w:r>
              <w:rPr>
                <w:color w:val="00274C"/>
                <w:position w:val="-2"/>
                <w:sz w:val="20"/>
                <w:szCs w:val="20"/>
              </w:rPr>
              <w:t xml:space="preserve">Remove the retainer screw </w:t>
            </w:r>
            <w:hyperlink r:id="rId51515e61cd3fbf371"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55876" name="name50595e61cd3fd2cc2"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6095e61cd3fd2c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04059" name="name92895e61cd3fe39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05e61cd3fe39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that the retainer capscrew  </w:t>
            </w:r>
            <w:hyperlink r:id="rId13985e61cd3fe402d"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6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49715766"/>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49715766"/>
              </w:numPr>
              <w:spacing w:before="0" w:after="0" w:line="262" w:lineRule="auto"/>
              <w:jc w:val="left"/>
              <w:rPr>
                <w:color w:val="00274C"/>
                <w:sz w:val="20"/>
                <w:szCs w:val="20"/>
              </w:rPr>
            </w:pPr>
            <w:r>
              <w:rPr>
                <w:color w:val="00274C"/>
                <w:position w:val="-2"/>
                <w:sz w:val="20"/>
                <w:szCs w:val="20"/>
              </w:rPr>
              <w:t xml:space="preserve">Perform the operations described in </w:t>
            </w:r>
            <w:hyperlink r:id="rId69495e61cd3fe4197"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45256178" name="name53315e61cd400334a"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9805e61cd40033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6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4971576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21807" name="name15185e61cd4017a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05e61cd4017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015e61cd401813d"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4971576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4971576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522990" name="name22255e61cd402cde0"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6115e61cd402cd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49715769"/>
              </w:numPr>
              <w:spacing w:before="0" w:after="0" w:line="262" w:lineRule="auto"/>
              <w:jc w:val="left"/>
              <w:rPr>
                <w:color w:val="00274C"/>
                <w:sz w:val="20"/>
                <w:szCs w:val="20"/>
              </w:rPr>
            </w:pPr>
            <w:r>
              <w:rPr>
                <w:color w:val="00274C"/>
                <w:position w:val="-2"/>
                <w:sz w:val="20"/>
                <w:szCs w:val="20"/>
              </w:rPr>
              <w:t xml:space="preserve">Perform the operations described in </w:t>
            </w:r>
            <w:hyperlink r:id="rId86675e61cd4033b9b"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331" name="name88295e61cd4043e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55e61cd4043e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505e61cd4044536"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49715434"/>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9715434"/>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4971577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971577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971577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17020" name="name36575e61cd405930c"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2255e61cd40593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85385498" name="name89135e61cd406dd2a"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35105e61cd406dd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971577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9715771"/>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4971577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175057" name="name51005e61cd40838dd"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8695e61cd40838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74716" name="name37085e61cd4098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45e61cd4098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7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49715772"/>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49715772"/>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49715772"/>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49715772"/>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43487" name="name59575e61cd40ad504"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35325e61cd40ad4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71841794" name="name40475e61cd40c1d40"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3105e61cd40c1d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93400" name="name49085e61cd40ddd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65e61cd40ddd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49715773"/>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49715773"/>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675914" name="name70675e61cd40f3ad0"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0045e61cd40f3a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59355" name="name56385e61cd41110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45e61cd4111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234169" name="name26665e61cd4128a61"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62725e61cd4128a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49715774"/>
              </w:numPr>
              <w:spacing w:before="0" w:after="0" w:line="262" w:lineRule="auto"/>
              <w:jc w:val="left"/>
              <w:rPr>
                <w:color w:val="00274C"/>
                <w:sz w:val="20"/>
                <w:szCs w:val="20"/>
              </w:rPr>
            </w:pPr>
            <w:r>
              <w:rPr>
                <w:color w:val="00274C"/>
                <w:position w:val="-2"/>
                <w:sz w:val="20"/>
                <w:szCs w:val="20"/>
              </w:rPr>
              <w:t xml:space="preserve">Perform the operations described in </w:t>
            </w:r>
            <w:hyperlink r:id="rId45545e61cd412b163"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9715774"/>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10195e61cd412b1e7"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43039" name="name42235e61cd413fd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15e61cd413fd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135e61cd4140bb9"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49715434"/>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49715434"/>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9715434"/>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29311300" name="name29475e61cd415a270"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0525e61cd415a26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971577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971577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971577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035130" name="name77985e61cd417329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6975e61cd41732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47005804" name="name69615e61cd418a34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3765e61cd418a3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9510879" name="name78405e61cd419b7bd"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57095e61cd419b7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971577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9715776"/>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4971577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6719177" name="name38885e61cd41b5bd9"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4595e61cd41b5b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5173220" name="name13285e61cd41cce54"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7655e61cd41cce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05779" name="name71845e61cd41e03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05e61cd41e03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4971543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77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49715777"/>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4971577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49715777"/>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147166" name="name66665e61cd41f36d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0915e61cd41f36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971577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4971577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4971577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49715778"/>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647508" name="name82035e61cd4221d60"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4325e61cd4221d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42648556" name="name30545e61cd423a7af"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4785e61cd423a7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971577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322028" name="name93315e61cd425165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33715e61cd42516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971578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4971578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547446" name="name50985e61cd4262270"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0325e61cd42622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9715781"/>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49715781"/>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4971578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49715781"/>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66075e61cd4263a8a"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8092710" name="name33165e61cd427683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7105e61cd42768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7321707" name="name91965e61cd428bb30"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7835e61cd428bb2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49715782"/>
              </w:numPr>
              <w:spacing w:before="0" w:after="0" w:line="262" w:lineRule="auto"/>
              <w:jc w:val="left"/>
              <w:rPr>
                <w:color w:val="00274C"/>
                <w:sz w:val="20"/>
                <w:szCs w:val="20"/>
              </w:rPr>
            </w:pPr>
            <w:r>
              <w:rPr>
                <w:color w:val="00274C"/>
                <w:position w:val="-2"/>
                <w:sz w:val="20"/>
                <w:szCs w:val="20"/>
              </w:rPr>
              <w:t xml:space="preserve">Execute the operations described in </w:t>
            </w:r>
            <w:hyperlink r:id="rId62945e61cd4290344"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49715783"/>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9715783"/>
              </w:numPr>
              <w:spacing w:before="0" w:after="0" w:line="262" w:lineRule="auto"/>
              <w:jc w:val="left"/>
              <w:rPr>
                <w:color w:val="00274C"/>
                <w:sz w:val="20"/>
                <w:szCs w:val="20"/>
              </w:rPr>
            </w:pPr>
            <w:r>
              <w:rPr>
                <w:color w:val="00274C"/>
                <w:position w:val="-2"/>
                <w:sz w:val="20"/>
                <w:szCs w:val="20"/>
              </w:rPr>
              <w:t xml:space="preserve">Execute the operations described in </w:t>
            </w:r>
            <w:hyperlink r:id="rId10395e61cd4290523" w:history="1">
              <w:r>
                <w:rPr>
                  <w:b/>
                  <w:bCs/>
                  <w:color w:val="0000FF"/>
                  <w:position w:val="-2"/>
                  <w:sz w:val="20"/>
                  <w:szCs w:val="20"/>
                </w:rPr>
                <w:t xml:space="preserve">Par. 7.12.2</w:t>
              </w:r>
            </w:hyperlink>
            <w:r>
              <w:rPr>
                <w:color w:val="00274C"/>
                <w:position w:val="-2"/>
                <w:sz w:val="20"/>
                <w:szCs w:val="20"/>
              </w:rPr>
              <w:t xml:space="preserve"> .</w:t>
            </w:r>
          </w:p>
          <w:p>
            <w:pPr>
              <w:numPr>
                <w:ilvl w:val="0"/>
                <w:numId w:val="49715783"/>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636009" name="name96345e61cd42a90ad"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8635e61cd42a90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49715784"/>
              </w:numPr>
              <w:spacing w:before="0" w:after="0" w:line="262" w:lineRule="auto"/>
              <w:jc w:val="left"/>
              <w:rPr>
                <w:color w:val="00274C"/>
                <w:sz w:val="20"/>
                <w:szCs w:val="20"/>
              </w:rPr>
            </w:pPr>
            <w:r>
              <w:rPr>
                <w:color w:val="00274C"/>
                <w:position w:val="-2"/>
                <w:sz w:val="20"/>
                <w:szCs w:val="20"/>
              </w:rPr>
              <w:t xml:space="preserve">Execute the operations described in </w:t>
            </w:r>
            <w:hyperlink r:id="rId59955e61cd42aec08" w:history="1">
              <w:r>
                <w:rPr>
                  <w:b/>
                  <w:bCs/>
                  <w:color w:val="0000FF"/>
                  <w:position w:val="-2"/>
                  <w:sz w:val="20"/>
                  <w:szCs w:val="20"/>
                </w:rPr>
                <w:t xml:space="preserve">Par. 5.2</w:t>
              </w:r>
            </w:hyperlink>
            <w:r>
              <w:rPr>
                <w:color w:val="00274C"/>
                <w:position w:val="-2"/>
                <w:sz w:val="20"/>
                <w:szCs w:val="20"/>
              </w:rPr>
              <w:t xml:space="preserve"> .</w:t>
            </w:r>
          </w:p>
          <w:p>
            <w:pPr>
              <w:numPr>
                <w:ilvl w:val="0"/>
                <w:numId w:val="4971578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4971578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391982" name="name22705e61cd42c0603"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1795e61cd42c05f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49715785"/>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49715785"/>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49715785"/>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35875e61cd42c624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2384826" name="name66215e61cd42dc494"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6475e61cd42dc49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82657005" name="name17885e61cd430876c"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6165e61cd430876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86"/>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4971578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49715786"/>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4971578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971578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9347024" name="name52625e61cd43253c7"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3465e61cd43253c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8447271" name="name57315e61cd43445e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4525e61cd43445e3"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8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971578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4971578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468279" name="name96295e61cd435df74"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9105e61cd435df6d"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55750344" name="name90245e61cd4372d9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4835e61cd4372d8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88"/>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49715788"/>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9514795" name="name58545e61cd4393b09"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49105e61cd4393b03"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49715789"/>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4971578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4971578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49715790"/>
              </w:numPr>
              <w:spacing w:before="0" w:after="0" w:line="262" w:lineRule="auto"/>
              <w:jc w:val="left"/>
              <w:rPr>
                <w:color w:val="00274C"/>
                <w:sz w:val="20"/>
                <w:szCs w:val="20"/>
              </w:rPr>
            </w:pPr>
            <w:r>
              <w:rPr>
                <w:color w:val="00274C"/>
                <w:position w:val="-2"/>
                <w:sz w:val="20"/>
                <w:szCs w:val="20"/>
              </w:rPr>
              <w:t xml:space="preserve">Execute the operations described in </w:t>
            </w:r>
            <w:hyperlink r:id="rId72155e61cd43980ed"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65933851" name="name13415e61cd43aa880"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96275e61cd43aa87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9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10186" name="name48085e61cd43c2e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35e61cd43c2e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24745" name="name92715e61cd43d7fa5"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9935e61cd43d7f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9715792"/>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589527" name="name11035e61cd4406f28"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86175e61cd4406f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93"/>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16632" name="name13085e61cd44181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45e61cd44181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117821" name="name31465e61cd44309d1"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2735e61cd44309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9715794"/>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44465" name="name26455e61cd444798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0365e61cd44479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95"/>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59972" name="name42345e61cd445e3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55e61cd445e3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797178" name="name15845e61cd44735ad"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45635e61cd44735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9715796"/>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835427" name="name32455e61cd448e565"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86835e61cd448e5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9715797"/>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93760" name="name17555e61cd449f7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95e61cd449f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
          <w:p>
            <w:pPr>
              <w:numPr>
                <w:ilvl w:val="0"/>
                <w:numId w:val="49715798"/>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49715798"/>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49715798"/>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49715798"/>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49715798"/>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297570" name="name73925e61cd44bb510"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4395e61cd44bb5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9715799"/>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417266" name="name54135e61cd44d7baa"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0605e61cd44d7b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971580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49715801"/>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49715801"/>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328748" name="name45795e61cd44ede20"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98295e61cd44ede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971580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4109609" name="name59585e61cd451064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7145e61cd45106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49715803"/>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498755" name="name99685e61cd45253e9"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8425e61cd45253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136273" name="name79725e61cd45396bc"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3005e61cd45396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739052" name="name71845e61cd4550af9"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0385e61cd4550af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11334" name="name29415e61cd45622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05e61cd45622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49715804"/>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49715804"/>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4971580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987772" name="name66125e61cd457522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6125e61cd45752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971580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49715805"/>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49715805"/>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227346" name="name28505e61cd458c529"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3165e61cd458c5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63933" name="name57155e61cd45a16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55e61cd45a16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49715434"/>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49715806"/>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233905" name="name85105e61cd45b7a60"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0775e61cd45b7a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971580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49715807"/>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10865" name="name57205e61cd45c9e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25e61cd45c9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49715808"/>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873955" name="name93915e61cd45e2117"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1625e61cd45e21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9715809"/>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698580" name="name24455e61cd46036a7"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65285e61cd46036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9715810"/>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926242" name="name64005e61cd4619310"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5585e61cd46193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9715811"/>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159211" name="name88105e61cd4631786"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3145e61cd46317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9715812"/>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49715812"/>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9715812"/>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49715812"/>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093669" name="name38865e61cd46446d2"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50165e61cd46446c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02730" name="name30285e61cd4655d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85e61cd4655d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195e61cd465648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49715813"/>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49715813"/>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4379765" name="name92355e61cd466e48e"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95325e61cd466e48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855435" name="name58855e61cd4683205"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8875e61cd46832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384188" name="name24785e61cd4695e14"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4255e61cd4695e0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4971581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49715814"/>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49715814"/>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155137" name="name12725e61cd46b1c60"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75875e61cd46b1c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2092600" name="name75015e61cd46bfd39"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56435e61cd46bfd3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98599" name="name75015e61cd46d0f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75e61cd46d0f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49715815"/>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4971581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49715816"/>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49715816"/>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4971581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24750" name="name80825e61cd46e5bea"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96655e61cd46e5b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620320" name="name88145e61cd4708976"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85545e61cd47089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697150" name="name30615e61cd4721d7a"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2145e61cd4721d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7537715" name="name69055e61cd473540a"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6875e61cd473540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9715817"/>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9715817"/>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134595" name="name56075e61cd4753218"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65755e61cd47531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275699" name="name83945e61cd476b38f"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47745e61cd476b38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29523" name="name60235e61cd477ad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25e61cd477ad0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color w:val="00274C"/>
          <w:sz w:val="20"/>
          <w:szCs w:val="20"/>
        </w:rPr>
        <w:t xml:space="preserve">Before proceeding with operation, read </w:t>
      </w:r>
      <w:hyperlink r:id="rId17905e61cd477b865" w:history="1">
        <w:r>
          <w:rPr>
            <w:b/>
            <w:bCs/>
            <w:color w:val="0000FF"/>
            <w:sz w:val="20"/>
            <w:szCs w:val="20"/>
          </w:rPr>
          <w:t xml:space="preserve">Par. 3.3.2</w:t>
        </w:r>
      </w:hyperlink>
      <w:r>
        <w:rPr>
          <w:color w:val="00274C"/>
          <w:sz w:val="20"/>
          <w:szCs w:val="20"/>
        </w:rPr>
        <w:t xml:space="preserve"> .</w:t>
      </w:r>
    </w:p>
    <w:p>
      <w:pPr>
        <w:numPr>
          <w:ilvl w:val="0"/>
          <w:numId w:val="49715434"/>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49715434"/>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971581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4971581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4971581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4971581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4971581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3988649" name="name31485e61cd479c33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0245e61cd479c32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3342" name="name82165e61cd47abb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05e61cd47ab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525e61cd47ac7b6" w:history="1">
              <w:r>
                <w:rPr>
                  <w:b/>
                  <w:bCs/>
                  <w:color w:val="0000FF"/>
                  <w:position w:val="-2"/>
                  <w:sz w:val="20"/>
                  <w:szCs w:val="20"/>
                </w:rPr>
                <w:t xml:space="preserve">Par. 3.3.2</w:t>
              </w:r>
            </w:hyperlink>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971581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4971581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4971581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66459488" name="name72745e61cd47c95a4"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49705e61cd47c95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8240" name="name67485e61cd47da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85e61cd47da8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355e61cd47db4e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971582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4971582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80035089" name="name37465e61cd4802022"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5325e61cd48020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90868" name="name28925e61cd48162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65e61cd48162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995e61cd4816e5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4971582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4971582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53327892" name="name98365e61cd4831d51"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91285e61cd4831d4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32550885" name="name24555e61cd484dcd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25655e61cd484dc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06896" name="name53585e61cd485fb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95e61cd485fb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925e61cd48601df"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4971582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4971582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5603742" name="name81485e61cd487a29d"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8105e61cd487a2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538169" name="name28115e61cd48904c6"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6175e61cd48904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02085" name="name19525e61cd48a09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05e61cd48a0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43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875e61cd48a169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971582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971582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971582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4971582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1322117" name="name46205e61cd48b8680"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67355e61cd48b867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0653814" name="name68825e61cd48cff1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1075e61cd48cff0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0609627" name="name70015e61cd48e95fd"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3945e61cd48e95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92845" name="name20855e61cd4903ce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565e61cd4903c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6732102" name="name86875e61cd491c2d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4975e61cd491c2c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20191501" name="name13215e61cd492d52d"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2815e61cd492d527"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1946754" name="name96695e61cd4940db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0235e61cd4940da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3177136" name="name61265e61cd495473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4675e61cd4954732"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5803199" name="name54485e61cd4967581"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9285e61cd496757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2082519" name="name53235e61cd497a7ad"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2955e61cd497a7a6"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0301854" name="name80135e61cd498dbd0"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26625e61cd498dbcb"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54205002" name="name95615e61cd49a238e"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2745e61cd49a238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0271168" name="name18595e61cd49b8178"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0085e61cd49b816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3936616" name="name57795e61cd49ca7e1"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6035e61cd49ca7da"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84610696" name="name40265e61cd49e1082"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9805e61cd49e107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26537803" name="name28735e61cd4a04859"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30385e61cd4a04852"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7587760" name="name41125e61cd4a1f8c6"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2615e61cd4a1f8c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3204502" name="name88425e61cd4a37a6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2215e61cd4a37a5e"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2643700" name="name47005e61cd4a57cd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1175e61cd4a57cd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9612173" name="name42585e61cd4a6d965"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3495e61cd4a6d95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1505315" name="name99525e61cd4a827e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0065e61cd4a827e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34810824" w:name="result_box"/>
          <w:bookmarkEnd w:id="34810824"/>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6438958" name="name20065e61cd4a9b63b"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9205e61cd4a9b634"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1154602" name="name49975e61cd4ab4be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7025e61cd4ab4be0"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5080569" name="name20295e61cd4acf75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4145e61cd4acf75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4971582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4971582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4971582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4971582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4971582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23994" name="name93595e61cd4ae02d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195e61cd4ae02d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9715434"/>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10783499" name="name51975e61cd4b18137"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8635e61cd4b1812f"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7985241" name="name52885e61cd4ba633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845e61cd4ba632c"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21614" name="name16775e61cd4bb5c7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1405e61cd4bb5c74"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9715825">
    <w:multiLevelType w:val="hybridMultilevel"/>
    <w:lvl w:ilvl="0" w:tplc="97200074">
      <w:start w:val="1"/>
      <w:numFmt w:val="decimal"/>
      <w:lvlText w:val="%1."/>
      <w:lvlJc w:val="left"/>
      <w:pPr>
        <w:ind w:left="720" w:hanging="360"/>
      </w:pPr>
    </w:lvl>
    <w:lvl w:ilvl="1" w:tplc="97200074" w:tentative="1">
      <w:start w:val="1"/>
      <w:numFmt w:val="lowerLetter"/>
      <w:lvlText w:val="%2."/>
      <w:lvlJc w:val="left"/>
      <w:pPr>
        <w:ind w:left="1440" w:hanging="360"/>
      </w:pPr>
    </w:lvl>
    <w:lvl w:ilvl="2" w:tplc="97200074" w:tentative="1">
      <w:start w:val="1"/>
      <w:numFmt w:val="lowerRoman"/>
      <w:lvlText w:val="%3."/>
      <w:lvlJc w:val="right"/>
      <w:pPr>
        <w:ind w:left="2160" w:hanging="180"/>
      </w:pPr>
    </w:lvl>
    <w:lvl w:ilvl="3" w:tplc="97200074" w:tentative="1">
      <w:start w:val="1"/>
      <w:numFmt w:val="decimal"/>
      <w:lvlText w:val="%4."/>
      <w:lvlJc w:val="left"/>
      <w:pPr>
        <w:ind w:left="2880" w:hanging="360"/>
      </w:pPr>
    </w:lvl>
    <w:lvl w:ilvl="4" w:tplc="97200074" w:tentative="1">
      <w:start w:val="1"/>
      <w:numFmt w:val="lowerLetter"/>
      <w:lvlText w:val="%5."/>
      <w:lvlJc w:val="left"/>
      <w:pPr>
        <w:ind w:left="3600" w:hanging="360"/>
      </w:pPr>
    </w:lvl>
    <w:lvl w:ilvl="5" w:tplc="97200074" w:tentative="1">
      <w:start w:val="1"/>
      <w:numFmt w:val="lowerRoman"/>
      <w:lvlText w:val="%6."/>
      <w:lvlJc w:val="right"/>
      <w:pPr>
        <w:ind w:left="4320" w:hanging="180"/>
      </w:pPr>
    </w:lvl>
    <w:lvl w:ilvl="6" w:tplc="97200074" w:tentative="1">
      <w:start w:val="1"/>
      <w:numFmt w:val="decimal"/>
      <w:lvlText w:val="%7."/>
      <w:lvlJc w:val="left"/>
      <w:pPr>
        <w:ind w:left="5040" w:hanging="360"/>
      </w:pPr>
    </w:lvl>
    <w:lvl w:ilvl="7" w:tplc="97200074" w:tentative="1">
      <w:start w:val="1"/>
      <w:numFmt w:val="lowerLetter"/>
      <w:lvlText w:val="%8."/>
      <w:lvlJc w:val="left"/>
      <w:pPr>
        <w:ind w:left="5760" w:hanging="360"/>
      </w:pPr>
    </w:lvl>
    <w:lvl w:ilvl="8" w:tplc="97200074" w:tentative="1">
      <w:start w:val="1"/>
      <w:numFmt w:val="lowerRoman"/>
      <w:lvlText w:val="%9."/>
      <w:lvlJc w:val="right"/>
      <w:pPr>
        <w:ind w:left="6480" w:hanging="180"/>
      </w:pPr>
    </w:lvl>
  </w:abstractNum>
  <w:abstractNum w:abstractNumId="49715824">
    <w:multiLevelType w:val="hybridMultilevel"/>
    <w:lvl w:ilvl="0" w:tplc="22672048">
      <w:start w:val="1"/>
      <w:numFmt w:val="decimal"/>
      <w:lvlText w:val="%1."/>
      <w:lvlJc w:val="left"/>
      <w:pPr>
        <w:ind w:left="720" w:hanging="360"/>
      </w:pPr>
    </w:lvl>
    <w:lvl w:ilvl="1" w:tplc="22672048" w:tentative="1">
      <w:start w:val="1"/>
      <w:numFmt w:val="lowerLetter"/>
      <w:lvlText w:val="%2."/>
      <w:lvlJc w:val="left"/>
      <w:pPr>
        <w:ind w:left="1440" w:hanging="360"/>
      </w:pPr>
    </w:lvl>
    <w:lvl w:ilvl="2" w:tplc="22672048" w:tentative="1">
      <w:start w:val="1"/>
      <w:numFmt w:val="lowerRoman"/>
      <w:lvlText w:val="%3."/>
      <w:lvlJc w:val="right"/>
      <w:pPr>
        <w:ind w:left="2160" w:hanging="180"/>
      </w:pPr>
    </w:lvl>
    <w:lvl w:ilvl="3" w:tplc="22672048" w:tentative="1">
      <w:start w:val="1"/>
      <w:numFmt w:val="decimal"/>
      <w:lvlText w:val="%4."/>
      <w:lvlJc w:val="left"/>
      <w:pPr>
        <w:ind w:left="2880" w:hanging="360"/>
      </w:pPr>
    </w:lvl>
    <w:lvl w:ilvl="4" w:tplc="22672048" w:tentative="1">
      <w:start w:val="1"/>
      <w:numFmt w:val="lowerLetter"/>
      <w:lvlText w:val="%5."/>
      <w:lvlJc w:val="left"/>
      <w:pPr>
        <w:ind w:left="3600" w:hanging="360"/>
      </w:pPr>
    </w:lvl>
    <w:lvl w:ilvl="5" w:tplc="22672048" w:tentative="1">
      <w:start w:val="1"/>
      <w:numFmt w:val="lowerRoman"/>
      <w:lvlText w:val="%6."/>
      <w:lvlJc w:val="right"/>
      <w:pPr>
        <w:ind w:left="4320" w:hanging="180"/>
      </w:pPr>
    </w:lvl>
    <w:lvl w:ilvl="6" w:tplc="22672048" w:tentative="1">
      <w:start w:val="1"/>
      <w:numFmt w:val="decimal"/>
      <w:lvlText w:val="%7."/>
      <w:lvlJc w:val="left"/>
      <w:pPr>
        <w:ind w:left="5040" w:hanging="360"/>
      </w:pPr>
    </w:lvl>
    <w:lvl w:ilvl="7" w:tplc="22672048" w:tentative="1">
      <w:start w:val="1"/>
      <w:numFmt w:val="lowerLetter"/>
      <w:lvlText w:val="%8."/>
      <w:lvlJc w:val="left"/>
      <w:pPr>
        <w:ind w:left="5760" w:hanging="360"/>
      </w:pPr>
    </w:lvl>
    <w:lvl w:ilvl="8" w:tplc="22672048" w:tentative="1">
      <w:start w:val="1"/>
      <w:numFmt w:val="lowerRoman"/>
      <w:lvlText w:val="%9."/>
      <w:lvlJc w:val="right"/>
      <w:pPr>
        <w:ind w:left="6480" w:hanging="180"/>
      </w:pPr>
    </w:lvl>
  </w:abstractNum>
  <w:abstractNum w:abstractNumId="49715823">
    <w:multiLevelType w:val="hybridMultilevel"/>
    <w:lvl w:ilvl="0" w:tplc="11115574">
      <w:start w:val="1"/>
      <w:numFmt w:val="decimal"/>
      <w:lvlText w:val="%1."/>
      <w:lvlJc w:val="left"/>
      <w:pPr>
        <w:ind w:left="720" w:hanging="360"/>
      </w:pPr>
    </w:lvl>
    <w:lvl w:ilvl="1" w:tplc="11115574" w:tentative="1">
      <w:start w:val="1"/>
      <w:numFmt w:val="lowerLetter"/>
      <w:lvlText w:val="%2."/>
      <w:lvlJc w:val="left"/>
      <w:pPr>
        <w:ind w:left="1440" w:hanging="360"/>
      </w:pPr>
    </w:lvl>
    <w:lvl w:ilvl="2" w:tplc="11115574" w:tentative="1">
      <w:start w:val="1"/>
      <w:numFmt w:val="lowerRoman"/>
      <w:lvlText w:val="%3."/>
      <w:lvlJc w:val="right"/>
      <w:pPr>
        <w:ind w:left="2160" w:hanging="180"/>
      </w:pPr>
    </w:lvl>
    <w:lvl w:ilvl="3" w:tplc="11115574" w:tentative="1">
      <w:start w:val="1"/>
      <w:numFmt w:val="decimal"/>
      <w:lvlText w:val="%4."/>
      <w:lvlJc w:val="left"/>
      <w:pPr>
        <w:ind w:left="2880" w:hanging="360"/>
      </w:pPr>
    </w:lvl>
    <w:lvl w:ilvl="4" w:tplc="11115574" w:tentative="1">
      <w:start w:val="1"/>
      <w:numFmt w:val="lowerLetter"/>
      <w:lvlText w:val="%5."/>
      <w:lvlJc w:val="left"/>
      <w:pPr>
        <w:ind w:left="3600" w:hanging="360"/>
      </w:pPr>
    </w:lvl>
    <w:lvl w:ilvl="5" w:tplc="11115574" w:tentative="1">
      <w:start w:val="1"/>
      <w:numFmt w:val="lowerRoman"/>
      <w:lvlText w:val="%6."/>
      <w:lvlJc w:val="right"/>
      <w:pPr>
        <w:ind w:left="4320" w:hanging="180"/>
      </w:pPr>
    </w:lvl>
    <w:lvl w:ilvl="6" w:tplc="11115574" w:tentative="1">
      <w:start w:val="1"/>
      <w:numFmt w:val="decimal"/>
      <w:lvlText w:val="%7."/>
      <w:lvlJc w:val="left"/>
      <w:pPr>
        <w:ind w:left="5040" w:hanging="360"/>
      </w:pPr>
    </w:lvl>
    <w:lvl w:ilvl="7" w:tplc="11115574" w:tentative="1">
      <w:start w:val="1"/>
      <w:numFmt w:val="lowerLetter"/>
      <w:lvlText w:val="%8."/>
      <w:lvlJc w:val="left"/>
      <w:pPr>
        <w:ind w:left="5760" w:hanging="360"/>
      </w:pPr>
    </w:lvl>
    <w:lvl w:ilvl="8" w:tplc="11115574" w:tentative="1">
      <w:start w:val="1"/>
      <w:numFmt w:val="lowerRoman"/>
      <w:lvlText w:val="%9."/>
      <w:lvlJc w:val="right"/>
      <w:pPr>
        <w:ind w:left="6480" w:hanging="180"/>
      </w:pPr>
    </w:lvl>
  </w:abstractNum>
  <w:abstractNum w:abstractNumId="49715822">
    <w:multiLevelType w:val="hybridMultilevel"/>
    <w:lvl w:ilvl="0" w:tplc="59425341">
      <w:start w:val="1"/>
      <w:numFmt w:val="decimal"/>
      <w:lvlText w:val="%1."/>
      <w:lvlJc w:val="left"/>
      <w:pPr>
        <w:ind w:left="720" w:hanging="360"/>
      </w:pPr>
    </w:lvl>
    <w:lvl w:ilvl="1" w:tplc="59425341" w:tentative="1">
      <w:start w:val="1"/>
      <w:numFmt w:val="lowerLetter"/>
      <w:lvlText w:val="%2."/>
      <w:lvlJc w:val="left"/>
      <w:pPr>
        <w:ind w:left="1440" w:hanging="360"/>
      </w:pPr>
    </w:lvl>
    <w:lvl w:ilvl="2" w:tplc="59425341" w:tentative="1">
      <w:start w:val="1"/>
      <w:numFmt w:val="lowerRoman"/>
      <w:lvlText w:val="%3."/>
      <w:lvlJc w:val="right"/>
      <w:pPr>
        <w:ind w:left="2160" w:hanging="180"/>
      </w:pPr>
    </w:lvl>
    <w:lvl w:ilvl="3" w:tplc="59425341" w:tentative="1">
      <w:start w:val="1"/>
      <w:numFmt w:val="decimal"/>
      <w:lvlText w:val="%4."/>
      <w:lvlJc w:val="left"/>
      <w:pPr>
        <w:ind w:left="2880" w:hanging="360"/>
      </w:pPr>
    </w:lvl>
    <w:lvl w:ilvl="4" w:tplc="59425341" w:tentative="1">
      <w:start w:val="1"/>
      <w:numFmt w:val="lowerLetter"/>
      <w:lvlText w:val="%5."/>
      <w:lvlJc w:val="left"/>
      <w:pPr>
        <w:ind w:left="3600" w:hanging="360"/>
      </w:pPr>
    </w:lvl>
    <w:lvl w:ilvl="5" w:tplc="59425341" w:tentative="1">
      <w:start w:val="1"/>
      <w:numFmt w:val="lowerRoman"/>
      <w:lvlText w:val="%6."/>
      <w:lvlJc w:val="right"/>
      <w:pPr>
        <w:ind w:left="4320" w:hanging="180"/>
      </w:pPr>
    </w:lvl>
    <w:lvl w:ilvl="6" w:tplc="59425341" w:tentative="1">
      <w:start w:val="1"/>
      <w:numFmt w:val="decimal"/>
      <w:lvlText w:val="%7."/>
      <w:lvlJc w:val="left"/>
      <w:pPr>
        <w:ind w:left="5040" w:hanging="360"/>
      </w:pPr>
    </w:lvl>
    <w:lvl w:ilvl="7" w:tplc="59425341" w:tentative="1">
      <w:start w:val="1"/>
      <w:numFmt w:val="lowerLetter"/>
      <w:lvlText w:val="%8."/>
      <w:lvlJc w:val="left"/>
      <w:pPr>
        <w:ind w:left="5760" w:hanging="360"/>
      </w:pPr>
    </w:lvl>
    <w:lvl w:ilvl="8" w:tplc="59425341" w:tentative="1">
      <w:start w:val="1"/>
      <w:numFmt w:val="lowerRoman"/>
      <w:lvlText w:val="%9."/>
      <w:lvlJc w:val="right"/>
      <w:pPr>
        <w:ind w:left="6480" w:hanging="180"/>
      </w:pPr>
    </w:lvl>
  </w:abstractNum>
  <w:abstractNum w:abstractNumId="49715821">
    <w:multiLevelType w:val="hybridMultilevel"/>
    <w:lvl w:ilvl="0" w:tplc="34457640">
      <w:start w:val="1"/>
      <w:numFmt w:val="decimal"/>
      <w:lvlText w:val="%1."/>
      <w:lvlJc w:val="left"/>
      <w:pPr>
        <w:ind w:left="720" w:hanging="360"/>
      </w:pPr>
    </w:lvl>
    <w:lvl w:ilvl="1" w:tplc="34457640" w:tentative="1">
      <w:start w:val="1"/>
      <w:numFmt w:val="lowerLetter"/>
      <w:lvlText w:val="%2."/>
      <w:lvlJc w:val="left"/>
      <w:pPr>
        <w:ind w:left="1440" w:hanging="360"/>
      </w:pPr>
    </w:lvl>
    <w:lvl w:ilvl="2" w:tplc="34457640" w:tentative="1">
      <w:start w:val="1"/>
      <w:numFmt w:val="lowerRoman"/>
      <w:lvlText w:val="%3."/>
      <w:lvlJc w:val="right"/>
      <w:pPr>
        <w:ind w:left="2160" w:hanging="180"/>
      </w:pPr>
    </w:lvl>
    <w:lvl w:ilvl="3" w:tplc="34457640" w:tentative="1">
      <w:start w:val="1"/>
      <w:numFmt w:val="decimal"/>
      <w:lvlText w:val="%4."/>
      <w:lvlJc w:val="left"/>
      <w:pPr>
        <w:ind w:left="2880" w:hanging="360"/>
      </w:pPr>
    </w:lvl>
    <w:lvl w:ilvl="4" w:tplc="34457640" w:tentative="1">
      <w:start w:val="1"/>
      <w:numFmt w:val="lowerLetter"/>
      <w:lvlText w:val="%5."/>
      <w:lvlJc w:val="left"/>
      <w:pPr>
        <w:ind w:left="3600" w:hanging="360"/>
      </w:pPr>
    </w:lvl>
    <w:lvl w:ilvl="5" w:tplc="34457640" w:tentative="1">
      <w:start w:val="1"/>
      <w:numFmt w:val="lowerRoman"/>
      <w:lvlText w:val="%6."/>
      <w:lvlJc w:val="right"/>
      <w:pPr>
        <w:ind w:left="4320" w:hanging="180"/>
      </w:pPr>
    </w:lvl>
    <w:lvl w:ilvl="6" w:tplc="34457640" w:tentative="1">
      <w:start w:val="1"/>
      <w:numFmt w:val="decimal"/>
      <w:lvlText w:val="%7."/>
      <w:lvlJc w:val="left"/>
      <w:pPr>
        <w:ind w:left="5040" w:hanging="360"/>
      </w:pPr>
    </w:lvl>
    <w:lvl w:ilvl="7" w:tplc="34457640" w:tentative="1">
      <w:start w:val="1"/>
      <w:numFmt w:val="lowerLetter"/>
      <w:lvlText w:val="%8."/>
      <w:lvlJc w:val="left"/>
      <w:pPr>
        <w:ind w:left="5760" w:hanging="360"/>
      </w:pPr>
    </w:lvl>
    <w:lvl w:ilvl="8" w:tplc="34457640" w:tentative="1">
      <w:start w:val="1"/>
      <w:numFmt w:val="lowerRoman"/>
      <w:lvlText w:val="%9."/>
      <w:lvlJc w:val="right"/>
      <w:pPr>
        <w:ind w:left="6480" w:hanging="180"/>
      </w:pPr>
    </w:lvl>
  </w:abstractNum>
  <w:abstractNum w:abstractNumId="49715820">
    <w:multiLevelType w:val="hybridMultilevel"/>
    <w:lvl w:ilvl="0" w:tplc="21657803">
      <w:start w:val="1"/>
      <w:numFmt w:val="decimal"/>
      <w:lvlText w:val="%1."/>
      <w:lvlJc w:val="left"/>
      <w:pPr>
        <w:ind w:left="720" w:hanging="360"/>
      </w:pPr>
    </w:lvl>
    <w:lvl w:ilvl="1" w:tplc="21657803" w:tentative="1">
      <w:start w:val="1"/>
      <w:numFmt w:val="lowerLetter"/>
      <w:lvlText w:val="%2."/>
      <w:lvlJc w:val="left"/>
      <w:pPr>
        <w:ind w:left="1440" w:hanging="360"/>
      </w:pPr>
    </w:lvl>
    <w:lvl w:ilvl="2" w:tplc="21657803" w:tentative="1">
      <w:start w:val="1"/>
      <w:numFmt w:val="lowerRoman"/>
      <w:lvlText w:val="%3."/>
      <w:lvlJc w:val="right"/>
      <w:pPr>
        <w:ind w:left="2160" w:hanging="180"/>
      </w:pPr>
    </w:lvl>
    <w:lvl w:ilvl="3" w:tplc="21657803" w:tentative="1">
      <w:start w:val="1"/>
      <w:numFmt w:val="decimal"/>
      <w:lvlText w:val="%4."/>
      <w:lvlJc w:val="left"/>
      <w:pPr>
        <w:ind w:left="2880" w:hanging="360"/>
      </w:pPr>
    </w:lvl>
    <w:lvl w:ilvl="4" w:tplc="21657803" w:tentative="1">
      <w:start w:val="1"/>
      <w:numFmt w:val="lowerLetter"/>
      <w:lvlText w:val="%5."/>
      <w:lvlJc w:val="left"/>
      <w:pPr>
        <w:ind w:left="3600" w:hanging="360"/>
      </w:pPr>
    </w:lvl>
    <w:lvl w:ilvl="5" w:tplc="21657803" w:tentative="1">
      <w:start w:val="1"/>
      <w:numFmt w:val="lowerRoman"/>
      <w:lvlText w:val="%6."/>
      <w:lvlJc w:val="right"/>
      <w:pPr>
        <w:ind w:left="4320" w:hanging="180"/>
      </w:pPr>
    </w:lvl>
    <w:lvl w:ilvl="6" w:tplc="21657803" w:tentative="1">
      <w:start w:val="1"/>
      <w:numFmt w:val="decimal"/>
      <w:lvlText w:val="%7."/>
      <w:lvlJc w:val="left"/>
      <w:pPr>
        <w:ind w:left="5040" w:hanging="360"/>
      </w:pPr>
    </w:lvl>
    <w:lvl w:ilvl="7" w:tplc="21657803" w:tentative="1">
      <w:start w:val="1"/>
      <w:numFmt w:val="lowerLetter"/>
      <w:lvlText w:val="%8."/>
      <w:lvlJc w:val="left"/>
      <w:pPr>
        <w:ind w:left="5760" w:hanging="360"/>
      </w:pPr>
    </w:lvl>
    <w:lvl w:ilvl="8" w:tplc="21657803" w:tentative="1">
      <w:start w:val="1"/>
      <w:numFmt w:val="lowerRoman"/>
      <w:lvlText w:val="%9."/>
      <w:lvlJc w:val="right"/>
      <w:pPr>
        <w:ind w:left="6480" w:hanging="180"/>
      </w:pPr>
    </w:lvl>
  </w:abstractNum>
  <w:abstractNum w:abstractNumId="49715819">
    <w:multiLevelType w:val="hybridMultilevel"/>
    <w:lvl w:ilvl="0" w:tplc="63792977">
      <w:start w:val="1"/>
      <w:numFmt w:val="decimal"/>
      <w:lvlText w:val="%1."/>
      <w:lvlJc w:val="left"/>
      <w:pPr>
        <w:ind w:left="720" w:hanging="360"/>
      </w:pPr>
    </w:lvl>
    <w:lvl w:ilvl="1" w:tplc="63792977" w:tentative="1">
      <w:start w:val="1"/>
      <w:numFmt w:val="lowerLetter"/>
      <w:lvlText w:val="%2."/>
      <w:lvlJc w:val="left"/>
      <w:pPr>
        <w:ind w:left="1440" w:hanging="360"/>
      </w:pPr>
    </w:lvl>
    <w:lvl w:ilvl="2" w:tplc="63792977" w:tentative="1">
      <w:start w:val="1"/>
      <w:numFmt w:val="lowerRoman"/>
      <w:lvlText w:val="%3."/>
      <w:lvlJc w:val="right"/>
      <w:pPr>
        <w:ind w:left="2160" w:hanging="180"/>
      </w:pPr>
    </w:lvl>
    <w:lvl w:ilvl="3" w:tplc="63792977" w:tentative="1">
      <w:start w:val="1"/>
      <w:numFmt w:val="decimal"/>
      <w:lvlText w:val="%4."/>
      <w:lvlJc w:val="left"/>
      <w:pPr>
        <w:ind w:left="2880" w:hanging="360"/>
      </w:pPr>
    </w:lvl>
    <w:lvl w:ilvl="4" w:tplc="63792977" w:tentative="1">
      <w:start w:val="1"/>
      <w:numFmt w:val="lowerLetter"/>
      <w:lvlText w:val="%5."/>
      <w:lvlJc w:val="left"/>
      <w:pPr>
        <w:ind w:left="3600" w:hanging="360"/>
      </w:pPr>
    </w:lvl>
    <w:lvl w:ilvl="5" w:tplc="63792977" w:tentative="1">
      <w:start w:val="1"/>
      <w:numFmt w:val="lowerRoman"/>
      <w:lvlText w:val="%6."/>
      <w:lvlJc w:val="right"/>
      <w:pPr>
        <w:ind w:left="4320" w:hanging="180"/>
      </w:pPr>
    </w:lvl>
    <w:lvl w:ilvl="6" w:tplc="63792977" w:tentative="1">
      <w:start w:val="1"/>
      <w:numFmt w:val="decimal"/>
      <w:lvlText w:val="%7."/>
      <w:lvlJc w:val="left"/>
      <w:pPr>
        <w:ind w:left="5040" w:hanging="360"/>
      </w:pPr>
    </w:lvl>
    <w:lvl w:ilvl="7" w:tplc="63792977" w:tentative="1">
      <w:start w:val="1"/>
      <w:numFmt w:val="lowerLetter"/>
      <w:lvlText w:val="%8."/>
      <w:lvlJc w:val="left"/>
      <w:pPr>
        <w:ind w:left="5760" w:hanging="360"/>
      </w:pPr>
    </w:lvl>
    <w:lvl w:ilvl="8" w:tplc="63792977" w:tentative="1">
      <w:start w:val="1"/>
      <w:numFmt w:val="lowerRoman"/>
      <w:lvlText w:val="%9."/>
      <w:lvlJc w:val="right"/>
      <w:pPr>
        <w:ind w:left="6480" w:hanging="180"/>
      </w:pPr>
    </w:lvl>
  </w:abstractNum>
  <w:abstractNum w:abstractNumId="49715818">
    <w:multiLevelType w:val="hybridMultilevel"/>
    <w:lvl w:ilvl="0" w:tplc="80411027">
      <w:start w:val="1"/>
      <w:numFmt w:val="decimal"/>
      <w:lvlText w:val="%1."/>
      <w:lvlJc w:val="left"/>
      <w:pPr>
        <w:ind w:left="720" w:hanging="360"/>
      </w:pPr>
    </w:lvl>
    <w:lvl w:ilvl="1" w:tplc="80411027" w:tentative="1">
      <w:start w:val="1"/>
      <w:numFmt w:val="lowerLetter"/>
      <w:lvlText w:val="%2."/>
      <w:lvlJc w:val="left"/>
      <w:pPr>
        <w:ind w:left="1440" w:hanging="360"/>
      </w:pPr>
    </w:lvl>
    <w:lvl w:ilvl="2" w:tplc="80411027" w:tentative="1">
      <w:start w:val="1"/>
      <w:numFmt w:val="lowerRoman"/>
      <w:lvlText w:val="%3."/>
      <w:lvlJc w:val="right"/>
      <w:pPr>
        <w:ind w:left="2160" w:hanging="180"/>
      </w:pPr>
    </w:lvl>
    <w:lvl w:ilvl="3" w:tplc="80411027" w:tentative="1">
      <w:start w:val="1"/>
      <w:numFmt w:val="decimal"/>
      <w:lvlText w:val="%4."/>
      <w:lvlJc w:val="left"/>
      <w:pPr>
        <w:ind w:left="2880" w:hanging="360"/>
      </w:pPr>
    </w:lvl>
    <w:lvl w:ilvl="4" w:tplc="80411027" w:tentative="1">
      <w:start w:val="1"/>
      <w:numFmt w:val="lowerLetter"/>
      <w:lvlText w:val="%5."/>
      <w:lvlJc w:val="left"/>
      <w:pPr>
        <w:ind w:left="3600" w:hanging="360"/>
      </w:pPr>
    </w:lvl>
    <w:lvl w:ilvl="5" w:tplc="80411027" w:tentative="1">
      <w:start w:val="1"/>
      <w:numFmt w:val="lowerRoman"/>
      <w:lvlText w:val="%6."/>
      <w:lvlJc w:val="right"/>
      <w:pPr>
        <w:ind w:left="4320" w:hanging="180"/>
      </w:pPr>
    </w:lvl>
    <w:lvl w:ilvl="6" w:tplc="80411027" w:tentative="1">
      <w:start w:val="1"/>
      <w:numFmt w:val="decimal"/>
      <w:lvlText w:val="%7."/>
      <w:lvlJc w:val="left"/>
      <w:pPr>
        <w:ind w:left="5040" w:hanging="360"/>
      </w:pPr>
    </w:lvl>
    <w:lvl w:ilvl="7" w:tplc="80411027" w:tentative="1">
      <w:start w:val="1"/>
      <w:numFmt w:val="lowerLetter"/>
      <w:lvlText w:val="%8."/>
      <w:lvlJc w:val="left"/>
      <w:pPr>
        <w:ind w:left="5760" w:hanging="360"/>
      </w:pPr>
    </w:lvl>
    <w:lvl w:ilvl="8" w:tplc="80411027" w:tentative="1">
      <w:start w:val="1"/>
      <w:numFmt w:val="lowerRoman"/>
      <w:lvlText w:val="%9."/>
      <w:lvlJc w:val="right"/>
      <w:pPr>
        <w:ind w:left="6480" w:hanging="180"/>
      </w:pPr>
    </w:lvl>
  </w:abstractNum>
  <w:abstractNum w:abstractNumId="49715817">
    <w:multiLevelType w:val="hybridMultilevel"/>
    <w:lvl w:ilvl="0" w:tplc="38299378">
      <w:start w:val="1"/>
      <w:numFmt w:val="decimal"/>
      <w:lvlText w:val="%1."/>
      <w:lvlJc w:val="left"/>
      <w:pPr>
        <w:ind w:left="720" w:hanging="360"/>
      </w:pPr>
    </w:lvl>
    <w:lvl w:ilvl="1" w:tplc="38299378" w:tentative="1">
      <w:start w:val="1"/>
      <w:numFmt w:val="lowerLetter"/>
      <w:lvlText w:val="%2."/>
      <w:lvlJc w:val="left"/>
      <w:pPr>
        <w:ind w:left="1440" w:hanging="360"/>
      </w:pPr>
    </w:lvl>
    <w:lvl w:ilvl="2" w:tplc="38299378" w:tentative="1">
      <w:start w:val="1"/>
      <w:numFmt w:val="lowerRoman"/>
      <w:lvlText w:val="%3."/>
      <w:lvlJc w:val="right"/>
      <w:pPr>
        <w:ind w:left="2160" w:hanging="180"/>
      </w:pPr>
    </w:lvl>
    <w:lvl w:ilvl="3" w:tplc="38299378" w:tentative="1">
      <w:start w:val="1"/>
      <w:numFmt w:val="decimal"/>
      <w:lvlText w:val="%4."/>
      <w:lvlJc w:val="left"/>
      <w:pPr>
        <w:ind w:left="2880" w:hanging="360"/>
      </w:pPr>
    </w:lvl>
    <w:lvl w:ilvl="4" w:tplc="38299378" w:tentative="1">
      <w:start w:val="1"/>
      <w:numFmt w:val="lowerLetter"/>
      <w:lvlText w:val="%5."/>
      <w:lvlJc w:val="left"/>
      <w:pPr>
        <w:ind w:left="3600" w:hanging="360"/>
      </w:pPr>
    </w:lvl>
    <w:lvl w:ilvl="5" w:tplc="38299378" w:tentative="1">
      <w:start w:val="1"/>
      <w:numFmt w:val="lowerRoman"/>
      <w:lvlText w:val="%6."/>
      <w:lvlJc w:val="right"/>
      <w:pPr>
        <w:ind w:left="4320" w:hanging="180"/>
      </w:pPr>
    </w:lvl>
    <w:lvl w:ilvl="6" w:tplc="38299378" w:tentative="1">
      <w:start w:val="1"/>
      <w:numFmt w:val="decimal"/>
      <w:lvlText w:val="%7."/>
      <w:lvlJc w:val="left"/>
      <w:pPr>
        <w:ind w:left="5040" w:hanging="360"/>
      </w:pPr>
    </w:lvl>
    <w:lvl w:ilvl="7" w:tplc="38299378" w:tentative="1">
      <w:start w:val="1"/>
      <w:numFmt w:val="lowerLetter"/>
      <w:lvlText w:val="%8."/>
      <w:lvlJc w:val="left"/>
      <w:pPr>
        <w:ind w:left="5760" w:hanging="360"/>
      </w:pPr>
    </w:lvl>
    <w:lvl w:ilvl="8" w:tplc="38299378" w:tentative="1">
      <w:start w:val="1"/>
      <w:numFmt w:val="lowerRoman"/>
      <w:lvlText w:val="%9."/>
      <w:lvlJc w:val="right"/>
      <w:pPr>
        <w:ind w:left="6480" w:hanging="180"/>
      </w:pPr>
    </w:lvl>
  </w:abstractNum>
  <w:abstractNum w:abstractNumId="49715816">
    <w:multiLevelType w:val="hybridMultilevel"/>
    <w:lvl w:ilvl="0" w:tplc="83243960">
      <w:start w:val="1"/>
      <w:numFmt w:val="decimal"/>
      <w:lvlText w:val="%1."/>
      <w:lvlJc w:val="left"/>
      <w:pPr>
        <w:ind w:left="720" w:hanging="360"/>
      </w:pPr>
    </w:lvl>
    <w:lvl w:ilvl="1" w:tplc="83243960" w:tentative="1">
      <w:start w:val="1"/>
      <w:numFmt w:val="lowerLetter"/>
      <w:lvlText w:val="%2."/>
      <w:lvlJc w:val="left"/>
      <w:pPr>
        <w:ind w:left="1440" w:hanging="360"/>
      </w:pPr>
    </w:lvl>
    <w:lvl w:ilvl="2" w:tplc="83243960" w:tentative="1">
      <w:start w:val="1"/>
      <w:numFmt w:val="lowerRoman"/>
      <w:lvlText w:val="%3."/>
      <w:lvlJc w:val="right"/>
      <w:pPr>
        <w:ind w:left="2160" w:hanging="180"/>
      </w:pPr>
    </w:lvl>
    <w:lvl w:ilvl="3" w:tplc="83243960" w:tentative="1">
      <w:start w:val="1"/>
      <w:numFmt w:val="decimal"/>
      <w:lvlText w:val="%4."/>
      <w:lvlJc w:val="left"/>
      <w:pPr>
        <w:ind w:left="2880" w:hanging="360"/>
      </w:pPr>
    </w:lvl>
    <w:lvl w:ilvl="4" w:tplc="83243960" w:tentative="1">
      <w:start w:val="1"/>
      <w:numFmt w:val="lowerLetter"/>
      <w:lvlText w:val="%5."/>
      <w:lvlJc w:val="left"/>
      <w:pPr>
        <w:ind w:left="3600" w:hanging="360"/>
      </w:pPr>
    </w:lvl>
    <w:lvl w:ilvl="5" w:tplc="83243960" w:tentative="1">
      <w:start w:val="1"/>
      <w:numFmt w:val="lowerRoman"/>
      <w:lvlText w:val="%6."/>
      <w:lvlJc w:val="right"/>
      <w:pPr>
        <w:ind w:left="4320" w:hanging="180"/>
      </w:pPr>
    </w:lvl>
    <w:lvl w:ilvl="6" w:tplc="83243960" w:tentative="1">
      <w:start w:val="1"/>
      <w:numFmt w:val="decimal"/>
      <w:lvlText w:val="%7."/>
      <w:lvlJc w:val="left"/>
      <w:pPr>
        <w:ind w:left="5040" w:hanging="360"/>
      </w:pPr>
    </w:lvl>
    <w:lvl w:ilvl="7" w:tplc="83243960" w:tentative="1">
      <w:start w:val="1"/>
      <w:numFmt w:val="lowerLetter"/>
      <w:lvlText w:val="%8."/>
      <w:lvlJc w:val="left"/>
      <w:pPr>
        <w:ind w:left="5760" w:hanging="360"/>
      </w:pPr>
    </w:lvl>
    <w:lvl w:ilvl="8" w:tplc="83243960" w:tentative="1">
      <w:start w:val="1"/>
      <w:numFmt w:val="lowerRoman"/>
      <w:lvlText w:val="%9."/>
      <w:lvlJc w:val="right"/>
      <w:pPr>
        <w:ind w:left="6480" w:hanging="180"/>
      </w:pPr>
    </w:lvl>
  </w:abstractNum>
  <w:abstractNum w:abstractNumId="49715815">
    <w:multiLevelType w:val="hybridMultilevel"/>
    <w:lvl w:ilvl="0" w:tplc="24120466">
      <w:start w:val="1"/>
      <w:numFmt w:val="decimal"/>
      <w:lvlText w:val="%1."/>
      <w:lvlJc w:val="left"/>
      <w:pPr>
        <w:ind w:left="720" w:hanging="360"/>
      </w:pPr>
    </w:lvl>
    <w:lvl w:ilvl="1" w:tplc="24120466" w:tentative="1">
      <w:start w:val="1"/>
      <w:numFmt w:val="lowerLetter"/>
      <w:lvlText w:val="%2."/>
      <w:lvlJc w:val="left"/>
      <w:pPr>
        <w:ind w:left="1440" w:hanging="360"/>
      </w:pPr>
    </w:lvl>
    <w:lvl w:ilvl="2" w:tplc="24120466" w:tentative="1">
      <w:start w:val="1"/>
      <w:numFmt w:val="lowerRoman"/>
      <w:lvlText w:val="%3."/>
      <w:lvlJc w:val="right"/>
      <w:pPr>
        <w:ind w:left="2160" w:hanging="180"/>
      </w:pPr>
    </w:lvl>
    <w:lvl w:ilvl="3" w:tplc="24120466" w:tentative="1">
      <w:start w:val="1"/>
      <w:numFmt w:val="decimal"/>
      <w:lvlText w:val="%4."/>
      <w:lvlJc w:val="left"/>
      <w:pPr>
        <w:ind w:left="2880" w:hanging="360"/>
      </w:pPr>
    </w:lvl>
    <w:lvl w:ilvl="4" w:tplc="24120466" w:tentative="1">
      <w:start w:val="1"/>
      <w:numFmt w:val="lowerLetter"/>
      <w:lvlText w:val="%5."/>
      <w:lvlJc w:val="left"/>
      <w:pPr>
        <w:ind w:left="3600" w:hanging="360"/>
      </w:pPr>
    </w:lvl>
    <w:lvl w:ilvl="5" w:tplc="24120466" w:tentative="1">
      <w:start w:val="1"/>
      <w:numFmt w:val="lowerRoman"/>
      <w:lvlText w:val="%6."/>
      <w:lvlJc w:val="right"/>
      <w:pPr>
        <w:ind w:left="4320" w:hanging="180"/>
      </w:pPr>
    </w:lvl>
    <w:lvl w:ilvl="6" w:tplc="24120466" w:tentative="1">
      <w:start w:val="1"/>
      <w:numFmt w:val="decimal"/>
      <w:lvlText w:val="%7."/>
      <w:lvlJc w:val="left"/>
      <w:pPr>
        <w:ind w:left="5040" w:hanging="360"/>
      </w:pPr>
    </w:lvl>
    <w:lvl w:ilvl="7" w:tplc="24120466" w:tentative="1">
      <w:start w:val="1"/>
      <w:numFmt w:val="lowerLetter"/>
      <w:lvlText w:val="%8."/>
      <w:lvlJc w:val="left"/>
      <w:pPr>
        <w:ind w:left="5760" w:hanging="360"/>
      </w:pPr>
    </w:lvl>
    <w:lvl w:ilvl="8" w:tplc="24120466" w:tentative="1">
      <w:start w:val="1"/>
      <w:numFmt w:val="lowerRoman"/>
      <w:lvlText w:val="%9."/>
      <w:lvlJc w:val="right"/>
      <w:pPr>
        <w:ind w:left="6480" w:hanging="180"/>
      </w:pPr>
    </w:lvl>
  </w:abstractNum>
  <w:abstractNum w:abstractNumId="49715814">
    <w:multiLevelType w:val="hybridMultilevel"/>
    <w:lvl w:ilvl="0" w:tplc="92568167">
      <w:start w:val="1"/>
      <w:numFmt w:val="decimal"/>
      <w:lvlText w:val="%1."/>
      <w:lvlJc w:val="left"/>
      <w:pPr>
        <w:ind w:left="720" w:hanging="360"/>
      </w:pPr>
    </w:lvl>
    <w:lvl w:ilvl="1" w:tplc="92568167" w:tentative="1">
      <w:start w:val="1"/>
      <w:numFmt w:val="lowerLetter"/>
      <w:lvlText w:val="%2."/>
      <w:lvlJc w:val="left"/>
      <w:pPr>
        <w:ind w:left="1440" w:hanging="360"/>
      </w:pPr>
    </w:lvl>
    <w:lvl w:ilvl="2" w:tplc="92568167" w:tentative="1">
      <w:start w:val="1"/>
      <w:numFmt w:val="lowerRoman"/>
      <w:lvlText w:val="%3."/>
      <w:lvlJc w:val="right"/>
      <w:pPr>
        <w:ind w:left="2160" w:hanging="180"/>
      </w:pPr>
    </w:lvl>
    <w:lvl w:ilvl="3" w:tplc="92568167" w:tentative="1">
      <w:start w:val="1"/>
      <w:numFmt w:val="decimal"/>
      <w:lvlText w:val="%4."/>
      <w:lvlJc w:val="left"/>
      <w:pPr>
        <w:ind w:left="2880" w:hanging="360"/>
      </w:pPr>
    </w:lvl>
    <w:lvl w:ilvl="4" w:tplc="92568167" w:tentative="1">
      <w:start w:val="1"/>
      <w:numFmt w:val="lowerLetter"/>
      <w:lvlText w:val="%5."/>
      <w:lvlJc w:val="left"/>
      <w:pPr>
        <w:ind w:left="3600" w:hanging="360"/>
      </w:pPr>
    </w:lvl>
    <w:lvl w:ilvl="5" w:tplc="92568167" w:tentative="1">
      <w:start w:val="1"/>
      <w:numFmt w:val="lowerRoman"/>
      <w:lvlText w:val="%6."/>
      <w:lvlJc w:val="right"/>
      <w:pPr>
        <w:ind w:left="4320" w:hanging="180"/>
      </w:pPr>
    </w:lvl>
    <w:lvl w:ilvl="6" w:tplc="92568167" w:tentative="1">
      <w:start w:val="1"/>
      <w:numFmt w:val="decimal"/>
      <w:lvlText w:val="%7."/>
      <w:lvlJc w:val="left"/>
      <w:pPr>
        <w:ind w:left="5040" w:hanging="360"/>
      </w:pPr>
    </w:lvl>
    <w:lvl w:ilvl="7" w:tplc="92568167" w:tentative="1">
      <w:start w:val="1"/>
      <w:numFmt w:val="lowerLetter"/>
      <w:lvlText w:val="%8."/>
      <w:lvlJc w:val="left"/>
      <w:pPr>
        <w:ind w:left="5760" w:hanging="360"/>
      </w:pPr>
    </w:lvl>
    <w:lvl w:ilvl="8" w:tplc="92568167" w:tentative="1">
      <w:start w:val="1"/>
      <w:numFmt w:val="lowerRoman"/>
      <w:lvlText w:val="%9."/>
      <w:lvlJc w:val="right"/>
      <w:pPr>
        <w:ind w:left="6480" w:hanging="180"/>
      </w:pPr>
    </w:lvl>
  </w:abstractNum>
  <w:abstractNum w:abstractNumId="49715813">
    <w:multiLevelType w:val="hybridMultilevel"/>
    <w:lvl w:ilvl="0" w:tplc="39417101">
      <w:start w:val="1"/>
      <w:numFmt w:val="decimal"/>
      <w:lvlText w:val="%1."/>
      <w:lvlJc w:val="left"/>
      <w:pPr>
        <w:ind w:left="720" w:hanging="360"/>
      </w:pPr>
    </w:lvl>
    <w:lvl w:ilvl="1" w:tplc="39417101" w:tentative="1">
      <w:start w:val="1"/>
      <w:numFmt w:val="lowerLetter"/>
      <w:lvlText w:val="%2."/>
      <w:lvlJc w:val="left"/>
      <w:pPr>
        <w:ind w:left="1440" w:hanging="360"/>
      </w:pPr>
    </w:lvl>
    <w:lvl w:ilvl="2" w:tplc="39417101" w:tentative="1">
      <w:start w:val="1"/>
      <w:numFmt w:val="lowerRoman"/>
      <w:lvlText w:val="%3."/>
      <w:lvlJc w:val="right"/>
      <w:pPr>
        <w:ind w:left="2160" w:hanging="180"/>
      </w:pPr>
    </w:lvl>
    <w:lvl w:ilvl="3" w:tplc="39417101" w:tentative="1">
      <w:start w:val="1"/>
      <w:numFmt w:val="decimal"/>
      <w:lvlText w:val="%4."/>
      <w:lvlJc w:val="left"/>
      <w:pPr>
        <w:ind w:left="2880" w:hanging="360"/>
      </w:pPr>
    </w:lvl>
    <w:lvl w:ilvl="4" w:tplc="39417101" w:tentative="1">
      <w:start w:val="1"/>
      <w:numFmt w:val="lowerLetter"/>
      <w:lvlText w:val="%5."/>
      <w:lvlJc w:val="left"/>
      <w:pPr>
        <w:ind w:left="3600" w:hanging="360"/>
      </w:pPr>
    </w:lvl>
    <w:lvl w:ilvl="5" w:tplc="39417101" w:tentative="1">
      <w:start w:val="1"/>
      <w:numFmt w:val="lowerRoman"/>
      <w:lvlText w:val="%6."/>
      <w:lvlJc w:val="right"/>
      <w:pPr>
        <w:ind w:left="4320" w:hanging="180"/>
      </w:pPr>
    </w:lvl>
    <w:lvl w:ilvl="6" w:tplc="39417101" w:tentative="1">
      <w:start w:val="1"/>
      <w:numFmt w:val="decimal"/>
      <w:lvlText w:val="%7."/>
      <w:lvlJc w:val="left"/>
      <w:pPr>
        <w:ind w:left="5040" w:hanging="360"/>
      </w:pPr>
    </w:lvl>
    <w:lvl w:ilvl="7" w:tplc="39417101" w:tentative="1">
      <w:start w:val="1"/>
      <w:numFmt w:val="lowerLetter"/>
      <w:lvlText w:val="%8."/>
      <w:lvlJc w:val="left"/>
      <w:pPr>
        <w:ind w:left="5760" w:hanging="360"/>
      </w:pPr>
    </w:lvl>
    <w:lvl w:ilvl="8" w:tplc="39417101" w:tentative="1">
      <w:start w:val="1"/>
      <w:numFmt w:val="lowerRoman"/>
      <w:lvlText w:val="%9."/>
      <w:lvlJc w:val="right"/>
      <w:pPr>
        <w:ind w:left="6480" w:hanging="180"/>
      </w:pPr>
    </w:lvl>
  </w:abstractNum>
  <w:abstractNum w:abstractNumId="49715812">
    <w:multiLevelType w:val="hybridMultilevel"/>
    <w:lvl w:ilvl="0" w:tplc="47257551">
      <w:start w:val="1"/>
      <w:numFmt w:val="decimal"/>
      <w:lvlText w:val="%1."/>
      <w:lvlJc w:val="left"/>
      <w:pPr>
        <w:ind w:left="720" w:hanging="360"/>
      </w:pPr>
    </w:lvl>
    <w:lvl w:ilvl="1" w:tplc="47257551" w:tentative="1">
      <w:start w:val="1"/>
      <w:numFmt w:val="lowerLetter"/>
      <w:lvlText w:val="%2."/>
      <w:lvlJc w:val="left"/>
      <w:pPr>
        <w:ind w:left="1440" w:hanging="360"/>
      </w:pPr>
    </w:lvl>
    <w:lvl w:ilvl="2" w:tplc="47257551" w:tentative="1">
      <w:start w:val="1"/>
      <w:numFmt w:val="lowerRoman"/>
      <w:lvlText w:val="%3."/>
      <w:lvlJc w:val="right"/>
      <w:pPr>
        <w:ind w:left="2160" w:hanging="180"/>
      </w:pPr>
    </w:lvl>
    <w:lvl w:ilvl="3" w:tplc="47257551" w:tentative="1">
      <w:start w:val="1"/>
      <w:numFmt w:val="decimal"/>
      <w:lvlText w:val="%4."/>
      <w:lvlJc w:val="left"/>
      <w:pPr>
        <w:ind w:left="2880" w:hanging="360"/>
      </w:pPr>
    </w:lvl>
    <w:lvl w:ilvl="4" w:tplc="47257551" w:tentative="1">
      <w:start w:val="1"/>
      <w:numFmt w:val="lowerLetter"/>
      <w:lvlText w:val="%5."/>
      <w:lvlJc w:val="left"/>
      <w:pPr>
        <w:ind w:left="3600" w:hanging="360"/>
      </w:pPr>
    </w:lvl>
    <w:lvl w:ilvl="5" w:tplc="47257551" w:tentative="1">
      <w:start w:val="1"/>
      <w:numFmt w:val="lowerRoman"/>
      <w:lvlText w:val="%6."/>
      <w:lvlJc w:val="right"/>
      <w:pPr>
        <w:ind w:left="4320" w:hanging="180"/>
      </w:pPr>
    </w:lvl>
    <w:lvl w:ilvl="6" w:tplc="47257551" w:tentative="1">
      <w:start w:val="1"/>
      <w:numFmt w:val="decimal"/>
      <w:lvlText w:val="%7."/>
      <w:lvlJc w:val="left"/>
      <w:pPr>
        <w:ind w:left="5040" w:hanging="360"/>
      </w:pPr>
    </w:lvl>
    <w:lvl w:ilvl="7" w:tplc="47257551" w:tentative="1">
      <w:start w:val="1"/>
      <w:numFmt w:val="lowerLetter"/>
      <w:lvlText w:val="%8."/>
      <w:lvlJc w:val="left"/>
      <w:pPr>
        <w:ind w:left="5760" w:hanging="360"/>
      </w:pPr>
    </w:lvl>
    <w:lvl w:ilvl="8" w:tplc="47257551" w:tentative="1">
      <w:start w:val="1"/>
      <w:numFmt w:val="lowerRoman"/>
      <w:lvlText w:val="%9."/>
      <w:lvlJc w:val="right"/>
      <w:pPr>
        <w:ind w:left="6480" w:hanging="180"/>
      </w:pPr>
    </w:lvl>
  </w:abstractNum>
  <w:abstractNum w:abstractNumId="49715811">
    <w:multiLevelType w:val="hybridMultilevel"/>
    <w:lvl w:ilvl="0" w:tplc="64471285">
      <w:start w:val="1"/>
      <w:numFmt w:val="decimal"/>
      <w:lvlText w:val="%1."/>
      <w:lvlJc w:val="left"/>
      <w:pPr>
        <w:ind w:left="720" w:hanging="360"/>
      </w:pPr>
    </w:lvl>
    <w:lvl w:ilvl="1" w:tplc="64471285" w:tentative="1">
      <w:start w:val="1"/>
      <w:numFmt w:val="lowerLetter"/>
      <w:lvlText w:val="%2."/>
      <w:lvlJc w:val="left"/>
      <w:pPr>
        <w:ind w:left="1440" w:hanging="360"/>
      </w:pPr>
    </w:lvl>
    <w:lvl w:ilvl="2" w:tplc="64471285" w:tentative="1">
      <w:start w:val="1"/>
      <w:numFmt w:val="lowerRoman"/>
      <w:lvlText w:val="%3."/>
      <w:lvlJc w:val="right"/>
      <w:pPr>
        <w:ind w:left="2160" w:hanging="180"/>
      </w:pPr>
    </w:lvl>
    <w:lvl w:ilvl="3" w:tplc="64471285" w:tentative="1">
      <w:start w:val="1"/>
      <w:numFmt w:val="decimal"/>
      <w:lvlText w:val="%4."/>
      <w:lvlJc w:val="left"/>
      <w:pPr>
        <w:ind w:left="2880" w:hanging="360"/>
      </w:pPr>
    </w:lvl>
    <w:lvl w:ilvl="4" w:tplc="64471285" w:tentative="1">
      <w:start w:val="1"/>
      <w:numFmt w:val="lowerLetter"/>
      <w:lvlText w:val="%5."/>
      <w:lvlJc w:val="left"/>
      <w:pPr>
        <w:ind w:left="3600" w:hanging="360"/>
      </w:pPr>
    </w:lvl>
    <w:lvl w:ilvl="5" w:tplc="64471285" w:tentative="1">
      <w:start w:val="1"/>
      <w:numFmt w:val="lowerRoman"/>
      <w:lvlText w:val="%6."/>
      <w:lvlJc w:val="right"/>
      <w:pPr>
        <w:ind w:left="4320" w:hanging="180"/>
      </w:pPr>
    </w:lvl>
    <w:lvl w:ilvl="6" w:tplc="64471285" w:tentative="1">
      <w:start w:val="1"/>
      <w:numFmt w:val="decimal"/>
      <w:lvlText w:val="%7."/>
      <w:lvlJc w:val="left"/>
      <w:pPr>
        <w:ind w:left="5040" w:hanging="360"/>
      </w:pPr>
    </w:lvl>
    <w:lvl w:ilvl="7" w:tplc="64471285" w:tentative="1">
      <w:start w:val="1"/>
      <w:numFmt w:val="lowerLetter"/>
      <w:lvlText w:val="%8."/>
      <w:lvlJc w:val="left"/>
      <w:pPr>
        <w:ind w:left="5760" w:hanging="360"/>
      </w:pPr>
    </w:lvl>
    <w:lvl w:ilvl="8" w:tplc="64471285" w:tentative="1">
      <w:start w:val="1"/>
      <w:numFmt w:val="lowerRoman"/>
      <w:lvlText w:val="%9."/>
      <w:lvlJc w:val="right"/>
      <w:pPr>
        <w:ind w:left="6480" w:hanging="180"/>
      </w:pPr>
    </w:lvl>
  </w:abstractNum>
  <w:abstractNum w:abstractNumId="49715810">
    <w:multiLevelType w:val="hybridMultilevel"/>
    <w:lvl w:ilvl="0" w:tplc="29657066">
      <w:start w:val="1"/>
      <w:numFmt w:val="decimal"/>
      <w:lvlText w:val="%1."/>
      <w:lvlJc w:val="left"/>
      <w:pPr>
        <w:ind w:left="720" w:hanging="360"/>
      </w:pPr>
    </w:lvl>
    <w:lvl w:ilvl="1" w:tplc="29657066" w:tentative="1">
      <w:start w:val="1"/>
      <w:numFmt w:val="lowerLetter"/>
      <w:lvlText w:val="%2."/>
      <w:lvlJc w:val="left"/>
      <w:pPr>
        <w:ind w:left="1440" w:hanging="360"/>
      </w:pPr>
    </w:lvl>
    <w:lvl w:ilvl="2" w:tplc="29657066" w:tentative="1">
      <w:start w:val="1"/>
      <w:numFmt w:val="lowerRoman"/>
      <w:lvlText w:val="%3."/>
      <w:lvlJc w:val="right"/>
      <w:pPr>
        <w:ind w:left="2160" w:hanging="180"/>
      </w:pPr>
    </w:lvl>
    <w:lvl w:ilvl="3" w:tplc="29657066" w:tentative="1">
      <w:start w:val="1"/>
      <w:numFmt w:val="decimal"/>
      <w:lvlText w:val="%4."/>
      <w:lvlJc w:val="left"/>
      <w:pPr>
        <w:ind w:left="2880" w:hanging="360"/>
      </w:pPr>
    </w:lvl>
    <w:lvl w:ilvl="4" w:tplc="29657066" w:tentative="1">
      <w:start w:val="1"/>
      <w:numFmt w:val="lowerLetter"/>
      <w:lvlText w:val="%5."/>
      <w:lvlJc w:val="left"/>
      <w:pPr>
        <w:ind w:left="3600" w:hanging="360"/>
      </w:pPr>
    </w:lvl>
    <w:lvl w:ilvl="5" w:tplc="29657066" w:tentative="1">
      <w:start w:val="1"/>
      <w:numFmt w:val="lowerRoman"/>
      <w:lvlText w:val="%6."/>
      <w:lvlJc w:val="right"/>
      <w:pPr>
        <w:ind w:left="4320" w:hanging="180"/>
      </w:pPr>
    </w:lvl>
    <w:lvl w:ilvl="6" w:tplc="29657066" w:tentative="1">
      <w:start w:val="1"/>
      <w:numFmt w:val="decimal"/>
      <w:lvlText w:val="%7."/>
      <w:lvlJc w:val="left"/>
      <w:pPr>
        <w:ind w:left="5040" w:hanging="360"/>
      </w:pPr>
    </w:lvl>
    <w:lvl w:ilvl="7" w:tplc="29657066" w:tentative="1">
      <w:start w:val="1"/>
      <w:numFmt w:val="lowerLetter"/>
      <w:lvlText w:val="%8."/>
      <w:lvlJc w:val="left"/>
      <w:pPr>
        <w:ind w:left="5760" w:hanging="360"/>
      </w:pPr>
    </w:lvl>
    <w:lvl w:ilvl="8" w:tplc="29657066" w:tentative="1">
      <w:start w:val="1"/>
      <w:numFmt w:val="lowerRoman"/>
      <w:lvlText w:val="%9."/>
      <w:lvlJc w:val="right"/>
      <w:pPr>
        <w:ind w:left="6480" w:hanging="180"/>
      </w:pPr>
    </w:lvl>
  </w:abstractNum>
  <w:abstractNum w:abstractNumId="49715809">
    <w:multiLevelType w:val="hybridMultilevel"/>
    <w:lvl w:ilvl="0" w:tplc="25459906">
      <w:start w:val="1"/>
      <w:numFmt w:val="decimal"/>
      <w:lvlText w:val="%1."/>
      <w:lvlJc w:val="left"/>
      <w:pPr>
        <w:ind w:left="720" w:hanging="360"/>
      </w:pPr>
    </w:lvl>
    <w:lvl w:ilvl="1" w:tplc="25459906" w:tentative="1">
      <w:start w:val="1"/>
      <w:numFmt w:val="lowerLetter"/>
      <w:lvlText w:val="%2."/>
      <w:lvlJc w:val="left"/>
      <w:pPr>
        <w:ind w:left="1440" w:hanging="360"/>
      </w:pPr>
    </w:lvl>
    <w:lvl w:ilvl="2" w:tplc="25459906" w:tentative="1">
      <w:start w:val="1"/>
      <w:numFmt w:val="lowerRoman"/>
      <w:lvlText w:val="%3."/>
      <w:lvlJc w:val="right"/>
      <w:pPr>
        <w:ind w:left="2160" w:hanging="180"/>
      </w:pPr>
    </w:lvl>
    <w:lvl w:ilvl="3" w:tplc="25459906" w:tentative="1">
      <w:start w:val="1"/>
      <w:numFmt w:val="decimal"/>
      <w:lvlText w:val="%4."/>
      <w:lvlJc w:val="left"/>
      <w:pPr>
        <w:ind w:left="2880" w:hanging="360"/>
      </w:pPr>
    </w:lvl>
    <w:lvl w:ilvl="4" w:tplc="25459906" w:tentative="1">
      <w:start w:val="1"/>
      <w:numFmt w:val="lowerLetter"/>
      <w:lvlText w:val="%5."/>
      <w:lvlJc w:val="left"/>
      <w:pPr>
        <w:ind w:left="3600" w:hanging="360"/>
      </w:pPr>
    </w:lvl>
    <w:lvl w:ilvl="5" w:tplc="25459906" w:tentative="1">
      <w:start w:val="1"/>
      <w:numFmt w:val="lowerRoman"/>
      <w:lvlText w:val="%6."/>
      <w:lvlJc w:val="right"/>
      <w:pPr>
        <w:ind w:left="4320" w:hanging="180"/>
      </w:pPr>
    </w:lvl>
    <w:lvl w:ilvl="6" w:tplc="25459906" w:tentative="1">
      <w:start w:val="1"/>
      <w:numFmt w:val="decimal"/>
      <w:lvlText w:val="%7."/>
      <w:lvlJc w:val="left"/>
      <w:pPr>
        <w:ind w:left="5040" w:hanging="360"/>
      </w:pPr>
    </w:lvl>
    <w:lvl w:ilvl="7" w:tplc="25459906" w:tentative="1">
      <w:start w:val="1"/>
      <w:numFmt w:val="lowerLetter"/>
      <w:lvlText w:val="%8."/>
      <w:lvlJc w:val="left"/>
      <w:pPr>
        <w:ind w:left="5760" w:hanging="360"/>
      </w:pPr>
    </w:lvl>
    <w:lvl w:ilvl="8" w:tplc="25459906" w:tentative="1">
      <w:start w:val="1"/>
      <w:numFmt w:val="lowerRoman"/>
      <w:lvlText w:val="%9."/>
      <w:lvlJc w:val="right"/>
      <w:pPr>
        <w:ind w:left="6480" w:hanging="180"/>
      </w:pPr>
    </w:lvl>
  </w:abstractNum>
  <w:abstractNum w:abstractNumId="49715808">
    <w:multiLevelType w:val="hybridMultilevel"/>
    <w:lvl w:ilvl="0" w:tplc="38133299">
      <w:start w:val="1"/>
      <w:numFmt w:val="decimal"/>
      <w:lvlText w:val="%1."/>
      <w:lvlJc w:val="left"/>
      <w:pPr>
        <w:ind w:left="720" w:hanging="360"/>
      </w:pPr>
    </w:lvl>
    <w:lvl w:ilvl="1" w:tplc="38133299" w:tentative="1">
      <w:start w:val="1"/>
      <w:numFmt w:val="lowerLetter"/>
      <w:lvlText w:val="%2."/>
      <w:lvlJc w:val="left"/>
      <w:pPr>
        <w:ind w:left="1440" w:hanging="360"/>
      </w:pPr>
    </w:lvl>
    <w:lvl w:ilvl="2" w:tplc="38133299" w:tentative="1">
      <w:start w:val="1"/>
      <w:numFmt w:val="lowerRoman"/>
      <w:lvlText w:val="%3."/>
      <w:lvlJc w:val="right"/>
      <w:pPr>
        <w:ind w:left="2160" w:hanging="180"/>
      </w:pPr>
    </w:lvl>
    <w:lvl w:ilvl="3" w:tplc="38133299" w:tentative="1">
      <w:start w:val="1"/>
      <w:numFmt w:val="decimal"/>
      <w:lvlText w:val="%4."/>
      <w:lvlJc w:val="left"/>
      <w:pPr>
        <w:ind w:left="2880" w:hanging="360"/>
      </w:pPr>
    </w:lvl>
    <w:lvl w:ilvl="4" w:tplc="38133299" w:tentative="1">
      <w:start w:val="1"/>
      <w:numFmt w:val="lowerLetter"/>
      <w:lvlText w:val="%5."/>
      <w:lvlJc w:val="left"/>
      <w:pPr>
        <w:ind w:left="3600" w:hanging="360"/>
      </w:pPr>
    </w:lvl>
    <w:lvl w:ilvl="5" w:tplc="38133299" w:tentative="1">
      <w:start w:val="1"/>
      <w:numFmt w:val="lowerRoman"/>
      <w:lvlText w:val="%6."/>
      <w:lvlJc w:val="right"/>
      <w:pPr>
        <w:ind w:left="4320" w:hanging="180"/>
      </w:pPr>
    </w:lvl>
    <w:lvl w:ilvl="6" w:tplc="38133299" w:tentative="1">
      <w:start w:val="1"/>
      <w:numFmt w:val="decimal"/>
      <w:lvlText w:val="%7."/>
      <w:lvlJc w:val="left"/>
      <w:pPr>
        <w:ind w:left="5040" w:hanging="360"/>
      </w:pPr>
    </w:lvl>
    <w:lvl w:ilvl="7" w:tplc="38133299" w:tentative="1">
      <w:start w:val="1"/>
      <w:numFmt w:val="lowerLetter"/>
      <w:lvlText w:val="%8."/>
      <w:lvlJc w:val="left"/>
      <w:pPr>
        <w:ind w:left="5760" w:hanging="360"/>
      </w:pPr>
    </w:lvl>
    <w:lvl w:ilvl="8" w:tplc="38133299" w:tentative="1">
      <w:start w:val="1"/>
      <w:numFmt w:val="lowerRoman"/>
      <w:lvlText w:val="%9."/>
      <w:lvlJc w:val="right"/>
      <w:pPr>
        <w:ind w:left="6480" w:hanging="180"/>
      </w:pPr>
    </w:lvl>
  </w:abstractNum>
  <w:abstractNum w:abstractNumId="49715807">
    <w:multiLevelType w:val="hybridMultilevel"/>
    <w:lvl w:ilvl="0" w:tplc="20510624">
      <w:start w:val="1"/>
      <w:numFmt w:val="decimal"/>
      <w:lvlText w:val="%1."/>
      <w:lvlJc w:val="left"/>
      <w:pPr>
        <w:ind w:left="720" w:hanging="360"/>
      </w:pPr>
    </w:lvl>
    <w:lvl w:ilvl="1" w:tplc="20510624" w:tentative="1">
      <w:start w:val="1"/>
      <w:numFmt w:val="lowerLetter"/>
      <w:lvlText w:val="%2."/>
      <w:lvlJc w:val="left"/>
      <w:pPr>
        <w:ind w:left="1440" w:hanging="360"/>
      </w:pPr>
    </w:lvl>
    <w:lvl w:ilvl="2" w:tplc="20510624" w:tentative="1">
      <w:start w:val="1"/>
      <w:numFmt w:val="lowerRoman"/>
      <w:lvlText w:val="%3."/>
      <w:lvlJc w:val="right"/>
      <w:pPr>
        <w:ind w:left="2160" w:hanging="180"/>
      </w:pPr>
    </w:lvl>
    <w:lvl w:ilvl="3" w:tplc="20510624" w:tentative="1">
      <w:start w:val="1"/>
      <w:numFmt w:val="decimal"/>
      <w:lvlText w:val="%4."/>
      <w:lvlJc w:val="left"/>
      <w:pPr>
        <w:ind w:left="2880" w:hanging="360"/>
      </w:pPr>
    </w:lvl>
    <w:lvl w:ilvl="4" w:tplc="20510624" w:tentative="1">
      <w:start w:val="1"/>
      <w:numFmt w:val="lowerLetter"/>
      <w:lvlText w:val="%5."/>
      <w:lvlJc w:val="left"/>
      <w:pPr>
        <w:ind w:left="3600" w:hanging="360"/>
      </w:pPr>
    </w:lvl>
    <w:lvl w:ilvl="5" w:tplc="20510624" w:tentative="1">
      <w:start w:val="1"/>
      <w:numFmt w:val="lowerRoman"/>
      <w:lvlText w:val="%6."/>
      <w:lvlJc w:val="right"/>
      <w:pPr>
        <w:ind w:left="4320" w:hanging="180"/>
      </w:pPr>
    </w:lvl>
    <w:lvl w:ilvl="6" w:tplc="20510624" w:tentative="1">
      <w:start w:val="1"/>
      <w:numFmt w:val="decimal"/>
      <w:lvlText w:val="%7."/>
      <w:lvlJc w:val="left"/>
      <w:pPr>
        <w:ind w:left="5040" w:hanging="360"/>
      </w:pPr>
    </w:lvl>
    <w:lvl w:ilvl="7" w:tplc="20510624" w:tentative="1">
      <w:start w:val="1"/>
      <w:numFmt w:val="lowerLetter"/>
      <w:lvlText w:val="%8."/>
      <w:lvlJc w:val="left"/>
      <w:pPr>
        <w:ind w:left="5760" w:hanging="360"/>
      </w:pPr>
    </w:lvl>
    <w:lvl w:ilvl="8" w:tplc="20510624" w:tentative="1">
      <w:start w:val="1"/>
      <w:numFmt w:val="lowerRoman"/>
      <w:lvlText w:val="%9."/>
      <w:lvlJc w:val="right"/>
      <w:pPr>
        <w:ind w:left="6480" w:hanging="180"/>
      </w:pPr>
    </w:lvl>
  </w:abstractNum>
  <w:abstractNum w:abstractNumId="49715806">
    <w:multiLevelType w:val="hybridMultilevel"/>
    <w:lvl w:ilvl="0" w:tplc="97136314">
      <w:start w:val="1"/>
      <w:numFmt w:val="decimal"/>
      <w:lvlText w:val="%1."/>
      <w:lvlJc w:val="left"/>
      <w:pPr>
        <w:ind w:left="720" w:hanging="360"/>
      </w:pPr>
    </w:lvl>
    <w:lvl w:ilvl="1" w:tplc="97136314" w:tentative="1">
      <w:start w:val="1"/>
      <w:numFmt w:val="lowerLetter"/>
      <w:lvlText w:val="%2."/>
      <w:lvlJc w:val="left"/>
      <w:pPr>
        <w:ind w:left="1440" w:hanging="360"/>
      </w:pPr>
    </w:lvl>
    <w:lvl w:ilvl="2" w:tplc="97136314" w:tentative="1">
      <w:start w:val="1"/>
      <w:numFmt w:val="lowerRoman"/>
      <w:lvlText w:val="%3."/>
      <w:lvlJc w:val="right"/>
      <w:pPr>
        <w:ind w:left="2160" w:hanging="180"/>
      </w:pPr>
    </w:lvl>
    <w:lvl w:ilvl="3" w:tplc="97136314" w:tentative="1">
      <w:start w:val="1"/>
      <w:numFmt w:val="decimal"/>
      <w:lvlText w:val="%4."/>
      <w:lvlJc w:val="left"/>
      <w:pPr>
        <w:ind w:left="2880" w:hanging="360"/>
      </w:pPr>
    </w:lvl>
    <w:lvl w:ilvl="4" w:tplc="97136314" w:tentative="1">
      <w:start w:val="1"/>
      <w:numFmt w:val="lowerLetter"/>
      <w:lvlText w:val="%5."/>
      <w:lvlJc w:val="left"/>
      <w:pPr>
        <w:ind w:left="3600" w:hanging="360"/>
      </w:pPr>
    </w:lvl>
    <w:lvl w:ilvl="5" w:tplc="97136314" w:tentative="1">
      <w:start w:val="1"/>
      <w:numFmt w:val="lowerRoman"/>
      <w:lvlText w:val="%6."/>
      <w:lvlJc w:val="right"/>
      <w:pPr>
        <w:ind w:left="4320" w:hanging="180"/>
      </w:pPr>
    </w:lvl>
    <w:lvl w:ilvl="6" w:tplc="97136314" w:tentative="1">
      <w:start w:val="1"/>
      <w:numFmt w:val="decimal"/>
      <w:lvlText w:val="%7."/>
      <w:lvlJc w:val="left"/>
      <w:pPr>
        <w:ind w:left="5040" w:hanging="360"/>
      </w:pPr>
    </w:lvl>
    <w:lvl w:ilvl="7" w:tplc="97136314" w:tentative="1">
      <w:start w:val="1"/>
      <w:numFmt w:val="lowerLetter"/>
      <w:lvlText w:val="%8."/>
      <w:lvlJc w:val="left"/>
      <w:pPr>
        <w:ind w:left="5760" w:hanging="360"/>
      </w:pPr>
    </w:lvl>
    <w:lvl w:ilvl="8" w:tplc="97136314" w:tentative="1">
      <w:start w:val="1"/>
      <w:numFmt w:val="lowerRoman"/>
      <w:lvlText w:val="%9."/>
      <w:lvlJc w:val="right"/>
      <w:pPr>
        <w:ind w:left="6480" w:hanging="180"/>
      </w:pPr>
    </w:lvl>
  </w:abstractNum>
  <w:abstractNum w:abstractNumId="49715805">
    <w:multiLevelType w:val="hybridMultilevel"/>
    <w:lvl w:ilvl="0" w:tplc="85119319">
      <w:start w:val="1"/>
      <w:numFmt w:val="decimal"/>
      <w:lvlText w:val="%1."/>
      <w:lvlJc w:val="left"/>
      <w:pPr>
        <w:ind w:left="720" w:hanging="360"/>
      </w:pPr>
    </w:lvl>
    <w:lvl w:ilvl="1" w:tplc="85119319" w:tentative="1">
      <w:start w:val="1"/>
      <w:numFmt w:val="lowerLetter"/>
      <w:lvlText w:val="%2."/>
      <w:lvlJc w:val="left"/>
      <w:pPr>
        <w:ind w:left="1440" w:hanging="360"/>
      </w:pPr>
    </w:lvl>
    <w:lvl w:ilvl="2" w:tplc="85119319" w:tentative="1">
      <w:start w:val="1"/>
      <w:numFmt w:val="lowerRoman"/>
      <w:lvlText w:val="%3."/>
      <w:lvlJc w:val="right"/>
      <w:pPr>
        <w:ind w:left="2160" w:hanging="180"/>
      </w:pPr>
    </w:lvl>
    <w:lvl w:ilvl="3" w:tplc="85119319" w:tentative="1">
      <w:start w:val="1"/>
      <w:numFmt w:val="decimal"/>
      <w:lvlText w:val="%4."/>
      <w:lvlJc w:val="left"/>
      <w:pPr>
        <w:ind w:left="2880" w:hanging="360"/>
      </w:pPr>
    </w:lvl>
    <w:lvl w:ilvl="4" w:tplc="85119319" w:tentative="1">
      <w:start w:val="1"/>
      <w:numFmt w:val="lowerLetter"/>
      <w:lvlText w:val="%5."/>
      <w:lvlJc w:val="left"/>
      <w:pPr>
        <w:ind w:left="3600" w:hanging="360"/>
      </w:pPr>
    </w:lvl>
    <w:lvl w:ilvl="5" w:tplc="85119319" w:tentative="1">
      <w:start w:val="1"/>
      <w:numFmt w:val="lowerRoman"/>
      <w:lvlText w:val="%6."/>
      <w:lvlJc w:val="right"/>
      <w:pPr>
        <w:ind w:left="4320" w:hanging="180"/>
      </w:pPr>
    </w:lvl>
    <w:lvl w:ilvl="6" w:tplc="85119319" w:tentative="1">
      <w:start w:val="1"/>
      <w:numFmt w:val="decimal"/>
      <w:lvlText w:val="%7."/>
      <w:lvlJc w:val="left"/>
      <w:pPr>
        <w:ind w:left="5040" w:hanging="360"/>
      </w:pPr>
    </w:lvl>
    <w:lvl w:ilvl="7" w:tplc="85119319" w:tentative="1">
      <w:start w:val="1"/>
      <w:numFmt w:val="lowerLetter"/>
      <w:lvlText w:val="%8."/>
      <w:lvlJc w:val="left"/>
      <w:pPr>
        <w:ind w:left="5760" w:hanging="360"/>
      </w:pPr>
    </w:lvl>
    <w:lvl w:ilvl="8" w:tplc="85119319" w:tentative="1">
      <w:start w:val="1"/>
      <w:numFmt w:val="lowerRoman"/>
      <w:lvlText w:val="%9."/>
      <w:lvlJc w:val="right"/>
      <w:pPr>
        <w:ind w:left="6480" w:hanging="180"/>
      </w:pPr>
    </w:lvl>
  </w:abstractNum>
  <w:abstractNum w:abstractNumId="49715804">
    <w:multiLevelType w:val="hybridMultilevel"/>
    <w:lvl w:ilvl="0" w:tplc="40622917">
      <w:start w:val="1"/>
      <w:numFmt w:val="decimal"/>
      <w:lvlText w:val="%1."/>
      <w:lvlJc w:val="left"/>
      <w:pPr>
        <w:ind w:left="720" w:hanging="360"/>
      </w:pPr>
    </w:lvl>
    <w:lvl w:ilvl="1" w:tplc="40622917" w:tentative="1">
      <w:start w:val="1"/>
      <w:numFmt w:val="lowerLetter"/>
      <w:lvlText w:val="%2."/>
      <w:lvlJc w:val="left"/>
      <w:pPr>
        <w:ind w:left="1440" w:hanging="360"/>
      </w:pPr>
    </w:lvl>
    <w:lvl w:ilvl="2" w:tplc="40622917" w:tentative="1">
      <w:start w:val="1"/>
      <w:numFmt w:val="lowerRoman"/>
      <w:lvlText w:val="%3."/>
      <w:lvlJc w:val="right"/>
      <w:pPr>
        <w:ind w:left="2160" w:hanging="180"/>
      </w:pPr>
    </w:lvl>
    <w:lvl w:ilvl="3" w:tplc="40622917" w:tentative="1">
      <w:start w:val="1"/>
      <w:numFmt w:val="decimal"/>
      <w:lvlText w:val="%4."/>
      <w:lvlJc w:val="left"/>
      <w:pPr>
        <w:ind w:left="2880" w:hanging="360"/>
      </w:pPr>
    </w:lvl>
    <w:lvl w:ilvl="4" w:tplc="40622917" w:tentative="1">
      <w:start w:val="1"/>
      <w:numFmt w:val="lowerLetter"/>
      <w:lvlText w:val="%5."/>
      <w:lvlJc w:val="left"/>
      <w:pPr>
        <w:ind w:left="3600" w:hanging="360"/>
      </w:pPr>
    </w:lvl>
    <w:lvl w:ilvl="5" w:tplc="40622917" w:tentative="1">
      <w:start w:val="1"/>
      <w:numFmt w:val="lowerRoman"/>
      <w:lvlText w:val="%6."/>
      <w:lvlJc w:val="right"/>
      <w:pPr>
        <w:ind w:left="4320" w:hanging="180"/>
      </w:pPr>
    </w:lvl>
    <w:lvl w:ilvl="6" w:tplc="40622917" w:tentative="1">
      <w:start w:val="1"/>
      <w:numFmt w:val="decimal"/>
      <w:lvlText w:val="%7."/>
      <w:lvlJc w:val="left"/>
      <w:pPr>
        <w:ind w:left="5040" w:hanging="360"/>
      </w:pPr>
    </w:lvl>
    <w:lvl w:ilvl="7" w:tplc="40622917" w:tentative="1">
      <w:start w:val="1"/>
      <w:numFmt w:val="lowerLetter"/>
      <w:lvlText w:val="%8."/>
      <w:lvlJc w:val="left"/>
      <w:pPr>
        <w:ind w:left="5760" w:hanging="360"/>
      </w:pPr>
    </w:lvl>
    <w:lvl w:ilvl="8" w:tplc="40622917" w:tentative="1">
      <w:start w:val="1"/>
      <w:numFmt w:val="lowerRoman"/>
      <w:lvlText w:val="%9."/>
      <w:lvlJc w:val="right"/>
      <w:pPr>
        <w:ind w:left="6480" w:hanging="180"/>
      </w:pPr>
    </w:lvl>
  </w:abstractNum>
  <w:abstractNum w:abstractNumId="49715803">
    <w:multiLevelType w:val="hybridMultilevel"/>
    <w:lvl w:ilvl="0" w:tplc="70922449">
      <w:start w:val="1"/>
      <w:numFmt w:val="decimal"/>
      <w:lvlText w:val="%1."/>
      <w:lvlJc w:val="left"/>
      <w:pPr>
        <w:ind w:left="720" w:hanging="360"/>
      </w:pPr>
    </w:lvl>
    <w:lvl w:ilvl="1" w:tplc="70922449" w:tentative="1">
      <w:start w:val="1"/>
      <w:numFmt w:val="lowerLetter"/>
      <w:lvlText w:val="%2."/>
      <w:lvlJc w:val="left"/>
      <w:pPr>
        <w:ind w:left="1440" w:hanging="360"/>
      </w:pPr>
    </w:lvl>
    <w:lvl w:ilvl="2" w:tplc="70922449" w:tentative="1">
      <w:start w:val="1"/>
      <w:numFmt w:val="lowerRoman"/>
      <w:lvlText w:val="%3."/>
      <w:lvlJc w:val="right"/>
      <w:pPr>
        <w:ind w:left="2160" w:hanging="180"/>
      </w:pPr>
    </w:lvl>
    <w:lvl w:ilvl="3" w:tplc="70922449" w:tentative="1">
      <w:start w:val="1"/>
      <w:numFmt w:val="decimal"/>
      <w:lvlText w:val="%4."/>
      <w:lvlJc w:val="left"/>
      <w:pPr>
        <w:ind w:left="2880" w:hanging="360"/>
      </w:pPr>
    </w:lvl>
    <w:lvl w:ilvl="4" w:tplc="70922449" w:tentative="1">
      <w:start w:val="1"/>
      <w:numFmt w:val="lowerLetter"/>
      <w:lvlText w:val="%5."/>
      <w:lvlJc w:val="left"/>
      <w:pPr>
        <w:ind w:left="3600" w:hanging="360"/>
      </w:pPr>
    </w:lvl>
    <w:lvl w:ilvl="5" w:tplc="70922449" w:tentative="1">
      <w:start w:val="1"/>
      <w:numFmt w:val="lowerRoman"/>
      <w:lvlText w:val="%6."/>
      <w:lvlJc w:val="right"/>
      <w:pPr>
        <w:ind w:left="4320" w:hanging="180"/>
      </w:pPr>
    </w:lvl>
    <w:lvl w:ilvl="6" w:tplc="70922449" w:tentative="1">
      <w:start w:val="1"/>
      <w:numFmt w:val="decimal"/>
      <w:lvlText w:val="%7."/>
      <w:lvlJc w:val="left"/>
      <w:pPr>
        <w:ind w:left="5040" w:hanging="360"/>
      </w:pPr>
    </w:lvl>
    <w:lvl w:ilvl="7" w:tplc="70922449" w:tentative="1">
      <w:start w:val="1"/>
      <w:numFmt w:val="lowerLetter"/>
      <w:lvlText w:val="%8."/>
      <w:lvlJc w:val="left"/>
      <w:pPr>
        <w:ind w:left="5760" w:hanging="360"/>
      </w:pPr>
    </w:lvl>
    <w:lvl w:ilvl="8" w:tplc="70922449" w:tentative="1">
      <w:start w:val="1"/>
      <w:numFmt w:val="lowerRoman"/>
      <w:lvlText w:val="%9."/>
      <w:lvlJc w:val="right"/>
      <w:pPr>
        <w:ind w:left="6480" w:hanging="180"/>
      </w:pPr>
    </w:lvl>
  </w:abstractNum>
  <w:abstractNum w:abstractNumId="49715802">
    <w:multiLevelType w:val="hybridMultilevel"/>
    <w:lvl w:ilvl="0" w:tplc="54473481">
      <w:start w:val="1"/>
      <w:numFmt w:val="decimal"/>
      <w:lvlText w:val="%1."/>
      <w:lvlJc w:val="left"/>
      <w:pPr>
        <w:ind w:left="720" w:hanging="360"/>
      </w:pPr>
    </w:lvl>
    <w:lvl w:ilvl="1" w:tplc="54473481" w:tentative="1">
      <w:start w:val="1"/>
      <w:numFmt w:val="lowerLetter"/>
      <w:lvlText w:val="%2."/>
      <w:lvlJc w:val="left"/>
      <w:pPr>
        <w:ind w:left="1440" w:hanging="360"/>
      </w:pPr>
    </w:lvl>
    <w:lvl w:ilvl="2" w:tplc="54473481" w:tentative="1">
      <w:start w:val="1"/>
      <w:numFmt w:val="lowerRoman"/>
      <w:lvlText w:val="%3."/>
      <w:lvlJc w:val="right"/>
      <w:pPr>
        <w:ind w:left="2160" w:hanging="180"/>
      </w:pPr>
    </w:lvl>
    <w:lvl w:ilvl="3" w:tplc="54473481" w:tentative="1">
      <w:start w:val="1"/>
      <w:numFmt w:val="decimal"/>
      <w:lvlText w:val="%4."/>
      <w:lvlJc w:val="left"/>
      <w:pPr>
        <w:ind w:left="2880" w:hanging="360"/>
      </w:pPr>
    </w:lvl>
    <w:lvl w:ilvl="4" w:tplc="54473481" w:tentative="1">
      <w:start w:val="1"/>
      <w:numFmt w:val="lowerLetter"/>
      <w:lvlText w:val="%5."/>
      <w:lvlJc w:val="left"/>
      <w:pPr>
        <w:ind w:left="3600" w:hanging="360"/>
      </w:pPr>
    </w:lvl>
    <w:lvl w:ilvl="5" w:tplc="54473481" w:tentative="1">
      <w:start w:val="1"/>
      <w:numFmt w:val="lowerRoman"/>
      <w:lvlText w:val="%6."/>
      <w:lvlJc w:val="right"/>
      <w:pPr>
        <w:ind w:left="4320" w:hanging="180"/>
      </w:pPr>
    </w:lvl>
    <w:lvl w:ilvl="6" w:tplc="54473481" w:tentative="1">
      <w:start w:val="1"/>
      <w:numFmt w:val="decimal"/>
      <w:lvlText w:val="%7."/>
      <w:lvlJc w:val="left"/>
      <w:pPr>
        <w:ind w:left="5040" w:hanging="360"/>
      </w:pPr>
    </w:lvl>
    <w:lvl w:ilvl="7" w:tplc="54473481" w:tentative="1">
      <w:start w:val="1"/>
      <w:numFmt w:val="lowerLetter"/>
      <w:lvlText w:val="%8."/>
      <w:lvlJc w:val="left"/>
      <w:pPr>
        <w:ind w:left="5760" w:hanging="360"/>
      </w:pPr>
    </w:lvl>
    <w:lvl w:ilvl="8" w:tplc="54473481" w:tentative="1">
      <w:start w:val="1"/>
      <w:numFmt w:val="lowerRoman"/>
      <w:lvlText w:val="%9."/>
      <w:lvlJc w:val="right"/>
      <w:pPr>
        <w:ind w:left="6480" w:hanging="180"/>
      </w:pPr>
    </w:lvl>
  </w:abstractNum>
  <w:abstractNum w:abstractNumId="49715801">
    <w:multiLevelType w:val="hybridMultilevel"/>
    <w:lvl w:ilvl="0" w:tplc="83303027">
      <w:start w:val="1"/>
      <w:numFmt w:val="decimal"/>
      <w:lvlText w:val="%1."/>
      <w:lvlJc w:val="left"/>
      <w:pPr>
        <w:ind w:left="720" w:hanging="360"/>
      </w:pPr>
    </w:lvl>
    <w:lvl w:ilvl="1" w:tplc="83303027" w:tentative="1">
      <w:start w:val="1"/>
      <w:numFmt w:val="lowerLetter"/>
      <w:lvlText w:val="%2."/>
      <w:lvlJc w:val="left"/>
      <w:pPr>
        <w:ind w:left="1440" w:hanging="360"/>
      </w:pPr>
    </w:lvl>
    <w:lvl w:ilvl="2" w:tplc="83303027" w:tentative="1">
      <w:start w:val="1"/>
      <w:numFmt w:val="lowerRoman"/>
      <w:lvlText w:val="%3."/>
      <w:lvlJc w:val="right"/>
      <w:pPr>
        <w:ind w:left="2160" w:hanging="180"/>
      </w:pPr>
    </w:lvl>
    <w:lvl w:ilvl="3" w:tplc="83303027" w:tentative="1">
      <w:start w:val="1"/>
      <w:numFmt w:val="decimal"/>
      <w:lvlText w:val="%4."/>
      <w:lvlJc w:val="left"/>
      <w:pPr>
        <w:ind w:left="2880" w:hanging="360"/>
      </w:pPr>
    </w:lvl>
    <w:lvl w:ilvl="4" w:tplc="83303027" w:tentative="1">
      <w:start w:val="1"/>
      <w:numFmt w:val="lowerLetter"/>
      <w:lvlText w:val="%5."/>
      <w:lvlJc w:val="left"/>
      <w:pPr>
        <w:ind w:left="3600" w:hanging="360"/>
      </w:pPr>
    </w:lvl>
    <w:lvl w:ilvl="5" w:tplc="83303027" w:tentative="1">
      <w:start w:val="1"/>
      <w:numFmt w:val="lowerRoman"/>
      <w:lvlText w:val="%6."/>
      <w:lvlJc w:val="right"/>
      <w:pPr>
        <w:ind w:left="4320" w:hanging="180"/>
      </w:pPr>
    </w:lvl>
    <w:lvl w:ilvl="6" w:tplc="83303027" w:tentative="1">
      <w:start w:val="1"/>
      <w:numFmt w:val="decimal"/>
      <w:lvlText w:val="%7."/>
      <w:lvlJc w:val="left"/>
      <w:pPr>
        <w:ind w:left="5040" w:hanging="360"/>
      </w:pPr>
    </w:lvl>
    <w:lvl w:ilvl="7" w:tplc="83303027" w:tentative="1">
      <w:start w:val="1"/>
      <w:numFmt w:val="lowerLetter"/>
      <w:lvlText w:val="%8."/>
      <w:lvlJc w:val="left"/>
      <w:pPr>
        <w:ind w:left="5760" w:hanging="360"/>
      </w:pPr>
    </w:lvl>
    <w:lvl w:ilvl="8" w:tplc="83303027" w:tentative="1">
      <w:start w:val="1"/>
      <w:numFmt w:val="lowerRoman"/>
      <w:lvlText w:val="%9."/>
      <w:lvlJc w:val="right"/>
      <w:pPr>
        <w:ind w:left="6480" w:hanging="180"/>
      </w:pPr>
    </w:lvl>
  </w:abstractNum>
  <w:abstractNum w:abstractNumId="49715800">
    <w:multiLevelType w:val="hybridMultilevel"/>
    <w:lvl w:ilvl="0" w:tplc="94467158">
      <w:start w:val="1"/>
      <w:numFmt w:val="decimal"/>
      <w:lvlText w:val="%1."/>
      <w:lvlJc w:val="left"/>
      <w:pPr>
        <w:ind w:left="720" w:hanging="360"/>
      </w:pPr>
    </w:lvl>
    <w:lvl w:ilvl="1" w:tplc="94467158" w:tentative="1">
      <w:start w:val="1"/>
      <w:numFmt w:val="lowerLetter"/>
      <w:lvlText w:val="%2."/>
      <w:lvlJc w:val="left"/>
      <w:pPr>
        <w:ind w:left="1440" w:hanging="360"/>
      </w:pPr>
    </w:lvl>
    <w:lvl w:ilvl="2" w:tplc="94467158" w:tentative="1">
      <w:start w:val="1"/>
      <w:numFmt w:val="lowerRoman"/>
      <w:lvlText w:val="%3."/>
      <w:lvlJc w:val="right"/>
      <w:pPr>
        <w:ind w:left="2160" w:hanging="180"/>
      </w:pPr>
    </w:lvl>
    <w:lvl w:ilvl="3" w:tplc="94467158" w:tentative="1">
      <w:start w:val="1"/>
      <w:numFmt w:val="decimal"/>
      <w:lvlText w:val="%4."/>
      <w:lvlJc w:val="left"/>
      <w:pPr>
        <w:ind w:left="2880" w:hanging="360"/>
      </w:pPr>
    </w:lvl>
    <w:lvl w:ilvl="4" w:tplc="94467158" w:tentative="1">
      <w:start w:val="1"/>
      <w:numFmt w:val="lowerLetter"/>
      <w:lvlText w:val="%5."/>
      <w:lvlJc w:val="left"/>
      <w:pPr>
        <w:ind w:left="3600" w:hanging="360"/>
      </w:pPr>
    </w:lvl>
    <w:lvl w:ilvl="5" w:tplc="94467158" w:tentative="1">
      <w:start w:val="1"/>
      <w:numFmt w:val="lowerRoman"/>
      <w:lvlText w:val="%6."/>
      <w:lvlJc w:val="right"/>
      <w:pPr>
        <w:ind w:left="4320" w:hanging="180"/>
      </w:pPr>
    </w:lvl>
    <w:lvl w:ilvl="6" w:tplc="94467158" w:tentative="1">
      <w:start w:val="1"/>
      <w:numFmt w:val="decimal"/>
      <w:lvlText w:val="%7."/>
      <w:lvlJc w:val="left"/>
      <w:pPr>
        <w:ind w:left="5040" w:hanging="360"/>
      </w:pPr>
    </w:lvl>
    <w:lvl w:ilvl="7" w:tplc="94467158" w:tentative="1">
      <w:start w:val="1"/>
      <w:numFmt w:val="lowerLetter"/>
      <w:lvlText w:val="%8."/>
      <w:lvlJc w:val="left"/>
      <w:pPr>
        <w:ind w:left="5760" w:hanging="360"/>
      </w:pPr>
    </w:lvl>
    <w:lvl w:ilvl="8" w:tplc="94467158" w:tentative="1">
      <w:start w:val="1"/>
      <w:numFmt w:val="lowerRoman"/>
      <w:lvlText w:val="%9."/>
      <w:lvlJc w:val="right"/>
      <w:pPr>
        <w:ind w:left="6480" w:hanging="180"/>
      </w:pPr>
    </w:lvl>
  </w:abstractNum>
  <w:abstractNum w:abstractNumId="49715799">
    <w:multiLevelType w:val="hybridMultilevel"/>
    <w:lvl w:ilvl="0" w:tplc="72393629">
      <w:start w:val="1"/>
      <w:numFmt w:val="decimal"/>
      <w:lvlText w:val="%1."/>
      <w:lvlJc w:val="left"/>
      <w:pPr>
        <w:ind w:left="720" w:hanging="360"/>
      </w:pPr>
    </w:lvl>
    <w:lvl w:ilvl="1" w:tplc="72393629" w:tentative="1">
      <w:start w:val="1"/>
      <w:numFmt w:val="lowerLetter"/>
      <w:lvlText w:val="%2."/>
      <w:lvlJc w:val="left"/>
      <w:pPr>
        <w:ind w:left="1440" w:hanging="360"/>
      </w:pPr>
    </w:lvl>
    <w:lvl w:ilvl="2" w:tplc="72393629" w:tentative="1">
      <w:start w:val="1"/>
      <w:numFmt w:val="lowerRoman"/>
      <w:lvlText w:val="%3."/>
      <w:lvlJc w:val="right"/>
      <w:pPr>
        <w:ind w:left="2160" w:hanging="180"/>
      </w:pPr>
    </w:lvl>
    <w:lvl w:ilvl="3" w:tplc="72393629" w:tentative="1">
      <w:start w:val="1"/>
      <w:numFmt w:val="decimal"/>
      <w:lvlText w:val="%4."/>
      <w:lvlJc w:val="left"/>
      <w:pPr>
        <w:ind w:left="2880" w:hanging="360"/>
      </w:pPr>
    </w:lvl>
    <w:lvl w:ilvl="4" w:tplc="72393629" w:tentative="1">
      <w:start w:val="1"/>
      <w:numFmt w:val="lowerLetter"/>
      <w:lvlText w:val="%5."/>
      <w:lvlJc w:val="left"/>
      <w:pPr>
        <w:ind w:left="3600" w:hanging="360"/>
      </w:pPr>
    </w:lvl>
    <w:lvl w:ilvl="5" w:tplc="72393629" w:tentative="1">
      <w:start w:val="1"/>
      <w:numFmt w:val="lowerRoman"/>
      <w:lvlText w:val="%6."/>
      <w:lvlJc w:val="right"/>
      <w:pPr>
        <w:ind w:left="4320" w:hanging="180"/>
      </w:pPr>
    </w:lvl>
    <w:lvl w:ilvl="6" w:tplc="72393629" w:tentative="1">
      <w:start w:val="1"/>
      <w:numFmt w:val="decimal"/>
      <w:lvlText w:val="%7."/>
      <w:lvlJc w:val="left"/>
      <w:pPr>
        <w:ind w:left="5040" w:hanging="360"/>
      </w:pPr>
    </w:lvl>
    <w:lvl w:ilvl="7" w:tplc="72393629" w:tentative="1">
      <w:start w:val="1"/>
      <w:numFmt w:val="lowerLetter"/>
      <w:lvlText w:val="%8."/>
      <w:lvlJc w:val="left"/>
      <w:pPr>
        <w:ind w:left="5760" w:hanging="360"/>
      </w:pPr>
    </w:lvl>
    <w:lvl w:ilvl="8" w:tplc="72393629" w:tentative="1">
      <w:start w:val="1"/>
      <w:numFmt w:val="lowerRoman"/>
      <w:lvlText w:val="%9."/>
      <w:lvlJc w:val="right"/>
      <w:pPr>
        <w:ind w:left="6480" w:hanging="180"/>
      </w:pPr>
    </w:lvl>
  </w:abstractNum>
  <w:abstractNum w:abstractNumId="49715798">
    <w:multiLevelType w:val="hybridMultilevel"/>
    <w:lvl w:ilvl="0" w:tplc="36500773">
      <w:start w:val="1"/>
      <w:numFmt w:val="decimal"/>
      <w:lvlText w:val="%1."/>
      <w:lvlJc w:val="left"/>
      <w:pPr>
        <w:ind w:left="720" w:hanging="360"/>
      </w:pPr>
    </w:lvl>
    <w:lvl w:ilvl="1" w:tplc="36500773" w:tentative="1">
      <w:start w:val="1"/>
      <w:numFmt w:val="lowerLetter"/>
      <w:lvlText w:val="%2."/>
      <w:lvlJc w:val="left"/>
      <w:pPr>
        <w:ind w:left="1440" w:hanging="360"/>
      </w:pPr>
    </w:lvl>
    <w:lvl w:ilvl="2" w:tplc="36500773" w:tentative="1">
      <w:start w:val="1"/>
      <w:numFmt w:val="lowerRoman"/>
      <w:lvlText w:val="%3."/>
      <w:lvlJc w:val="right"/>
      <w:pPr>
        <w:ind w:left="2160" w:hanging="180"/>
      </w:pPr>
    </w:lvl>
    <w:lvl w:ilvl="3" w:tplc="36500773" w:tentative="1">
      <w:start w:val="1"/>
      <w:numFmt w:val="decimal"/>
      <w:lvlText w:val="%4."/>
      <w:lvlJc w:val="left"/>
      <w:pPr>
        <w:ind w:left="2880" w:hanging="360"/>
      </w:pPr>
    </w:lvl>
    <w:lvl w:ilvl="4" w:tplc="36500773" w:tentative="1">
      <w:start w:val="1"/>
      <w:numFmt w:val="lowerLetter"/>
      <w:lvlText w:val="%5."/>
      <w:lvlJc w:val="left"/>
      <w:pPr>
        <w:ind w:left="3600" w:hanging="360"/>
      </w:pPr>
    </w:lvl>
    <w:lvl w:ilvl="5" w:tplc="36500773" w:tentative="1">
      <w:start w:val="1"/>
      <w:numFmt w:val="lowerRoman"/>
      <w:lvlText w:val="%6."/>
      <w:lvlJc w:val="right"/>
      <w:pPr>
        <w:ind w:left="4320" w:hanging="180"/>
      </w:pPr>
    </w:lvl>
    <w:lvl w:ilvl="6" w:tplc="36500773" w:tentative="1">
      <w:start w:val="1"/>
      <w:numFmt w:val="decimal"/>
      <w:lvlText w:val="%7."/>
      <w:lvlJc w:val="left"/>
      <w:pPr>
        <w:ind w:left="5040" w:hanging="360"/>
      </w:pPr>
    </w:lvl>
    <w:lvl w:ilvl="7" w:tplc="36500773" w:tentative="1">
      <w:start w:val="1"/>
      <w:numFmt w:val="lowerLetter"/>
      <w:lvlText w:val="%8."/>
      <w:lvlJc w:val="left"/>
      <w:pPr>
        <w:ind w:left="5760" w:hanging="360"/>
      </w:pPr>
    </w:lvl>
    <w:lvl w:ilvl="8" w:tplc="36500773" w:tentative="1">
      <w:start w:val="1"/>
      <w:numFmt w:val="lowerRoman"/>
      <w:lvlText w:val="%9."/>
      <w:lvlJc w:val="right"/>
      <w:pPr>
        <w:ind w:left="6480" w:hanging="180"/>
      </w:pPr>
    </w:lvl>
  </w:abstractNum>
  <w:abstractNum w:abstractNumId="49715797">
    <w:multiLevelType w:val="hybridMultilevel"/>
    <w:lvl w:ilvl="0" w:tplc="55521497">
      <w:start w:val="1"/>
      <w:numFmt w:val="decimal"/>
      <w:lvlText w:val="%1."/>
      <w:lvlJc w:val="left"/>
      <w:pPr>
        <w:ind w:left="720" w:hanging="360"/>
      </w:pPr>
    </w:lvl>
    <w:lvl w:ilvl="1" w:tplc="55521497" w:tentative="1">
      <w:start w:val="1"/>
      <w:numFmt w:val="lowerLetter"/>
      <w:lvlText w:val="%2."/>
      <w:lvlJc w:val="left"/>
      <w:pPr>
        <w:ind w:left="1440" w:hanging="360"/>
      </w:pPr>
    </w:lvl>
    <w:lvl w:ilvl="2" w:tplc="55521497" w:tentative="1">
      <w:start w:val="1"/>
      <w:numFmt w:val="lowerRoman"/>
      <w:lvlText w:val="%3."/>
      <w:lvlJc w:val="right"/>
      <w:pPr>
        <w:ind w:left="2160" w:hanging="180"/>
      </w:pPr>
    </w:lvl>
    <w:lvl w:ilvl="3" w:tplc="55521497" w:tentative="1">
      <w:start w:val="1"/>
      <w:numFmt w:val="decimal"/>
      <w:lvlText w:val="%4."/>
      <w:lvlJc w:val="left"/>
      <w:pPr>
        <w:ind w:left="2880" w:hanging="360"/>
      </w:pPr>
    </w:lvl>
    <w:lvl w:ilvl="4" w:tplc="55521497" w:tentative="1">
      <w:start w:val="1"/>
      <w:numFmt w:val="lowerLetter"/>
      <w:lvlText w:val="%5."/>
      <w:lvlJc w:val="left"/>
      <w:pPr>
        <w:ind w:left="3600" w:hanging="360"/>
      </w:pPr>
    </w:lvl>
    <w:lvl w:ilvl="5" w:tplc="55521497" w:tentative="1">
      <w:start w:val="1"/>
      <w:numFmt w:val="lowerRoman"/>
      <w:lvlText w:val="%6."/>
      <w:lvlJc w:val="right"/>
      <w:pPr>
        <w:ind w:left="4320" w:hanging="180"/>
      </w:pPr>
    </w:lvl>
    <w:lvl w:ilvl="6" w:tplc="55521497" w:tentative="1">
      <w:start w:val="1"/>
      <w:numFmt w:val="decimal"/>
      <w:lvlText w:val="%7."/>
      <w:lvlJc w:val="left"/>
      <w:pPr>
        <w:ind w:left="5040" w:hanging="360"/>
      </w:pPr>
    </w:lvl>
    <w:lvl w:ilvl="7" w:tplc="55521497" w:tentative="1">
      <w:start w:val="1"/>
      <w:numFmt w:val="lowerLetter"/>
      <w:lvlText w:val="%8."/>
      <w:lvlJc w:val="left"/>
      <w:pPr>
        <w:ind w:left="5760" w:hanging="360"/>
      </w:pPr>
    </w:lvl>
    <w:lvl w:ilvl="8" w:tplc="55521497" w:tentative="1">
      <w:start w:val="1"/>
      <w:numFmt w:val="lowerRoman"/>
      <w:lvlText w:val="%9."/>
      <w:lvlJc w:val="right"/>
      <w:pPr>
        <w:ind w:left="6480" w:hanging="180"/>
      </w:pPr>
    </w:lvl>
  </w:abstractNum>
  <w:abstractNum w:abstractNumId="49715796">
    <w:multiLevelType w:val="hybridMultilevel"/>
    <w:lvl w:ilvl="0" w:tplc="41058083">
      <w:start w:val="1"/>
      <w:numFmt w:val="decimal"/>
      <w:lvlText w:val="%1."/>
      <w:lvlJc w:val="left"/>
      <w:pPr>
        <w:ind w:left="720" w:hanging="360"/>
      </w:pPr>
    </w:lvl>
    <w:lvl w:ilvl="1" w:tplc="41058083" w:tentative="1">
      <w:start w:val="1"/>
      <w:numFmt w:val="lowerLetter"/>
      <w:lvlText w:val="%2."/>
      <w:lvlJc w:val="left"/>
      <w:pPr>
        <w:ind w:left="1440" w:hanging="360"/>
      </w:pPr>
    </w:lvl>
    <w:lvl w:ilvl="2" w:tplc="41058083" w:tentative="1">
      <w:start w:val="1"/>
      <w:numFmt w:val="lowerRoman"/>
      <w:lvlText w:val="%3."/>
      <w:lvlJc w:val="right"/>
      <w:pPr>
        <w:ind w:left="2160" w:hanging="180"/>
      </w:pPr>
    </w:lvl>
    <w:lvl w:ilvl="3" w:tplc="41058083" w:tentative="1">
      <w:start w:val="1"/>
      <w:numFmt w:val="decimal"/>
      <w:lvlText w:val="%4."/>
      <w:lvlJc w:val="left"/>
      <w:pPr>
        <w:ind w:left="2880" w:hanging="360"/>
      </w:pPr>
    </w:lvl>
    <w:lvl w:ilvl="4" w:tplc="41058083" w:tentative="1">
      <w:start w:val="1"/>
      <w:numFmt w:val="lowerLetter"/>
      <w:lvlText w:val="%5."/>
      <w:lvlJc w:val="left"/>
      <w:pPr>
        <w:ind w:left="3600" w:hanging="360"/>
      </w:pPr>
    </w:lvl>
    <w:lvl w:ilvl="5" w:tplc="41058083" w:tentative="1">
      <w:start w:val="1"/>
      <w:numFmt w:val="lowerRoman"/>
      <w:lvlText w:val="%6."/>
      <w:lvlJc w:val="right"/>
      <w:pPr>
        <w:ind w:left="4320" w:hanging="180"/>
      </w:pPr>
    </w:lvl>
    <w:lvl w:ilvl="6" w:tplc="41058083" w:tentative="1">
      <w:start w:val="1"/>
      <w:numFmt w:val="decimal"/>
      <w:lvlText w:val="%7."/>
      <w:lvlJc w:val="left"/>
      <w:pPr>
        <w:ind w:left="5040" w:hanging="360"/>
      </w:pPr>
    </w:lvl>
    <w:lvl w:ilvl="7" w:tplc="41058083" w:tentative="1">
      <w:start w:val="1"/>
      <w:numFmt w:val="lowerLetter"/>
      <w:lvlText w:val="%8."/>
      <w:lvlJc w:val="left"/>
      <w:pPr>
        <w:ind w:left="5760" w:hanging="360"/>
      </w:pPr>
    </w:lvl>
    <w:lvl w:ilvl="8" w:tplc="41058083" w:tentative="1">
      <w:start w:val="1"/>
      <w:numFmt w:val="lowerRoman"/>
      <w:lvlText w:val="%9."/>
      <w:lvlJc w:val="right"/>
      <w:pPr>
        <w:ind w:left="6480" w:hanging="180"/>
      </w:pPr>
    </w:lvl>
  </w:abstractNum>
  <w:abstractNum w:abstractNumId="49715795">
    <w:multiLevelType w:val="hybridMultilevel"/>
    <w:lvl w:ilvl="0" w:tplc="38471773">
      <w:start w:val="1"/>
      <w:numFmt w:val="decimal"/>
      <w:lvlText w:val="%1."/>
      <w:lvlJc w:val="left"/>
      <w:pPr>
        <w:ind w:left="720" w:hanging="360"/>
      </w:pPr>
    </w:lvl>
    <w:lvl w:ilvl="1" w:tplc="38471773" w:tentative="1">
      <w:start w:val="1"/>
      <w:numFmt w:val="lowerLetter"/>
      <w:lvlText w:val="%2."/>
      <w:lvlJc w:val="left"/>
      <w:pPr>
        <w:ind w:left="1440" w:hanging="360"/>
      </w:pPr>
    </w:lvl>
    <w:lvl w:ilvl="2" w:tplc="38471773" w:tentative="1">
      <w:start w:val="1"/>
      <w:numFmt w:val="lowerRoman"/>
      <w:lvlText w:val="%3."/>
      <w:lvlJc w:val="right"/>
      <w:pPr>
        <w:ind w:left="2160" w:hanging="180"/>
      </w:pPr>
    </w:lvl>
    <w:lvl w:ilvl="3" w:tplc="38471773" w:tentative="1">
      <w:start w:val="1"/>
      <w:numFmt w:val="decimal"/>
      <w:lvlText w:val="%4."/>
      <w:lvlJc w:val="left"/>
      <w:pPr>
        <w:ind w:left="2880" w:hanging="360"/>
      </w:pPr>
    </w:lvl>
    <w:lvl w:ilvl="4" w:tplc="38471773" w:tentative="1">
      <w:start w:val="1"/>
      <w:numFmt w:val="lowerLetter"/>
      <w:lvlText w:val="%5."/>
      <w:lvlJc w:val="left"/>
      <w:pPr>
        <w:ind w:left="3600" w:hanging="360"/>
      </w:pPr>
    </w:lvl>
    <w:lvl w:ilvl="5" w:tplc="38471773" w:tentative="1">
      <w:start w:val="1"/>
      <w:numFmt w:val="lowerRoman"/>
      <w:lvlText w:val="%6."/>
      <w:lvlJc w:val="right"/>
      <w:pPr>
        <w:ind w:left="4320" w:hanging="180"/>
      </w:pPr>
    </w:lvl>
    <w:lvl w:ilvl="6" w:tplc="38471773" w:tentative="1">
      <w:start w:val="1"/>
      <w:numFmt w:val="decimal"/>
      <w:lvlText w:val="%7."/>
      <w:lvlJc w:val="left"/>
      <w:pPr>
        <w:ind w:left="5040" w:hanging="360"/>
      </w:pPr>
    </w:lvl>
    <w:lvl w:ilvl="7" w:tplc="38471773" w:tentative="1">
      <w:start w:val="1"/>
      <w:numFmt w:val="lowerLetter"/>
      <w:lvlText w:val="%8."/>
      <w:lvlJc w:val="left"/>
      <w:pPr>
        <w:ind w:left="5760" w:hanging="360"/>
      </w:pPr>
    </w:lvl>
    <w:lvl w:ilvl="8" w:tplc="38471773" w:tentative="1">
      <w:start w:val="1"/>
      <w:numFmt w:val="lowerRoman"/>
      <w:lvlText w:val="%9."/>
      <w:lvlJc w:val="right"/>
      <w:pPr>
        <w:ind w:left="6480" w:hanging="180"/>
      </w:pPr>
    </w:lvl>
  </w:abstractNum>
  <w:abstractNum w:abstractNumId="49715794">
    <w:multiLevelType w:val="hybridMultilevel"/>
    <w:lvl w:ilvl="0" w:tplc="87565479">
      <w:start w:val="1"/>
      <w:numFmt w:val="decimal"/>
      <w:lvlText w:val="%1."/>
      <w:lvlJc w:val="left"/>
      <w:pPr>
        <w:ind w:left="720" w:hanging="360"/>
      </w:pPr>
    </w:lvl>
    <w:lvl w:ilvl="1" w:tplc="87565479" w:tentative="1">
      <w:start w:val="1"/>
      <w:numFmt w:val="lowerLetter"/>
      <w:lvlText w:val="%2."/>
      <w:lvlJc w:val="left"/>
      <w:pPr>
        <w:ind w:left="1440" w:hanging="360"/>
      </w:pPr>
    </w:lvl>
    <w:lvl w:ilvl="2" w:tplc="87565479" w:tentative="1">
      <w:start w:val="1"/>
      <w:numFmt w:val="lowerRoman"/>
      <w:lvlText w:val="%3."/>
      <w:lvlJc w:val="right"/>
      <w:pPr>
        <w:ind w:left="2160" w:hanging="180"/>
      </w:pPr>
    </w:lvl>
    <w:lvl w:ilvl="3" w:tplc="87565479" w:tentative="1">
      <w:start w:val="1"/>
      <w:numFmt w:val="decimal"/>
      <w:lvlText w:val="%4."/>
      <w:lvlJc w:val="left"/>
      <w:pPr>
        <w:ind w:left="2880" w:hanging="360"/>
      </w:pPr>
    </w:lvl>
    <w:lvl w:ilvl="4" w:tplc="87565479" w:tentative="1">
      <w:start w:val="1"/>
      <w:numFmt w:val="lowerLetter"/>
      <w:lvlText w:val="%5."/>
      <w:lvlJc w:val="left"/>
      <w:pPr>
        <w:ind w:left="3600" w:hanging="360"/>
      </w:pPr>
    </w:lvl>
    <w:lvl w:ilvl="5" w:tplc="87565479" w:tentative="1">
      <w:start w:val="1"/>
      <w:numFmt w:val="lowerRoman"/>
      <w:lvlText w:val="%6."/>
      <w:lvlJc w:val="right"/>
      <w:pPr>
        <w:ind w:left="4320" w:hanging="180"/>
      </w:pPr>
    </w:lvl>
    <w:lvl w:ilvl="6" w:tplc="87565479" w:tentative="1">
      <w:start w:val="1"/>
      <w:numFmt w:val="decimal"/>
      <w:lvlText w:val="%7."/>
      <w:lvlJc w:val="left"/>
      <w:pPr>
        <w:ind w:left="5040" w:hanging="360"/>
      </w:pPr>
    </w:lvl>
    <w:lvl w:ilvl="7" w:tplc="87565479" w:tentative="1">
      <w:start w:val="1"/>
      <w:numFmt w:val="lowerLetter"/>
      <w:lvlText w:val="%8."/>
      <w:lvlJc w:val="left"/>
      <w:pPr>
        <w:ind w:left="5760" w:hanging="360"/>
      </w:pPr>
    </w:lvl>
    <w:lvl w:ilvl="8" w:tplc="87565479" w:tentative="1">
      <w:start w:val="1"/>
      <w:numFmt w:val="lowerRoman"/>
      <w:lvlText w:val="%9."/>
      <w:lvlJc w:val="right"/>
      <w:pPr>
        <w:ind w:left="6480" w:hanging="180"/>
      </w:pPr>
    </w:lvl>
  </w:abstractNum>
  <w:abstractNum w:abstractNumId="49715793">
    <w:multiLevelType w:val="hybridMultilevel"/>
    <w:lvl w:ilvl="0" w:tplc="63837594">
      <w:start w:val="1"/>
      <w:numFmt w:val="decimal"/>
      <w:lvlText w:val="%1."/>
      <w:lvlJc w:val="left"/>
      <w:pPr>
        <w:ind w:left="720" w:hanging="360"/>
      </w:pPr>
    </w:lvl>
    <w:lvl w:ilvl="1" w:tplc="63837594" w:tentative="1">
      <w:start w:val="1"/>
      <w:numFmt w:val="lowerLetter"/>
      <w:lvlText w:val="%2."/>
      <w:lvlJc w:val="left"/>
      <w:pPr>
        <w:ind w:left="1440" w:hanging="360"/>
      </w:pPr>
    </w:lvl>
    <w:lvl w:ilvl="2" w:tplc="63837594" w:tentative="1">
      <w:start w:val="1"/>
      <w:numFmt w:val="lowerRoman"/>
      <w:lvlText w:val="%3."/>
      <w:lvlJc w:val="right"/>
      <w:pPr>
        <w:ind w:left="2160" w:hanging="180"/>
      </w:pPr>
    </w:lvl>
    <w:lvl w:ilvl="3" w:tplc="63837594" w:tentative="1">
      <w:start w:val="1"/>
      <w:numFmt w:val="decimal"/>
      <w:lvlText w:val="%4."/>
      <w:lvlJc w:val="left"/>
      <w:pPr>
        <w:ind w:left="2880" w:hanging="360"/>
      </w:pPr>
    </w:lvl>
    <w:lvl w:ilvl="4" w:tplc="63837594" w:tentative="1">
      <w:start w:val="1"/>
      <w:numFmt w:val="lowerLetter"/>
      <w:lvlText w:val="%5."/>
      <w:lvlJc w:val="left"/>
      <w:pPr>
        <w:ind w:left="3600" w:hanging="360"/>
      </w:pPr>
    </w:lvl>
    <w:lvl w:ilvl="5" w:tplc="63837594" w:tentative="1">
      <w:start w:val="1"/>
      <w:numFmt w:val="lowerRoman"/>
      <w:lvlText w:val="%6."/>
      <w:lvlJc w:val="right"/>
      <w:pPr>
        <w:ind w:left="4320" w:hanging="180"/>
      </w:pPr>
    </w:lvl>
    <w:lvl w:ilvl="6" w:tplc="63837594" w:tentative="1">
      <w:start w:val="1"/>
      <w:numFmt w:val="decimal"/>
      <w:lvlText w:val="%7."/>
      <w:lvlJc w:val="left"/>
      <w:pPr>
        <w:ind w:left="5040" w:hanging="360"/>
      </w:pPr>
    </w:lvl>
    <w:lvl w:ilvl="7" w:tplc="63837594" w:tentative="1">
      <w:start w:val="1"/>
      <w:numFmt w:val="lowerLetter"/>
      <w:lvlText w:val="%8."/>
      <w:lvlJc w:val="left"/>
      <w:pPr>
        <w:ind w:left="5760" w:hanging="360"/>
      </w:pPr>
    </w:lvl>
    <w:lvl w:ilvl="8" w:tplc="63837594" w:tentative="1">
      <w:start w:val="1"/>
      <w:numFmt w:val="lowerRoman"/>
      <w:lvlText w:val="%9."/>
      <w:lvlJc w:val="right"/>
      <w:pPr>
        <w:ind w:left="6480" w:hanging="180"/>
      </w:pPr>
    </w:lvl>
  </w:abstractNum>
  <w:abstractNum w:abstractNumId="49715792">
    <w:multiLevelType w:val="hybridMultilevel"/>
    <w:lvl w:ilvl="0" w:tplc="67884165">
      <w:start w:val="1"/>
      <w:numFmt w:val="decimal"/>
      <w:lvlText w:val="%1."/>
      <w:lvlJc w:val="left"/>
      <w:pPr>
        <w:ind w:left="720" w:hanging="360"/>
      </w:pPr>
    </w:lvl>
    <w:lvl w:ilvl="1" w:tplc="67884165" w:tentative="1">
      <w:start w:val="1"/>
      <w:numFmt w:val="lowerLetter"/>
      <w:lvlText w:val="%2."/>
      <w:lvlJc w:val="left"/>
      <w:pPr>
        <w:ind w:left="1440" w:hanging="360"/>
      </w:pPr>
    </w:lvl>
    <w:lvl w:ilvl="2" w:tplc="67884165" w:tentative="1">
      <w:start w:val="1"/>
      <w:numFmt w:val="lowerRoman"/>
      <w:lvlText w:val="%3."/>
      <w:lvlJc w:val="right"/>
      <w:pPr>
        <w:ind w:left="2160" w:hanging="180"/>
      </w:pPr>
    </w:lvl>
    <w:lvl w:ilvl="3" w:tplc="67884165" w:tentative="1">
      <w:start w:val="1"/>
      <w:numFmt w:val="decimal"/>
      <w:lvlText w:val="%4."/>
      <w:lvlJc w:val="left"/>
      <w:pPr>
        <w:ind w:left="2880" w:hanging="360"/>
      </w:pPr>
    </w:lvl>
    <w:lvl w:ilvl="4" w:tplc="67884165" w:tentative="1">
      <w:start w:val="1"/>
      <w:numFmt w:val="lowerLetter"/>
      <w:lvlText w:val="%5."/>
      <w:lvlJc w:val="left"/>
      <w:pPr>
        <w:ind w:left="3600" w:hanging="360"/>
      </w:pPr>
    </w:lvl>
    <w:lvl w:ilvl="5" w:tplc="67884165" w:tentative="1">
      <w:start w:val="1"/>
      <w:numFmt w:val="lowerRoman"/>
      <w:lvlText w:val="%6."/>
      <w:lvlJc w:val="right"/>
      <w:pPr>
        <w:ind w:left="4320" w:hanging="180"/>
      </w:pPr>
    </w:lvl>
    <w:lvl w:ilvl="6" w:tplc="67884165" w:tentative="1">
      <w:start w:val="1"/>
      <w:numFmt w:val="decimal"/>
      <w:lvlText w:val="%7."/>
      <w:lvlJc w:val="left"/>
      <w:pPr>
        <w:ind w:left="5040" w:hanging="360"/>
      </w:pPr>
    </w:lvl>
    <w:lvl w:ilvl="7" w:tplc="67884165" w:tentative="1">
      <w:start w:val="1"/>
      <w:numFmt w:val="lowerLetter"/>
      <w:lvlText w:val="%8."/>
      <w:lvlJc w:val="left"/>
      <w:pPr>
        <w:ind w:left="5760" w:hanging="360"/>
      </w:pPr>
    </w:lvl>
    <w:lvl w:ilvl="8" w:tplc="67884165" w:tentative="1">
      <w:start w:val="1"/>
      <w:numFmt w:val="lowerRoman"/>
      <w:lvlText w:val="%9."/>
      <w:lvlJc w:val="right"/>
      <w:pPr>
        <w:ind w:left="6480" w:hanging="180"/>
      </w:pPr>
    </w:lvl>
  </w:abstractNum>
  <w:abstractNum w:abstractNumId="49715791">
    <w:multiLevelType w:val="hybridMultilevel"/>
    <w:lvl w:ilvl="0" w:tplc="31037872">
      <w:start w:val="1"/>
      <w:numFmt w:val="decimal"/>
      <w:lvlText w:val="%1."/>
      <w:lvlJc w:val="left"/>
      <w:pPr>
        <w:ind w:left="720" w:hanging="360"/>
      </w:pPr>
    </w:lvl>
    <w:lvl w:ilvl="1" w:tplc="31037872" w:tentative="1">
      <w:start w:val="1"/>
      <w:numFmt w:val="lowerLetter"/>
      <w:lvlText w:val="%2."/>
      <w:lvlJc w:val="left"/>
      <w:pPr>
        <w:ind w:left="1440" w:hanging="360"/>
      </w:pPr>
    </w:lvl>
    <w:lvl w:ilvl="2" w:tplc="31037872" w:tentative="1">
      <w:start w:val="1"/>
      <w:numFmt w:val="lowerRoman"/>
      <w:lvlText w:val="%3."/>
      <w:lvlJc w:val="right"/>
      <w:pPr>
        <w:ind w:left="2160" w:hanging="180"/>
      </w:pPr>
    </w:lvl>
    <w:lvl w:ilvl="3" w:tplc="31037872" w:tentative="1">
      <w:start w:val="1"/>
      <w:numFmt w:val="decimal"/>
      <w:lvlText w:val="%4."/>
      <w:lvlJc w:val="left"/>
      <w:pPr>
        <w:ind w:left="2880" w:hanging="360"/>
      </w:pPr>
    </w:lvl>
    <w:lvl w:ilvl="4" w:tplc="31037872" w:tentative="1">
      <w:start w:val="1"/>
      <w:numFmt w:val="lowerLetter"/>
      <w:lvlText w:val="%5."/>
      <w:lvlJc w:val="left"/>
      <w:pPr>
        <w:ind w:left="3600" w:hanging="360"/>
      </w:pPr>
    </w:lvl>
    <w:lvl w:ilvl="5" w:tplc="31037872" w:tentative="1">
      <w:start w:val="1"/>
      <w:numFmt w:val="lowerRoman"/>
      <w:lvlText w:val="%6."/>
      <w:lvlJc w:val="right"/>
      <w:pPr>
        <w:ind w:left="4320" w:hanging="180"/>
      </w:pPr>
    </w:lvl>
    <w:lvl w:ilvl="6" w:tplc="31037872" w:tentative="1">
      <w:start w:val="1"/>
      <w:numFmt w:val="decimal"/>
      <w:lvlText w:val="%7."/>
      <w:lvlJc w:val="left"/>
      <w:pPr>
        <w:ind w:left="5040" w:hanging="360"/>
      </w:pPr>
    </w:lvl>
    <w:lvl w:ilvl="7" w:tplc="31037872" w:tentative="1">
      <w:start w:val="1"/>
      <w:numFmt w:val="lowerLetter"/>
      <w:lvlText w:val="%8."/>
      <w:lvlJc w:val="left"/>
      <w:pPr>
        <w:ind w:left="5760" w:hanging="360"/>
      </w:pPr>
    </w:lvl>
    <w:lvl w:ilvl="8" w:tplc="31037872" w:tentative="1">
      <w:start w:val="1"/>
      <w:numFmt w:val="lowerRoman"/>
      <w:lvlText w:val="%9."/>
      <w:lvlJc w:val="right"/>
      <w:pPr>
        <w:ind w:left="6480" w:hanging="180"/>
      </w:pPr>
    </w:lvl>
  </w:abstractNum>
  <w:abstractNum w:abstractNumId="49715790">
    <w:multiLevelType w:val="hybridMultilevel"/>
    <w:lvl w:ilvl="0" w:tplc="30691962">
      <w:start w:val="1"/>
      <w:numFmt w:val="decimal"/>
      <w:lvlText w:val="%1."/>
      <w:lvlJc w:val="left"/>
      <w:pPr>
        <w:ind w:left="720" w:hanging="360"/>
      </w:pPr>
    </w:lvl>
    <w:lvl w:ilvl="1" w:tplc="30691962" w:tentative="1">
      <w:start w:val="1"/>
      <w:numFmt w:val="lowerLetter"/>
      <w:lvlText w:val="%2."/>
      <w:lvlJc w:val="left"/>
      <w:pPr>
        <w:ind w:left="1440" w:hanging="360"/>
      </w:pPr>
    </w:lvl>
    <w:lvl w:ilvl="2" w:tplc="30691962" w:tentative="1">
      <w:start w:val="1"/>
      <w:numFmt w:val="lowerRoman"/>
      <w:lvlText w:val="%3."/>
      <w:lvlJc w:val="right"/>
      <w:pPr>
        <w:ind w:left="2160" w:hanging="180"/>
      </w:pPr>
    </w:lvl>
    <w:lvl w:ilvl="3" w:tplc="30691962" w:tentative="1">
      <w:start w:val="1"/>
      <w:numFmt w:val="decimal"/>
      <w:lvlText w:val="%4."/>
      <w:lvlJc w:val="left"/>
      <w:pPr>
        <w:ind w:left="2880" w:hanging="360"/>
      </w:pPr>
    </w:lvl>
    <w:lvl w:ilvl="4" w:tplc="30691962" w:tentative="1">
      <w:start w:val="1"/>
      <w:numFmt w:val="lowerLetter"/>
      <w:lvlText w:val="%5."/>
      <w:lvlJc w:val="left"/>
      <w:pPr>
        <w:ind w:left="3600" w:hanging="360"/>
      </w:pPr>
    </w:lvl>
    <w:lvl w:ilvl="5" w:tplc="30691962" w:tentative="1">
      <w:start w:val="1"/>
      <w:numFmt w:val="lowerRoman"/>
      <w:lvlText w:val="%6."/>
      <w:lvlJc w:val="right"/>
      <w:pPr>
        <w:ind w:left="4320" w:hanging="180"/>
      </w:pPr>
    </w:lvl>
    <w:lvl w:ilvl="6" w:tplc="30691962" w:tentative="1">
      <w:start w:val="1"/>
      <w:numFmt w:val="decimal"/>
      <w:lvlText w:val="%7."/>
      <w:lvlJc w:val="left"/>
      <w:pPr>
        <w:ind w:left="5040" w:hanging="360"/>
      </w:pPr>
    </w:lvl>
    <w:lvl w:ilvl="7" w:tplc="30691962" w:tentative="1">
      <w:start w:val="1"/>
      <w:numFmt w:val="lowerLetter"/>
      <w:lvlText w:val="%8."/>
      <w:lvlJc w:val="left"/>
      <w:pPr>
        <w:ind w:left="5760" w:hanging="360"/>
      </w:pPr>
    </w:lvl>
    <w:lvl w:ilvl="8" w:tplc="30691962" w:tentative="1">
      <w:start w:val="1"/>
      <w:numFmt w:val="lowerRoman"/>
      <w:lvlText w:val="%9."/>
      <w:lvlJc w:val="right"/>
      <w:pPr>
        <w:ind w:left="6480" w:hanging="180"/>
      </w:pPr>
    </w:lvl>
  </w:abstractNum>
  <w:abstractNum w:abstractNumId="49715789">
    <w:multiLevelType w:val="hybridMultilevel"/>
    <w:lvl w:ilvl="0" w:tplc="20686110">
      <w:start w:val="1"/>
      <w:numFmt w:val="decimal"/>
      <w:lvlText w:val="%1."/>
      <w:lvlJc w:val="left"/>
      <w:pPr>
        <w:ind w:left="720" w:hanging="360"/>
      </w:pPr>
    </w:lvl>
    <w:lvl w:ilvl="1" w:tplc="20686110" w:tentative="1">
      <w:start w:val="1"/>
      <w:numFmt w:val="lowerLetter"/>
      <w:lvlText w:val="%2."/>
      <w:lvlJc w:val="left"/>
      <w:pPr>
        <w:ind w:left="1440" w:hanging="360"/>
      </w:pPr>
    </w:lvl>
    <w:lvl w:ilvl="2" w:tplc="20686110" w:tentative="1">
      <w:start w:val="1"/>
      <w:numFmt w:val="lowerRoman"/>
      <w:lvlText w:val="%3."/>
      <w:lvlJc w:val="right"/>
      <w:pPr>
        <w:ind w:left="2160" w:hanging="180"/>
      </w:pPr>
    </w:lvl>
    <w:lvl w:ilvl="3" w:tplc="20686110" w:tentative="1">
      <w:start w:val="1"/>
      <w:numFmt w:val="decimal"/>
      <w:lvlText w:val="%4."/>
      <w:lvlJc w:val="left"/>
      <w:pPr>
        <w:ind w:left="2880" w:hanging="360"/>
      </w:pPr>
    </w:lvl>
    <w:lvl w:ilvl="4" w:tplc="20686110" w:tentative="1">
      <w:start w:val="1"/>
      <w:numFmt w:val="lowerLetter"/>
      <w:lvlText w:val="%5."/>
      <w:lvlJc w:val="left"/>
      <w:pPr>
        <w:ind w:left="3600" w:hanging="360"/>
      </w:pPr>
    </w:lvl>
    <w:lvl w:ilvl="5" w:tplc="20686110" w:tentative="1">
      <w:start w:val="1"/>
      <w:numFmt w:val="lowerRoman"/>
      <w:lvlText w:val="%6."/>
      <w:lvlJc w:val="right"/>
      <w:pPr>
        <w:ind w:left="4320" w:hanging="180"/>
      </w:pPr>
    </w:lvl>
    <w:lvl w:ilvl="6" w:tplc="20686110" w:tentative="1">
      <w:start w:val="1"/>
      <w:numFmt w:val="decimal"/>
      <w:lvlText w:val="%7."/>
      <w:lvlJc w:val="left"/>
      <w:pPr>
        <w:ind w:left="5040" w:hanging="360"/>
      </w:pPr>
    </w:lvl>
    <w:lvl w:ilvl="7" w:tplc="20686110" w:tentative="1">
      <w:start w:val="1"/>
      <w:numFmt w:val="lowerLetter"/>
      <w:lvlText w:val="%8."/>
      <w:lvlJc w:val="left"/>
      <w:pPr>
        <w:ind w:left="5760" w:hanging="360"/>
      </w:pPr>
    </w:lvl>
    <w:lvl w:ilvl="8" w:tplc="20686110" w:tentative="1">
      <w:start w:val="1"/>
      <w:numFmt w:val="lowerRoman"/>
      <w:lvlText w:val="%9."/>
      <w:lvlJc w:val="right"/>
      <w:pPr>
        <w:ind w:left="6480" w:hanging="180"/>
      </w:pPr>
    </w:lvl>
  </w:abstractNum>
  <w:abstractNum w:abstractNumId="49715788">
    <w:multiLevelType w:val="hybridMultilevel"/>
    <w:lvl w:ilvl="0" w:tplc="74661513">
      <w:start w:val="1"/>
      <w:numFmt w:val="decimal"/>
      <w:lvlText w:val="%1."/>
      <w:lvlJc w:val="left"/>
      <w:pPr>
        <w:ind w:left="720" w:hanging="360"/>
      </w:pPr>
    </w:lvl>
    <w:lvl w:ilvl="1" w:tplc="74661513" w:tentative="1">
      <w:start w:val="1"/>
      <w:numFmt w:val="lowerLetter"/>
      <w:lvlText w:val="%2."/>
      <w:lvlJc w:val="left"/>
      <w:pPr>
        <w:ind w:left="1440" w:hanging="360"/>
      </w:pPr>
    </w:lvl>
    <w:lvl w:ilvl="2" w:tplc="74661513" w:tentative="1">
      <w:start w:val="1"/>
      <w:numFmt w:val="lowerRoman"/>
      <w:lvlText w:val="%3."/>
      <w:lvlJc w:val="right"/>
      <w:pPr>
        <w:ind w:left="2160" w:hanging="180"/>
      </w:pPr>
    </w:lvl>
    <w:lvl w:ilvl="3" w:tplc="74661513" w:tentative="1">
      <w:start w:val="1"/>
      <w:numFmt w:val="decimal"/>
      <w:lvlText w:val="%4."/>
      <w:lvlJc w:val="left"/>
      <w:pPr>
        <w:ind w:left="2880" w:hanging="360"/>
      </w:pPr>
    </w:lvl>
    <w:lvl w:ilvl="4" w:tplc="74661513" w:tentative="1">
      <w:start w:val="1"/>
      <w:numFmt w:val="lowerLetter"/>
      <w:lvlText w:val="%5."/>
      <w:lvlJc w:val="left"/>
      <w:pPr>
        <w:ind w:left="3600" w:hanging="360"/>
      </w:pPr>
    </w:lvl>
    <w:lvl w:ilvl="5" w:tplc="74661513" w:tentative="1">
      <w:start w:val="1"/>
      <w:numFmt w:val="lowerRoman"/>
      <w:lvlText w:val="%6."/>
      <w:lvlJc w:val="right"/>
      <w:pPr>
        <w:ind w:left="4320" w:hanging="180"/>
      </w:pPr>
    </w:lvl>
    <w:lvl w:ilvl="6" w:tplc="74661513" w:tentative="1">
      <w:start w:val="1"/>
      <w:numFmt w:val="decimal"/>
      <w:lvlText w:val="%7."/>
      <w:lvlJc w:val="left"/>
      <w:pPr>
        <w:ind w:left="5040" w:hanging="360"/>
      </w:pPr>
    </w:lvl>
    <w:lvl w:ilvl="7" w:tplc="74661513" w:tentative="1">
      <w:start w:val="1"/>
      <w:numFmt w:val="lowerLetter"/>
      <w:lvlText w:val="%8."/>
      <w:lvlJc w:val="left"/>
      <w:pPr>
        <w:ind w:left="5760" w:hanging="360"/>
      </w:pPr>
    </w:lvl>
    <w:lvl w:ilvl="8" w:tplc="74661513" w:tentative="1">
      <w:start w:val="1"/>
      <w:numFmt w:val="lowerRoman"/>
      <w:lvlText w:val="%9."/>
      <w:lvlJc w:val="right"/>
      <w:pPr>
        <w:ind w:left="6480" w:hanging="180"/>
      </w:pPr>
    </w:lvl>
  </w:abstractNum>
  <w:abstractNum w:abstractNumId="49715787">
    <w:multiLevelType w:val="hybridMultilevel"/>
    <w:lvl w:ilvl="0" w:tplc="78519420">
      <w:start w:val="1"/>
      <w:numFmt w:val="decimal"/>
      <w:lvlText w:val="%1."/>
      <w:lvlJc w:val="left"/>
      <w:pPr>
        <w:ind w:left="720" w:hanging="360"/>
      </w:pPr>
    </w:lvl>
    <w:lvl w:ilvl="1" w:tplc="78519420" w:tentative="1">
      <w:start w:val="1"/>
      <w:numFmt w:val="lowerLetter"/>
      <w:lvlText w:val="%2."/>
      <w:lvlJc w:val="left"/>
      <w:pPr>
        <w:ind w:left="1440" w:hanging="360"/>
      </w:pPr>
    </w:lvl>
    <w:lvl w:ilvl="2" w:tplc="78519420" w:tentative="1">
      <w:start w:val="1"/>
      <w:numFmt w:val="lowerRoman"/>
      <w:lvlText w:val="%3."/>
      <w:lvlJc w:val="right"/>
      <w:pPr>
        <w:ind w:left="2160" w:hanging="180"/>
      </w:pPr>
    </w:lvl>
    <w:lvl w:ilvl="3" w:tplc="78519420" w:tentative="1">
      <w:start w:val="1"/>
      <w:numFmt w:val="decimal"/>
      <w:lvlText w:val="%4."/>
      <w:lvlJc w:val="left"/>
      <w:pPr>
        <w:ind w:left="2880" w:hanging="360"/>
      </w:pPr>
    </w:lvl>
    <w:lvl w:ilvl="4" w:tplc="78519420" w:tentative="1">
      <w:start w:val="1"/>
      <w:numFmt w:val="lowerLetter"/>
      <w:lvlText w:val="%5."/>
      <w:lvlJc w:val="left"/>
      <w:pPr>
        <w:ind w:left="3600" w:hanging="360"/>
      </w:pPr>
    </w:lvl>
    <w:lvl w:ilvl="5" w:tplc="78519420" w:tentative="1">
      <w:start w:val="1"/>
      <w:numFmt w:val="lowerRoman"/>
      <w:lvlText w:val="%6."/>
      <w:lvlJc w:val="right"/>
      <w:pPr>
        <w:ind w:left="4320" w:hanging="180"/>
      </w:pPr>
    </w:lvl>
    <w:lvl w:ilvl="6" w:tplc="78519420" w:tentative="1">
      <w:start w:val="1"/>
      <w:numFmt w:val="decimal"/>
      <w:lvlText w:val="%7."/>
      <w:lvlJc w:val="left"/>
      <w:pPr>
        <w:ind w:left="5040" w:hanging="360"/>
      </w:pPr>
    </w:lvl>
    <w:lvl w:ilvl="7" w:tplc="78519420" w:tentative="1">
      <w:start w:val="1"/>
      <w:numFmt w:val="lowerLetter"/>
      <w:lvlText w:val="%8."/>
      <w:lvlJc w:val="left"/>
      <w:pPr>
        <w:ind w:left="5760" w:hanging="360"/>
      </w:pPr>
    </w:lvl>
    <w:lvl w:ilvl="8" w:tplc="78519420" w:tentative="1">
      <w:start w:val="1"/>
      <w:numFmt w:val="lowerRoman"/>
      <w:lvlText w:val="%9."/>
      <w:lvlJc w:val="right"/>
      <w:pPr>
        <w:ind w:left="6480" w:hanging="180"/>
      </w:pPr>
    </w:lvl>
  </w:abstractNum>
  <w:abstractNum w:abstractNumId="49715786">
    <w:multiLevelType w:val="hybridMultilevel"/>
    <w:lvl w:ilvl="0" w:tplc="26710005">
      <w:start w:val="1"/>
      <w:numFmt w:val="decimal"/>
      <w:lvlText w:val="%1."/>
      <w:lvlJc w:val="left"/>
      <w:pPr>
        <w:ind w:left="720" w:hanging="360"/>
      </w:pPr>
    </w:lvl>
    <w:lvl w:ilvl="1" w:tplc="26710005" w:tentative="1">
      <w:start w:val="1"/>
      <w:numFmt w:val="lowerLetter"/>
      <w:lvlText w:val="%2."/>
      <w:lvlJc w:val="left"/>
      <w:pPr>
        <w:ind w:left="1440" w:hanging="360"/>
      </w:pPr>
    </w:lvl>
    <w:lvl w:ilvl="2" w:tplc="26710005" w:tentative="1">
      <w:start w:val="1"/>
      <w:numFmt w:val="lowerRoman"/>
      <w:lvlText w:val="%3."/>
      <w:lvlJc w:val="right"/>
      <w:pPr>
        <w:ind w:left="2160" w:hanging="180"/>
      </w:pPr>
    </w:lvl>
    <w:lvl w:ilvl="3" w:tplc="26710005" w:tentative="1">
      <w:start w:val="1"/>
      <w:numFmt w:val="decimal"/>
      <w:lvlText w:val="%4."/>
      <w:lvlJc w:val="left"/>
      <w:pPr>
        <w:ind w:left="2880" w:hanging="360"/>
      </w:pPr>
    </w:lvl>
    <w:lvl w:ilvl="4" w:tplc="26710005" w:tentative="1">
      <w:start w:val="1"/>
      <w:numFmt w:val="lowerLetter"/>
      <w:lvlText w:val="%5."/>
      <w:lvlJc w:val="left"/>
      <w:pPr>
        <w:ind w:left="3600" w:hanging="360"/>
      </w:pPr>
    </w:lvl>
    <w:lvl w:ilvl="5" w:tplc="26710005" w:tentative="1">
      <w:start w:val="1"/>
      <w:numFmt w:val="lowerRoman"/>
      <w:lvlText w:val="%6."/>
      <w:lvlJc w:val="right"/>
      <w:pPr>
        <w:ind w:left="4320" w:hanging="180"/>
      </w:pPr>
    </w:lvl>
    <w:lvl w:ilvl="6" w:tplc="26710005" w:tentative="1">
      <w:start w:val="1"/>
      <w:numFmt w:val="decimal"/>
      <w:lvlText w:val="%7."/>
      <w:lvlJc w:val="left"/>
      <w:pPr>
        <w:ind w:left="5040" w:hanging="360"/>
      </w:pPr>
    </w:lvl>
    <w:lvl w:ilvl="7" w:tplc="26710005" w:tentative="1">
      <w:start w:val="1"/>
      <w:numFmt w:val="lowerLetter"/>
      <w:lvlText w:val="%8."/>
      <w:lvlJc w:val="left"/>
      <w:pPr>
        <w:ind w:left="5760" w:hanging="360"/>
      </w:pPr>
    </w:lvl>
    <w:lvl w:ilvl="8" w:tplc="26710005" w:tentative="1">
      <w:start w:val="1"/>
      <w:numFmt w:val="lowerRoman"/>
      <w:lvlText w:val="%9."/>
      <w:lvlJc w:val="right"/>
      <w:pPr>
        <w:ind w:left="6480" w:hanging="180"/>
      </w:pPr>
    </w:lvl>
  </w:abstractNum>
  <w:abstractNum w:abstractNumId="49715785">
    <w:multiLevelType w:val="hybridMultilevel"/>
    <w:lvl w:ilvl="0" w:tplc="31196127">
      <w:start w:val="1"/>
      <w:numFmt w:val="decimal"/>
      <w:lvlText w:val="%1."/>
      <w:lvlJc w:val="left"/>
      <w:pPr>
        <w:ind w:left="720" w:hanging="360"/>
      </w:pPr>
    </w:lvl>
    <w:lvl w:ilvl="1" w:tplc="31196127" w:tentative="1">
      <w:start w:val="1"/>
      <w:numFmt w:val="lowerLetter"/>
      <w:lvlText w:val="%2."/>
      <w:lvlJc w:val="left"/>
      <w:pPr>
        <w:ind w:left="1440" w:hanging="360"/>
      </w:pPr>
    </w:lvl>
    <w:lvl w:ilvl="2" w:tplc="31196127" w:tentative="1">
      <w:start w:val="1"/>
      <w:numFmt w:val="lowerRoman"/>
      <w:lvlText w:val="%3."/>
      <w:lvlJc w:val="right"/>
      <w:pPr>
        <w:ind w:left="2160" w:hanging="180"/>
      </w:pPr>
    </w:lvl>
    <w:lvl w:ilvl="3" w:tplc="31196127" w:tentative="1">
      <w:start w:val="1"/>
      <w:numFmt w:val="decimal"/>
      <w:lvlText w:val="%4."/>
      <w:lvlJc w:val="left"/>
      <w:pPr>
        <w:ind w:left="2880" w:hanging="360"/>
      </w:pPr>
    </w:lvl>
    <w:lvl w:ilvl="4" w:tplc="31196127" w:tentative="1">
      <w:start w:val="1"/>
      <w:numFmt w:val="lowerLetter"/>
      <w:lvlText w:val="%5."/>
      <w:lvlJc w:val="left"/>
      <w:pPr>
        <w:ind w:left="3600" w:hanging="360"/>
      </w:pPr>
    </w:lvl>
    <w:lvl w:ilvl="5" w:tplc="31196127" w:tentative="1">
      <w:start w:val="1"/>
      <w:numFmt w:val="lowerRoman"/>
      <w:lvlText w:val="%6."/>
      <w:lvlJc w:val="right"/>
      <w:pPr>
        <w:ind w:left="4320" w:hanging="180"/>
      </w:pPr>
    </w:lvl>
    <w:lvl w:ilvl="6" w:tplc="31196127" w:tentative="1">
      <w:start w:val="1"/>
      <w:numFmt w:val="decimal"/>
      <w:lvlText w:val="%7."/>
      <w:lvlJc w:val="left"/>
      <w:pPr>
        <w:ind w:left="5040" w:hanging="360"/>
      </w:pPr>
    </w:lvl>
    <w:lvl w:ilvl="7" w:tplc="31196127" w:tentative="1">
      <w:start w:val="1"/>
      <w:numFmt w:val="lowerLetter"/>
      <w:lvlText w:val="%8."/>
      <w:lvlJc w:val="left"/>
      <w:pPr>
        <w:ind w:left="5760" w:hanging="360"/>
      </w:pPr>
    </w:lvl>
    <w:lvl w:ilvl="8" w:tplc="31196127" w:tentative="1">
      <w:start w:val="1"/>
      <w:numFmt w:val="lowerRoman"/>
      <w:lvlText w:val="%9."/>
      <w:lvlJc w:val="right"/>
      <w:pPr>
        <w:ind w:left="6480" w:hanging="180"/>
      </w:pPr>
    </w:lvl>
  </w:abstractNum>
  <w:abstractNum w:abstractNumId="49715784">
    <w:multiLevelType w:val="hybridMultilevel"/>
    <w:lvl w:ilvl="0" w:tplc="16818526">
      <w:start w:val="1"/>
      <w:numFmt w:val="decimal"/>
      <w:lvlText w:val="%1."/>
      <w:lvlJc w:val="left"/>
      <w:pPr>
        <w:ind w:left="720" w:hanging="360"/>
      </w:pPr>
    </w:lvl>
    <w:lvl w:ilvl="1" w:tplc="16818526" w:tentative="1">
      <w:start w:val="1"/>
      <w:numFmt w:val="lowerLetter"/>
      <w:lvlText w:val="%2."/>
      <w:lvlJc w:val="left"/>
      <w:pPr>
        <w:ind w:left="1440" w:hanging="360"/>
      </w:pPr>
    </w:lvl>
    <w:lvl w:ilvl="2" w:tplc="16818526" w:tentative="1">
      <w:start w:val="1"/>
      <w:numFmt w:val="lowerRoman"/>
      <w:lvlText w:val="%3."/>
      <w:lvlJc w:val="right"/>
      <w:pPr>
        <w:ind w:left="2160" w:hanging="180"/>
      </w:pPr>
    </w:lvl>
    <w:lvl w:ilvl="3" w:tplc="16818526" w:tentative="1">
      <w:start w:val="1"/>
      <w:numFmt w:val="decimal"/>
      <w:lvlText w:val="%4."/>
      <w:lvlJc w:val="left"/>
      <w:pPr>
        <w:ind w:left="2880" w:hanging="360"/>
      </w:pPr>
    </w:lvl>
    <w:lvl w:ilvl="4" w:tplc="16818526" w:tentative="1">
      <w:start w:val="1"/>
      <w:numFmt w:val="lowerLetter"/>
      <w:lvlText w:val="%5."/>
      <w:lvlJc w:val="left"/>
      <w:pPr>
        <w:ind w:left="3600" w:hanging="360"/>
      </w:pPr>
    </w:lvl>
    <w:lvl w:ilvl="5" w:tplc="16818526" w:tentative="1">
      <w:start w:val="1"/>
      <w:numFmt w:val="lowerRoman"/>
      <w:lvlText w:val="%6."/>
      <w:lvlJc w:val="right"/>
      <w:pPr>
        <w:ind w:left="4320" w:hanging="180"/>
      </w:pPr>
    </w:lvl>
    <w:lvl w:ilvl="6" w:tplc="16818526" w:tentative="1">
      <w:start w:val="1"/>
      <w:numFmt w:val="decimal"/>
      <w:lvlText w:val="%7."/>
      <w:lvlJc w:val="left"/>
      <w:pPr>
        <w:ind w:left="5040" w:hanging="360"/>
      </w:pPr>
    </w:lvl>
    <w:lvl w:ilvl="7" w:tplc="16818526" w:tentative="1">
      <w:start w:val="1"/>
      <w:numFmt w:val="lowerLetter"/>
      <w:lvlText w:val="%8."/>
      <w:lvlJc w:val="left"/>
      <w:pPr>
        <w:ind w:left="5760" w:hanging="360"/>
      </w:pPr>
    </w:lvl>
    <w:lvl w:ilvl="8" w:tplc="16818526" w:tentative="1">
      <w:start w:val="1"/>
      <w:numFmt w:val="lowerRoman"/>
      <w:lvlText w:val="%9."/>
      <w:lvlJc w:val="right"/>
      <w:pPr>
        <w:ind w:left="6480" w:hanging="180"/>
      </w:pPr>
    </w:lvl>
  </w:abstractNum>
  <w:abstractNum w:abstractNumId="49715783">
    <w:multiLevelType w:val="hybridMultilevel"/>
    <w:lvl w:ilvl="0" w:tplc="95823401">
      <w:start w:val="1"/>
      <w:numFmt w:val="decimal"/>
      <w:lvlText w:val="%1."/>
      <w:lvlJc w:val="left"/>
      <w:pPr>
        <w:ind w:left="720" w:hanging="360"/>
      </w:pPr>
    </w:lvl>
    <w:lvl w:ilvl="1" w:tplc="95823401" w:tentative="1">
      <w:start w:val="1"/>
      <w:numFmt w:val="lowerLetter"/>
      <w:lvlText w:val="%2."/>
      <w:lvlJc w:val="left"/>
      <w:pPr>
        <w:ind w:left="1440" w:hanging="360"/>
      </w:pPr>
    </w:lvl>
    <w:lvl w:ilvl="2" w:tplc="95823401" w:tentative="1">
      <w:start w:val="1"/>
      <w:numFmt w:val="lowerRoman"/>
      <w:lvlText w:val="%3."/>
      <w:lvlJc w:val="right"/>
      <w:pPr>
        <w:ind w:left="2160" w:hanging="180"/>
      </w:pPr>
    </w:lvl>
    <w:lvl w:ilvl="3" w:tplc="95823401" w:tentative="1">
      <w:start w:val="1"/>
      <w:numFmt w:val="decimal"/>
      <w:lvlText w:val="%4."/>
      <w:lvlJc w:val="left"/>
      <w:pPr>
        <w:ind w:left="2880" w:hanging="360"/>
      </w:pPr>
    </w:lvl>
    <w:lvl w:ilvl="4" w:tplc="95823401" w:tentative="1">
      <w:start w:val="1"/>
      <w:numFmt w:val="lowerLetter"/>
      <w:lvlText w:val="%5."/>
      <w:lvlJc w:val="left"/>
      <w:pPr>
        <w:ind w:left="3600" w:hanging="360"/>
      </w:pPr>
    </w:lvl>
    <w:lvl w:ilvl="5" w:tplc="95823401" w:tentative="1">
      <w:start w:val="1"/>
      <w:numFmt w:val="lowerRoman"/>
      <w:lvlText w:val="%6."/>
      <w:lvlJc w:val="right"/>
      <w:pPr>
        <w:ind w:left="4320" w:hanging="180"/>
      </w:pPr>
    </w:lvl>
    <w:lvl w:ilvl="6" w:tplc="95823401" w:tentative="1">
      <w:start w:val="1"/>
      <w:numFmt w:val="decimal"/>
      <w:lvlText w:val="%7."/>
      <w:lvlJc w:val="left"/>
      <w:pPr>
        <w:ind w:left="5040" w:hanging="360"/>
      </w:pPr>
    </w:lvl>
    <w:lvl w:ilvl="7" w:tplc="95823401" w:tentative="1">
      <w:start w:val="1"/>
      <w:numFmt w:val="lowerLetter"/>
      <w:lvlText w:val="%8."/>
      <w:lvlJc w:val="left"/>
      <w:pPr>
        <w:ind w:left="5760" w:hanging="360"/>
      </w:pPr>
    </w:lvl>
    <w:lvl w:ilvl="8" w:tplc="95823401" w:tentative="1">
      <w:start w:val="1"/>
      <w:numFmt w:val="lowerRoman"/>
      <w:lvlText w:val="%9."/>
      <w:lvlJc w:val="right"/>
      <w:pPr>
        <w:ind w:left="6480" w:hanging="180"/>
      </w:pPr>
    </w:lvl>
  </w:abstractNum>
  <w:abstractNum w:abstractNumId="49715782">
    <w:multiLevelType w:val="hybridMultilevel"/>
    <w:lvl w:ilvl="0" w:tplc="59645091">
      <w:start w:val="1"/>
      <w:numFmt w:val="decimal"/>
      <w:lvlText w:val="%1."/>
      <w:lvlJc w:val="left"/>
      <w:pPr>
        <w:ind w:left="720" w:hanging="360"/>
      </w:pPr>
    </w:lvl>
    <w:lvl w:ilvl="1" w:tplc="59645091" w:tentative="1">
      <w:start w:val="1"/>
      <w:numFmt w:val="lowerLetter"/>
      <w:lvlText w:val="%2."/>
      <w:lvlJc w:val="left"/>
      <w:pPr>
        <w:ind w:left="1440" w:hanging="360"/>
      </w:pPr>
    </w:lvl>
    <w:lvl w:ilvl="2" w:tplc="59645091" w:tentative="1">
      <w:start w:val="1"/>
      <w:numFmt w:val="lowerRoman"/>
      <w:lvlText w:val="%3."/>
      <w:lvlJc w:val="right"/>
      <w:pPr>
        <w:ind w:left="2160" w:hanging="180"/>
      </w:pPr>
    </w:lvl>
    <w:lvl w:ilvl="3" w:tplc="59645091" w:tentative="1">
      <w:start w:val="1"/>
      <w:numFmt w:val="decimal"/>
      <w:lvlText w:val="%4."/>
      <w:lvlJc w:val="left"/>
      <w:pPr>
        <w:ind w:left="2880" w:hanging="360"/>
      </w:pPr>
    </w:lvl>
    <w:lvl w:ilvl="4" w:tplc="59645091" w:tentative="1">
      <w:start w:val="1"/>
      <w:numFmt w:val="lowerLetter"/>
      <w:lvlText w:val="%5."/>
      <w:lvlJc w:val="left"/>
      <w:pPr>
        <w:ind w:left="3600" w:hanging="360"/>
      </w:pPr>
    </w:lvl>
    <w:lvl w:ilvl="5" w:tplc="59645091" w:tentative="1">
      <w:start w:val="1"/>
      <w:numFmt w:val="lowerRoman"/>
      <w:lvlText w:val="%6."/>
      <w:lvlJc w:val="right"/>
      <w:pPr>
        <w:ind w:left="4320" w:hanging="180"/>
      </w:pPr>
    </w:lvl>
    <w:lvl w:ilvl="6" w:tplc="59645091" w:tentative="1">
      <w:start w:val="1"/>
      <w:numFmt w:val="decimal"/>
      <w:lvlText w:val="%7."/>
      <w:lvlJc w:val="left"/>
      <w:pPr>
        <w:ind w:left="5040" w:hanging="360"/>
      </w:pPr>
    </w:lvl>
    <w:lvl w:ilvl="7" w:tplc="59645091" w:tentative="1">
      <w:start w:val="1"/>
      <w:numFmt w:val="lowerLetter"/>
      <w:lvlText w:val="%8."/>
      <w:lvlJc w:val="left"/>
      <w:pPr>
        <w:ind w:left="5760" w:hanging="360"/>
      </w:pPr>
    </w:lvl>
    <w:lvl w:ilvl="8" w:tplc="59645091" w:tentative="1">
      <w:start w:val="1"/>
      <w:numFmt w:val="lowerRoman"/>
      <w:lvlText w:val="%9."/>
      <w:lvlJc w:val="right"/>
      <w:pPr>
        <w:ind w:left="6480" w:hanging="180"/>
      </w:pPr>
    </w:lvl>
  </w:abstractNum>
  <w:abstractNum w:abstractNumId="49715781">
    <w:multiLevelType w:val="hybridMultilevel"/>
    <w:lvl w:ilvl="0" w:tplc="50546742">
      <w:start w:val="1"/>
      <w:numFmt w:val="decimal"/>
      <w:lvlText w:val="%1."/>
      <w:lvlJc w:val="left"/>
      <w:pPr>
        <w:ind w:left="720" w:hanging="360"/>
      </w:pPr>
    </w:lvl>
    <w:lvl w:ilvl="1" w:tplc="50546742" w:tentative="1">
      <w:start w:val="1"/>
      <w:numFmt w:val="lowerLetter"/>
      <w:lvlText w:val="%2."/>
      <w:lvlJc w:val="left"/>
      <w:pPr>
        <w:ind w:left="1440" w:hanging="360"/>
      </w:pPr>
    </w:lvl>
    <w:lvl w:ilvl="2" w:tplc="50546742" w:tentative="1">
      <w:start w:val="1"/>
      <w:numFmt w:val="lowerRoman"/>
      <w:lvlText w:val="%3."/>
      <w:lvlJc w:val="right"/>
      <w:pPr>
        <w:ind w:left="2160" w:hanging="180"/>
      </w:pPr>
    </w:lvl>
    <w:lvl w:ilvl="3" w:tplc="50546742" w:tentative="1">
      <w:start w:val="1"/>
      <w:numFmt w:val="decimal"/>
      <w:lvlText w:val="%4."/>
      <w:lvlJc w:val="left"/>
      <w:pPr>
        <w:ind w:left="2880" w:hanging="360"/>
      </w:pPr>
    </w:lvl>
    <w:lvl w:ilvl="4" w:tplc="50546742" w:tentative="1">
      <w:start w:val="1"/>
      <w:numFmt w:val="lowerLetter"/>
      <w:lvlText w:val="%5."/>
      <w:lvlJc w:val="left"/>
      <w:pPr>
        <w:ind w:left="3600" w:hanging="360"/>
      </w:pPr>
    </w:lvl>
    <w:lvl w:ilvl="5" w:tplc="50546742" w:tentative="1">
      <w:start w:val="1"/>
      <w:numFmt w:val="lowerRoman"/>
      <w:lvlText w:val="%6."/>
      <w:lvlJc w:val="right"/>
      <w:pPr>
        <w:ind w:left="4320" w:hanging="180"/>
      </w:pPr>
    </w:lvl>
    <w:lvl w:ilvl="6" w:tplc="50546742" w:tentative="1">
      <w:start w:val="1"/>
      <w:numFmt w:val="decimal"/>
      <w:lvlText w:val="%7."/>
      <w:lvlJc w:val="left"/>
      <w:pPr>
        <w:ind w:left="5040" w:hanging="360"/>
      </w:pPr>
    </w:lvl>
    <w:lvl w:ilvl="7" w:tplc="50546742" w:tentative="1">
      <w:start w:val="1"/>
      <w:numFmt w:val="lowerLetter"/>
      <w:lvlText w:val="%8."/>
      <w:lvlJc w:val="left"/>
      <w:pPr>
        <w:ind w:left="5760" w:hanging="360"/>
      </w:pPr>
    </w:lvl>
    <w:lvl w:ilvl="8" w:tplc="50546742" w:tentative="1">
      <w:start w:val="1"/>
      <w:numFmt w:val="lowerRoman"/>
      <w:lvlText w:val="%9."/>
      <w:lvlJc w:val="right"/>
      <w:pPr>
        <w:ind w:left="6480" w:hanging="180"/>
      </w:pPr>
    </w:lvl>
  </w:abstractNum>
  <w:abstractNum w:abstractNumId="49715780">
    <w:multiLevelType w:val="hybridMultilevel"/>
    <w:lvl w:ilvl="0" w:tplc="27437981">
      <w:start w:val="1"/>
      <w:numFmt w:val="decimal"/>
      <w:lvlText w:val="%1."/>
      <w:lvlJc w:val="left"/>
      <w:pPr>
        <w:ind w:left="720" w:hanging="360"/>
      </w:pPr>
    </w:lvl>
    <w:lvl w:ilvl="1" w:tplc="27437981" w:tentative="1">
      <w:start w:val="1"/>
      <w:numFmt w:val="lowerLetter"/>
      <w:lvlText w:val="%2."/>
      <w:lvlJc w:val="left"/>
      <w:pPr>
        <w:ind w:left="1440" w:hanging="360"/>
      </w:pPr>
    </w:lvl>
    <w:lvl w:ilvl="2" w:tplc="27437981" w:tentative="1">
      <w:start w:val="1"/>
      <w:numFmt w:val="lowerRoman"/>
      <w:lvlText w:val="%3."/>
      <w:lvlJc w:val="right"/>
      <w:pPr>
        <w:ind w:left="2160" w:hanging="180"/>
      </w:pPr>
    </w:lvl>
    <w:lvl w:ilvl="3" w:tplc="27437981" w:tentative="1">
      <w:start w:val="1"/>
      <w:numFmt w:val="decimal"/>
      <w:lvlText w:val="%4."/>
      <w:lvlJc w:val="left"/>
      <w:pPr>
        <w:ind w:left="2880" w:hanging="360"/>
      </w:pPr>
    </w:lvl>
    <w:lvl w:ilvl="4" w:tplc="27437981" w:tentative="1">
      <w:start w:val="1"/>
      <w:numFmt w:val="lowerLetter"/>
      <w:lvlText w:val="%5."/>
      <w:lvlJc w:val="left"/>
      <w:pPr>
        <w:ind w:left="3600" w:hanging="360"/>
      </w:pPr>
    </w:lvl>
    <w:lvl w:ilvl="5" w:tplc="27437981" w:tentative="1">
      <w:start w:val="1"/>
      <w:numFmt w:val="lowerRoman"/>
      <w:lvlText w:val="%6."/>
      <w:lvlJc w:val="right"/>
      <w:pPr>
        <w:ind w:left="4320" w:hanging="180"/>
      </w:pPr>
    </w:lvl>
    <w:lvl w:ilvl="6" w:tplc="27437981" w:tentative="1">
      <w:start w:val="1"/>
      <w:numFmt w:val="decimal"/>
      <w:lvlText w:val="%7."/>
      <w:lvlJc w:val="left"/>
      <w:pPr>
        <w:ind w:left="5040" w:hanging="360"/>
      </w:pPr>
    </w:lvl>
    <w:lvl w:ilvl="7" w:tplc="27437981" w:tentative="1">
      <w:start w:val="1"/>
      <w:numFmt w:val="lowerLetter"/>
      <w:lvlText w:val="%8."/>
      <w:lvlJc w:val="left"/>
      <w:pPr>
        <w:ind w:left="5760" w:hanging="360"/>
      </w:pPr>
    </w:lvl>
    <w:lvl w:ilvl="8" w:tplc="27437981" w:tentative="1">
      <w:start w:val="1"/>
      <w:numFmt w:val="lowerRoman"/>
      <w:lvlText w:val="%9."/>
      <w:lvlJc w:val="right"/>
      <w:pPr>
        <w:ind w:left="6480" w:hanging="180"/>
      </w:pPr>
    </w:lvl>
  </w:abstractNum>
  <w:abstractNum w:abstractNumId="49715779">
    <w:multiLevelType w:val="hybridMultilevel"/>
    <w:lvl w:ilvl="0" w:tplc="55559082">
      <w:start w:val="1"/>
      <w:numFmt w:val="decimal"/>
      <w:lvlText w:val="%1."/>
      <w:lvlJc w:val="left"/>
      <w:pPr>
        <w:ind w:left="720" w:hanging="360"/>
      </w:pPr>
    </w:lvl>
    <w:lvl w:ilvl="1" w:tplc="55559082" w:tentative="1">
      <w:start w:val="1"/>
      <w:numFmt w:val="lowerLetter"/>
      <w:lvlText w:val="%2."/>
      <w:lvlJc w:val="left"/>
      <w:pPr>
        <w:ind w:left="1440" w:hanging="360"/>
      </w:pPr>
    </w:lvl>
    <w:lvl w:ilvl="2" w:tplc="55559082" w:tentative="1">
      <w:start w:val="1"/>
      <w:numFmt w:val="lowerRoman"/>
      <w:lvlText w:val="%3."/>
      <w:lvlJc w:val="right"/>
      <w:pPr>
        <w:ind w:left="2160" w:hanging="180"/>
      </w:pPr>
    </w:lvl>
    <w:lvl w:ilvl="3" w:tplc="55559082" w:tentative="1">
      <w:start w:val="1"/>
      <w:numFmt w:val="decimal"/>
      <w:lvlText w:val="%4."/>
      <w:lvlJc w:val="left"/>
      <w:pPr>
        <w:ind w:left="2880" w:hanging="360"/>
      </w:pPr>
    </w:lvl>
    <w:lvl w:ilvl="4" w:tplc="55559082" w:tentative="1">
      <w:start w:val="1"/>
      <w:numFmt w:val="lowerLetter"/>
      <w:lvlText w:val="%5."/>
      <w:lvlJc w:val="left"/>
      <w:pPr>
        <w:ind w:left="3600" w:hanging="360"/>
      </w:pPr>
    </w:lvl>
    <w:lvl w:ilvl="5" w:tplc="55559082" w:tentative="1">
      <w:start w:val="1"/>
      <w:numFmt w:val="lowerRoman"/>
      <w:lvlText w:val="%6."/>
      <w:lvlJc w:val="right"/>
      <w:pPr>
        <w:ind w:left="4320" w:hanging="180"/>
      </w:pPr>
    </w:lvl>
    <w:lvl w:ilvl="6" w:tplc="55559082" w:tentative="1">
      <w:start w:val="1"/>
      <w:numFmt w:val="decimal"/>
      <w:lvlText w:val="%7."/>
      <w:lvlJc w:val="left"/>
      <w:pPr>
        <w:ind w:left="5040" w:hanging="360"/>
      </w:pPr>
    </w:lvl>
    <w:lvl w:ilvl="7" w:tplc="55559082" w:tentative="1">
      <w:start w:val="1"/>
      <w:numFmt w:val="lowerLetter"/>
      <w:lvlText w:val="%8."/>
      <w:lvlJc w:val="left"/>
      <w:pPr>
        <w:ind w:left="5760" w:hanging="360"/>
      </w:pPr>
    </w:lvl>
    <w:lvl w:ilvl="8" w:tplc="55559082" w:tentative="1">
      <w:start w:val="1"/>
      <w:numFmt w:val="lowerRoman"/>
      <w:lvlText w:val="%9."/>
      <w:lvlJc w:val="right"/>
      <w:pPr>
        <w:ind w:left="6480" w:hanging="180"/>
      </w:pPr>
    </w:lvl>
  </w:abstractNum>
  <w:abstractNum w:abstractNumId="49715778">
    <w:multiLevelType w:val="hybridMultilevel"/>
    <w:lvl w:ilvl="0" w:tplc="94478305">
      <w:start w:val="1"/>
      <w:numFmt w:val="decimal"/>
      <w:lvlText w:val="%1."/>
      <w:lvlJc w:val="left"/>
      <w:pPr>
        <w:ind w:left="720" w:hanging="360"/>
      </w:pPr>
    </w:lvl>
    <w:lvl w:ilvl="1" w:tplc="94478305" w:tentative="1">
      <w:start w:val="1"/>
      <w:numFmt w:val="lowerLetter"/>
      <w:lvlText w:val="%2."/>
      <w:lvlJc w:val="left"/>
      <w:pPr>
        <w:ind w:left="1440" w:hanging="360"/>
      </w:pPr>
    </w:lvl>
    <w:lvl w:ilvl="2" w:tplc="94478305" w:tentative="1">
      <w:start w:val="1"/>
      <w:numFmt w:val="lowerRoman"/>
      <w:lvlText w:val="%3."/>
      <w:lvlJc w:val="right"/>
      <w:pPr>
        <w:ind w:left="2160" w:hanging="180"/>
      </w:pPr>
    </w:lvl>
    <w:lvl w:ilvl="3" w:tplc="94478305" w:tentative="1">
      <w:start w:val="1"/>
      <w:numFmt w:val="decimal"/>
      <w:lvlText w:val="%4."/>
      <w:lvlJc w:val="left"/>
      <w:pPr>
        <w:ind w:left="2880" w:hanging="360"/>
      </w:pPr>
    </w:lvl>
    <w:lvl w:ilvl="4" w:tplc="94478305" w:tentative="1">
      <w:start w:val="1"/>
      <w:numFmt w:val="lowerLetter"/>
      <w:lvlText w:val="%5."/>
      <w:lvlJc w:val="left"/>
      <w:pPr>
        <w:ind w:left="3600" w:hanging="360"/>
      </w:pPr>
    </w:lvl>
    <w:lvl w:ilvl="5" w:tplc="94478305" w:tentative="1">
      <w:start w:val="1"/>
      <w:numFmt w:val="lowerRoman"/>
      <w:lvlText w:val="%6."/>
      <w:lvlJc w:val="right"/>
      <w:pPr>
        <w:ind w:left="4320" w:hanging="180"/>
      </w:pPr>
    </w:lvl>
    <w:lvl w:ilvl="6" w:tplc="94478305" w:tentative="1">
      <w:start w:val="1"/>
      <w:numFmt w:val="decimal"/>
      <w:lvlText w:val="%7."/>
      <w:lvlJc w:val="left"/>
      <w:pPr>
        <w:ind w:left="5040" w:hanging="360"/>
      </w:pPr>
    </w:lvl>
    <w:lvl w:ilvl="7" w:tplc="94478305" w:tentative="1">
      <w:start w:val="1"/>
      <w:numFmt w:val="lowerLetter"/>
      <w:lvlText w:val="%8."/>
      <w:lvlJc w:val="left"/>
      <w:pPr>
        <w:ind w:left="5760" w:hanging="360"/>
      </w:pPr>
    </w:lvl>
    <w:lvl w:ilvl="8" w:tplc="94478305" w:tentative="1">
      <w:start w:val="1"/>
      <w:numFmt w:val="lowerRoman"/>
      <w:lvlText w:val="%9."/>
      <w:lvlJc w:val="right"/>
      <w:pPr>
        <w:ind w:left="6480" w:hanging="180"/>
      </w:pPr>
    </w:lvl>
  </w:abstractNum>
  <w:abstractNum w:abstractNumId="49715777">
    <w:multiLevelType w:val="hybridMultilevel"/>
    <w:lvl w:ilvl="0" w:tplc="90579888">
      <w:start w:val="1"/>
      <w:numFmt w:val="decimal"/>
      <w:lvlText w:val="%1."/>
      <w:lvlJc w:val="left"/>
      <w:pPr>
        <w:ind w:left="720" w:hanging="360"/>
      </w:pPr>
    </w:lvl>
    <w:lvl w:ilvl="1" w:tplc="90579888" w:tentative="1">
      <w:start w:val="1"/>
      <w:numFmt w:val="lowerLetter"/>
      <w:lvlText w:val="%2."/>
      <w:lvlJc w:val="left"/>
      <w:pPr>
        <w:ind w:left="1440" w:hanging="360"/>
      </w:pPr>
    </w:lvl>
    <w:lvl w:ilvl="2" w:tplc="90579888" w:tentative="1">
      <w:start w:val="1"/>
      <w:numFmt w:val="lowerRoman"/>
      <w:lvlText w:val="%3."/>
      <w:lvlJc w:val="right"/>
      <w:pPr>
        <w:ind w:left="2160" w:hanging="180"/>
      </w:pPr>
    </w:lvl>
    <w:lvl w:ilvl="3" w:tplc="90579888" w:tentative="1">
      <w:start w:val="1"/>
      <w:numFmt w:val="decimal"/>
      <w:lvlText w:val="%4."/>
      <w:lvlJc w:val="left"/>
      <w:pPr>
        <w:ind w:left="2880" w:hanging="360"/>
      </w:pPr>
    </w:lvl>
    <w:lvl w:ilvl="4" w:tplc="90579888" w:tentative="1">
      <w:start w:val="1"/>
      <w:numFmt w:val="lowerLetter"/>
      <w:lvlText w:val="%5."/>
      <w:lvlJc w:val="left"/>
      <w:pPr>
        <w:ind w:left="3600" w:hanging="360"/>
      </w:pPr>
    </w:lvl>
    <w:lvl w:ilvl="5" w:tplc="90579888" w:tentative="1">
      <w:start w:val="1"/>
      <w:numFmt w:val="lowerRoman"/>
      <w:lvlText w:val="%6."/>
      <w:lvlJc w:val="right"/>
      <w:pPr>
        <w:ind w:left="4320" w:hanging="180"/>
      </w:pPr>
    </w:lvl>
    <w:lvl w:ilvl="6" w:tplc="90579888" w:tentative="1">
      <w:start w:val="1"/>
      <w:numFmt w:val="decimal"/>
      <w:lvlText w:val="%7."/>
      <w:lvlJc w:val="left"/>
      <w:pPr>
        <w:ind w:left="5040" w:hanging="360"/>
      </w:pPr>
    </w:lvl>
    <w:lvl w:ilvl="7" w:tplc="90579888" w:tentative="1">
      <w:start w:val="1"/>
      <w:numFmt w:val="lowerLetter"/>
      <w:lvlText w:val="%8."/>
      <w:lvlJc w:val="left"/>
      <w:pPr>
        <w:ind w:left="5760" w:hanging="360"/>
      </w:pPr>
    </w:lvl>
    <w:lvl w:ilvl="8" w:tplc="90579888" w:tentative="1">
      <w:start w:val="1"/>
      <w:numFmt w:val="lowerRoman"/>
      <w:lvlText w:val="%9."/>
      <w:lvlJc w:val="right"/>
      <w:pPr>
        <w:ind w:left="6480" w:hanging="180"/>
      </w:pPr>
    </w:lvl>
  </w:abstractNum>
  <w:abstractNum w:abstractNumId="49715776">
    <w:multiLevelType w:val="hybridMultilevel"/>
    <w:lvl w:ilvl="0" w:tplc="79467309">
      <w:start w:val="1"/>
      <w:numFmt w:val="decimal"/>
      <w:lvlText w:val="%1."/>
      <w:lvlJc w:val="left"/>
      <w:pPr>
        <w:ind w:left="720" w:hanging="360"/>
      </w:pPr>
    </w:lvl>
    <w:lvl w:ilvl="1" w:tplc="79467309" w:tentative="1">
      <w:start w:val="1"/>
      <w:numFmt w:val="lowerLetter"/>
      <w:lvlText w:val="%2."/>
      <w:lvlJc w:val="left"/>
      <w:pPr>
        <w:ind w:left="1440" w:hanging="360"/>
      </w:pPr>
    </w:lvl>
    <w:lvl w:ilvl="2" w:tplc="79467309" w:tentative="1">
      <w:start w:val="1"/>
      <w:numFmt w:val="lowerRoman"/>
      <w:lvlText w:val="%3."/>
      <w:lvlJc w:val="right"/>
      <w:pPr>
        <w:ind w:left="2160" w:hanging="180"/>
      </w:pPr>
    </w:lvl>
    <w:lvl w:ilvl="3" w:tplc="79467309" w:tentative="1">
      <w:start w:val="1"/>
      <w:numFmt w:val="decimal"/>
      <w:lvlText w:val="%4."/>
      <w:lvlJc w:val="left"/>
      <w:pPr>
        <w:ind w:left="2880" w:hanging="360"/>
      </w:pPr>
    </w:lvl>
    <w:lvl w:ilvl="4" w:tplc="79467309" w:tentative="1">
      <w:start w:val="1"/>
      <w:numFmt w:val="lowerLetter"/>
      <w:lvlText w:val="%5."/>
      <w:lvlJc w:val="left"/>
      <w:pPr>
        <w:ind w:left="3600" w:hanging="360"/>
      </w:pPr>
    </w:lvl>
    <w:lvl w:ilvl="5" w:tplc="79467309" w:tentative="1">
      <w:start w:val="1"/>
      <w:numFmt w:val="lowerRoman"/>
      <w:lvlText w:val="%6."/>
      <w:lvlJc w:val="right"/>
      <w:pPr>
        <w:ind w:left="4320" w:hanging="180"/>
      </w:pPr>
    </w:lvl>
    <w:lvl w:ilvl="6" w:tplc="79467309" w:tentative="1">
      <w:start w:val="1"/>
      <w:numFmt w:val="decimal"/>
      <w:lvlText w:val="%7."/>
      <w:lvlJc w:val="left"/>
      <w:pPr>
        <w:ind w:left="5040" w:hanging="360"/>
      </w:pPr>
    </w:lvl>
    <w:lvl w:ilvl="7" w:tplc="79467309" w:tentative="1">
      <w:start w:val="1"/>
      <w:numFmt w:val="lowerLetter"/>
      <w:lvlText w:val="%8."/>
      <w:lvlJc w:val="left"/>
      <w:pPr>
        <w:ind w:left="5760" w:hanging="360"/>
      </w:pPr>
    </w:lvl>
    <w:lvl w:ilvl="8" w:tplc="79467309" w:tentative="1">
      <w:start w:val="1"/>
      <w:numFmt w:val="lowerRoman"/>
      <w:lvlText w:val="%9."/>
      <w:lvlJc w:val="right"/>
      <w:pPr>
        <w:ind w:left="6480" w:hanging="180"/>
      </w:pPr>
    </w:lvl>
  </w:abstractNum>
  <w:abstractNum w:abstractNumId="49715775">
    <w:multiLevelType w:val="hybridMultilevel"/>
    <w:lvl w:ilvl="0" w:tplc="36057973">
      <w:start w:val="1"/>
      <w:numFmt w:val="decimal"/>
      <w:lvlText w:val="%1."/>
      <w:lvlJc w:val="left"/>
      <w:pPr>
        <w:ind w:left="720" w:hanging="360"/>
      </w:pPr>
    </w:lvl>
    <w:lvl w:ilvl="1" w:tplc="36057973" w:tentative="1">
      <w:start w:val="1"/>
      <w:numFmt w:val="lowerLetter"/>
      <w:lvlText w:val="%2."/>
      <w:lvlJc w:val="left"/>
      <w:pPr>
        <w:ind w:left="1440" w:hanging="360"/>
      </w:pPr>
    </w:lvl>
    <w:lvl w:ilvl="2" w:tplc="36057973" w:tentative="1">
      <w:start w:val="1"/>
      <w:numFmt w:val="lowerRoman"/>
      <w:lvlText w:val="%3."/>
      <w:lvlJc w:val="right"/>
      <w:pPr>
        <w:ind w:left="2160" w:hanging="180"/>
      </w:pPr>
    </w:lvl>
    <w:lvl w:ilvl="3" w:tplc="36057973" w:tentative="1">
      <w:start w:val="1"/>
      <w:numFmt w:val="decimal"/>
      <w:lvlText w:val="%4."/>
      <w:lvlJc w:val="left"/>
      <w:pPr>
        <w:ind w:left="2880" w:hanging="360"/>
      </w:pPr>
    </w:lvl>
    <w:lvl w:ilvl="4" w:tplc="36057973" w:tentative="1">
      <w:start w:val="1"/>
      <w:numFmt w:val="lowerLetter"/>
      <w:lvlText w:val="%5."/>
      <w:lvlJc w:val="left"/>
      <w:pPr>
        <w:ind w:left="3600" w:hanging="360"/>
      </w:pPr>
    </w:lvl>
    <w:lvl w:ilvl="5" w:tplc="36057973" w:tentative="1">
      <w:start w:val="1"/>
      <w:numFmt w:val="lowerRoman"/>
      <w:lvlText w:val="%6."/>
      <w:lvlJc w:val="right"/>
      <w:pPr>
        <w:ind w:left="4320" w:hanging="180"/>
      </w:pPr>
    </w:lvl>
    <w:lvl w:ilvl="6" w:tplc="36057973" w:tentative="1">
      <w:start w:val="1"/>
      <w:numFmt w:val="decimal"/>
      <w:lvlText w:val="%7."/>
      <w:lvlJc w:val="left"/>
      <w:pPr>
        <w:ind w:left="5040" w:hanging="360"/>
      </w:pPr>
    </w:lvl>
    <w:lvl w:ilvl="7" w:tplc="36057973" w:tentative="1">
      <w:start w:val="1"/>
      <w:numFmt w:val="lowerLetter"/>
      <w:lvlText w:val="%8."/>
      <w:lvlJc w:val="left"/>
      <w:pPr>
        <w:ind w:left="5760" w:hanging="360"/>
      </w:pPr>
    </w:lvl>
    <w:lvl w:ilvl="8" w:tplc="36057973" w:tentative="1">
      <w:start w:val="1"/>
      <w:numFmt w:val="lowerRoman"/>
      <w:lvlText w:val="%9."/>
      <w:lvlJc w:val="right"/>
      <w:pPr>
        <w:ind w:left="6480" w:hanging="180"/>
      </w:pPr>
    </w:lvl>
  </w:abstractNum>
  <w:abstractNum w:abstractNumId="49715774">
    <w:multiLevelType w:val="hybridMultilevel"/>
    <w:lvl w:ilvl="0" w:tplc="76962545">
      <w:start w:val="1"/>
      <w:numFmt w:val="decimal"/>
      <w:lvlText w:val="%1."/>
      <w:lvlJc w:val="left"/>
      <w:pPr>
        <w:ind w:left="720" w:hanging="360"/>
      </w:pPr>
    </w:lvl>
    <w:lvl w:ilvl="1" w:tplc="76962545" w:tentative="1">
      <w:start w:val="1"/>
      <w:numFmt w:val="lowerLetter"/>
      <w:lvlText w:val="%2."/>
      <w:lvlJc w:val="left"/>
      <w:pPr>
        <w:ind w:left="1440" w:hanging="360"/>
      </w:pPr>
    </w:lvl>
    <w:lvl w:ilvl="2" w:tplc="76962545" w:tentative="1">
      <w:start w:val="1"/>
      <w:numFmt w:val="lowerRoman"/>
      <w:lvlText w:val="%3."/>
      <w:lvlJc w:val="right"/>
      <w:pPr>
        <w:ind w:left="2160" w:hanging="180"/>
      </w:pPr>
    </w:lvl>
    <w:lvl w:ilvl="3" w:tplc="76962545" w:tentative="1">
      <w:start w:val="1"/>
      <w:numFmt w:val="decimal"/>
      <w:lvlText w:val="%4."/>
      <w:lvlJc w:val="left"/>
      <w:pPr>
        <w:ind w:left="2880" w:hanging="360"/>
      </w:pPr>
    </w:lvl>
    <w:lvl w:ilvl="4" w:tplc="76962545" w:tentative="1">
      <w:start w:val="1"/>
      <w:numFmt w:val="lowerLetter"/>
      <w:lvlText w:val="%5."/>
      <w:lvlJc w:val="left"/>
      <w:pPr>
        <w:ind w:left="3600" w:hanging="360"/>
      </w:pPr>
    </w:lvl>
    <w:lvl w:ilvl="5" w:tplc="76962545" w:tentative="1">
      <w:start w:val="1"/>
      <w:numFmt w:val="lowerRoman"/>
      <w:lvlText w:val="%6."/>
      <w:lvlJc w:val="right"/>
      <w:pPr>
        <w:ind w:left="4320" w:hanging="180"/>
      </w:pPr>
    </w:lvl>
    <w:lvl w:ilvl="6" w:tplc="76962545" w:tentative="1">
      <w:start w:val="1"/>
      <w:numFmt w:val="decimal"/>
      <w:lvlText w:val="%7."/>
      <w:lvlJc w:val="left"/>
      <w:pPr>
        <w:ind w:left="5040" w:hanging="360"/>
      </w:pPr>
    </w:lvl>
    <w:lvl w:ilvl="7" w:tplc="76962545" w:tentative="1">
      <w:start w:val="1"/>
      <w:numFmt w:val="lowerLetter"/>
      <w:lvlText w:val="%8."/>
      <w:lvlJc w:val="left"/>
      <w:pPr>
        <w:ind w:left="5760" w:hanging="360"/>
      </w:pPr>
    </w:lvl>
    <w:lvl w:ilvl="8" w:tplc="76962545" w:tentative="1">
      <w:start w:val="1"/>
      <w:numFmt w:val="lowerRoman"/>
      <w:lvlText w:val="%9."/>
      <w:lvlJc w:val="right"/>
      <w:pPr>
        <w:ind w:left="6480" w:hanging="180"/>
      </w:pPr>
    </w:lvl>
  </w:abstractNum>
  <w:abstractNum w:abstractNumId="49715773">
    <w:multiLevelType w:val="hybridMultilevel"/>
    <w:lvl w:ilvl="0" w:tplc="85650812">
      <w:start w:val="1"/>
      <w:numFmt w:val="decimal"/>
      <w:lvlText w:val="%1."/>
      <w:lvlJc w:val="left"/>
      <w:pPr>
        <w:ind w:left="720" w:hanging="360"/>
      </w:pPr>
    </w:lvl>
    <w:lvl w:ilvl="1" w:tplc="85650812" w:tentative="1">
      <w:start w:val="1"/>
      <w:numFmt w:val="lowerLetter"/>
      <w:lvlText w:val="%2."/>
      <w:lvlJc w:val="left"/>
      <w:pPr>
        <w:ind w:left="1440" w:hanging="360"/>
      </w:pPr>
    </w:lvl>
    <w:lvl w:ilvl="2" w:tplc="85650812" w:tentative="1">
      <w:start w:val="1"/>
      <w:numFmt w:val="lowerRoman"/>
      <w:lvlText w:val="%3."/>
      <w:lvlJc w:val="right"/>
      <w:pPr>
        <w:ind w:left="2160" w:hanging="180"/>
      </w:pPr>
    </w:lvl>
    <w:lvl w:ilvl="3" w:tplc="85650812" w:tentative="1">
      <w:start w:val="1"/>
      <w:numFmt w:val="decimal"/>
      <w:lvlText w:val="%4."/>
      <w:lvlJc w:val="left"/>
      <w:pPr>
        <w:ind w:left="2880" w:hanging="360"/>
      </w:pPr>
    </w:lvl>
    <w:lvl w:ilvl="4" w:tplc="85650812" w:tentative="1">
      <w:start w:val="1"/>
      <w:numFmt w:val="lowerLetter"/>
      <w:lvlText w:val="%5."/>
      <w:lvlJc w:val="left"/>
      <w:pPr>
        <w:ind w:left="3600" w:hanging="360"/>
      </w:pPr>
    </w:lvl>
    <w:lvl w:ilvl="5" w:tplc="85650812" w:tentative="1">
      <w:start w:val="1"/>
      <w:numFmt w:val="lowerRoman"/>
      <w:lvlText w:val="%6."/>
      <w:lvlJc w:val="right"/>
      <w:pPr>
        <w:ind w:left="4320" w:hanging="180"/>
      </w:pPr>
    </w:lvl>
    <w:lvl w:ilvl="6" w:tplc="85650812" w:tentative="1">
      <w:start w:val="1"/>
      <w:numFmt w:val="decimal"/>
      <w:lvlText w:val="%7."/>
      <w:lvlJc w:val="left"/>
      <w:pPr>
        <w:ind w:left="5040" w:hanging="360"/>
      </w:pPr>
    </w:lvl>
    <w:lvl w:ilvl="7" w:tplc="85650812" w:tentative="1">
      <w:start w:val="1"/>
      <w:numFmt w:val="lowerLetter"/>
      <w:lvlText w:val="%8."/>
      <w:lvlJc w:val="left"/>
      <w:pPr>
        <w:ind w:left="5760" w:hanging="360"/>
      </w:pPr>
    </w:lvl>
    <w:lvl w:ilvl="8" w:tplc="85650812" w:tentative="1">
      <w:start w:val="1"/>
      <w:numFmt w:val="lowerRoman"/>
      <w:lvlText w:val="%9."/>
      <w:lvlJc w:val="right"/>
      <w:pPr>
        <w:ind w:left="6480" w:hanging="180"/>
      </w:pPr>
    </w:lvl>
  </w:abstractNum>
  <w:abstractNum w:abstractNumId="49715772">
    <w:multiLevelType w:val="hybridMultilevel"/>
    <w:lvl w:ilvl="0" w:tplc="69425148">
      <w:start w:val="1"/>
      <w:numFmt w:val="decimal"/>
      <w:lvlText w:val="%1."/>
      <w:lvlJc w:val="left"/>
      <w:pPr>
        <w:ind w:left="720" w:hanging="360"/>
      </w:pPr>
    </w:lvl>
    <w:lvl w:ilvl="1" w:tplc="69425148" w:tentative="1">
      <w:start w:val="1"/>
      <w:numFmt w:val="lowerLetter"/>
      <w:lvlText w:val="%2."/>
      <w:lvlJc w:val="left"/>
      <w:pPr>
        <w:ind w:left="1440" w:hanging="360"/>
      </w:pPr>
    </w:lvl>
    <w:lvl w:ilvl="2" w:tplc="69425148" w:tentative="1">
      <w:start w:val="1"/>
      <w:numFmt w:val="lowerRoman"/>
      <w:lvlText w:val="%3."/>
      <w:lvlJc w:val="right"/>
      <w:pPr>
        <w:ind w:left="2160" w:hanging="180"/>
      </w:pPr>
    </w:lvl>
    <w:lvl w:ilvl="3" w:tplc="69425148" w:tentative="1">
      <w:start w:val="1"/>
      <w:numFmt w:val="decimal"/>
      <w:lvlText w:val="%4."/>
      <w:lvlJc w:val="left"/>
      <w:pPr>
        <w:ind w:left="2880" w:hanging="360"/>
      </w:pPr>
    </w:lvl>
    <w:lvl w:ilvl="4" w:tplc="69425148" w:tentative="1">
      <w:start w:val="1"/>
      <w:numFmt w:val="lowerLetter"/>
      <w:lvlText w:val="%5."/>
      <w:lvlJc w:val="left"/>
      <w:pPr>
        <w:ind w:left="3600" w:hanging="360"/>
      </w:pPr>
    </w:lvl>
    <w:lvl w:ilvl="5" w:tplc="69425148" w:tentative="1">
      <w:start w:val="1"/>
      <w:numFmt w:val="lowerRoman"/>
      <w:lvlText w:val="%6."/>
      <w:lvlJc w:val="right"/>
      <w:pPr>
        <w:ind w:left="4320" w:hanging="180"/>
      </w:pPr>
    </w:lvl>
    <w:lvl w:ilvl="6" w:tplc="69425148" w:tentative="1">
      <w:start w:val="1"/>
      <w:numFmt w:val="decimal"/>
      <w:lvlText w:val="%7."/>
      <w:lvlJc w:val="left"/>
      <w:pPr>
        <w:ind w:left="5040" w:hanging="360"/>
      </w:pPr>
    </w:lvl>
    <w:lvl w:ilvl="7" w:tplc="69425148" w:tentative="1">
      <w:start w:val="1"/>
      <w:numFmt w:val="lowerLetter"/>
      <w:lvlText w:val="%8."/>
      <w:lvlJc w:val="left"/>
      <w:pPr>
        <w:ind w:left="5760" w:hanging="360"/>
      </w:pPr>
    </w:lvl>
    <w:lvl w:ilvl="8" w:tplc="69425148" w:tentative="1">
      <w:start w:val="1"/>
      <w:numFmt w:val="lowerRoman"/>
      <w:lvlText w:val="%9."/>
      <w:lvlJc w:val="right"/>
      <w:pPr>
        <w:ind w:left="6480" w:hanging="180"/>
      </w:pPr>
    </w:lvl>
  </w:abstractNum>
  <w:abstractNum w:abstractNumId="49715771">
    <w:multiLevelType w:val="hybridMultilevel"/>
    <w:lvl w:ilvl="0" w:tplc="68919863">
      <w:start w:val="1"/>
      <w:numFmt w:val="decimal"/>
      <w:lvlText w:val="%1."/>
      <w:lvlJc w:val="left"/>
      <w:pPr>
        <w:ind w:left="720" w:hanging="360"/>
      </w:pPr>
    </w:lvl>
    <w:lvl w:ilvl="1" w:tplc="68919863" w:tentative="1">
      <w:start w:val="1"/>
      <w:numFmt w:val="lowerLetter"/>
      <w:lvlText w:val="%2."/>
      <w:lvlJc w:val="left"/>
      <w:pPr>
        <w:ind w:left="1440" w:hanging="360"/>
      </w:pPr>
    </w:lvl>
    <w:lvl w:ilvl="2" w:tplc="68919863" w:tentative="1">
      <w:start w:val="1"/>
      <w:numFmt w:val="lowerRoman"/>
      <w:lvlText w:val="%3."/>
      <w:lvlJc w:val="right"/>
      <w:pPr>
        <w:ind w:left="2160" w:hanging="180"/>
      </w:pPr>
    </w:lvl>
    <w:lvl w:ilvl="3" w:tplc="68919863" w:tentative="1">
      <w:start w:val="1"/>
      <w:numFmt w:val="decimal"/>
      <w:lvlText w:val="%4."/>
      <w:lvlJc w:val="left"/>
      <w:pPr>
        <w:ind w:left="2880" w:hanging="360"/>
      </w:pPr>
    </w:lvl>
    <w:lvl w:ilvl="4" w:tplc="68919863" w:tentative="1">
      <w:start w:val="1"/>
      <w:numFmt w:val="lowerLetter"/>
      <w:lvlText w:val="%5."/>
      <w:lvlJc w:val="left"/>
      <w:pPr>
        <w:ind w:left="3600" w:hanging="360"/>
      </w:pPr>
    </w:lvl>
    <w:lvl w:ilvl="5" w:tplc="68919863" w:tentative="1">
      <w:start w:val="1"/>
      <w:numFmt w:val="lowerRoman"/>
      <w:lvlText w:val="%6."/>
      <w:lvlJc w:val="right"/>
      <w:pPr>
        <w:ind w:left="4320" w:hanging="180"/>
      </w:pPr>
    </w:lvl>
    <w:lvl w:ilvl="6" w:tplc="68919863" w:tentative="1">
      <w:start w:val="1"/>
      <w:numFmt w:val="decimal"/>
      <w:lvlText w:val="%7."/>
      <w:lvlJc w:val="left"/>
      <w:pPr>
        <w:ind w:left="5040" w:hanging="360"/>
      </w:pPr>
    </w:lvl>
    <w:lvl w:ilvl="7" w:tplc="68919863" w:tentative="1">
      <w:start w:val="1"/>
      <w:numFmt w:val="lowerLetter"/>
      <w:lvlText w:val="%8."/>
      <w:lvlJc w:val="left"/>
      <w:pPr>
        <w:ind w:left="5760" w:hanging="360"/>
      </w:pPr>
    </w:lvl>
    <w:lvl w:ilvl="8" w:tplc="68919863" w:tentative="1">
      <w:start w:val="1"/>
      <w:numFmt w:val="lowerRoman"/>
      <w:lvlText w:val="%9."/>
      <w:lvlJc w:val="right"/>
      <w:pPr>
        <w:ind w:left="6480" w:hanging="180"/>
      </w:pPr>
    </w:lvl>
  </w:abstractNum>
  <w:abstractNum w:abstractNumId="49715770">
    <w:multiLevelType w:val="hybridMultilevel"/>
    <w:lvl w:ilvl="0" w:tplc="91312552">
      <w:start w:val="1"/>
      <w:numFmt w:val="decimal"/>
      <w:lvlText w:val="%1."/>
      <w:lvlJc w:val="left"/>
      <w:pPr>
        <w:ind w:left="720" w:hanging="360"/>
      </w:pPr>
    </w:lvl>
    <w:lvl w:ilvl="1" w:tplc="91312552" w:tentative="1">
      <w:start w:val="1"/>
      <w:numFmt w:val="lowerLetter"/>
      <w:lvlText w:val="%2."/>
      <w:lvlJc w:val="left"/>
      <w:pPr>
        <w:ind w:left="1440" w:hanging="360"/>
      </w:pPr>
    </w:lvl>
    <w:lvl w:ilvl="2" w:tplc="91312552" w:tentative="1">
      <w:start w:val="1"/>
      <w:numFmt w:val="lowerRoman"/>
      <w:lvlText w:val="%3."/>
      <w:lvlJc w:val="right"/>
      <w:pPr>
        <w:ind w:left="2160" w:hanging="180"/>
      </w:pPr>
    </w:lvl>
    <w:lvl w:ilvl="3" w:tplc="91312552" w:tentative="1">
      <w:start w:val="1"/>
      <w:numFmt w:val="decimal"/>
      <w:lvlText w:val="%4."/>
      <w:lvlJc w:val="left"/>
      <w:pPr>
        <w:ind w:left="2880" w:hanging="360"/>
      </w:pPr>
    </w:lvl>
    <w:lvl w:ilvl="4" w:tplc="91312552" w:tentative="1">
      <w:start w:val="1"/>
      <w:numFmt w:val="lowerLetter"/>
      <w:lvlText w:val="%5."/>
      <w:lvlJc w:val="left"/>
      <w:pPr>
        <w:ind w:left="3600" w:hanging="360"/>
      </w:pPr>
    </w:lvl>
    <w:lvl w:ilvl="5" w:tplc="91312552" w:tentative="1">
      <w:start w:val="1"/>
      <w:numFmt w:val="lowerRoman"/>
      <w:lvlText w:val="%6."/>
      <w:lvlJc w:val="right"/>
      <w:pPr>
        <w:ind w:left="4320" w:hanging="180"/>
      </w:pPr>
    </w:lvl>
    <w:lvl w:ilvl="6" w:tplc="91312552" w:tentative="1">
      <w:start w:val="1"/>
      <w:numFmt w:val="decimal"/>
      <w:lvlText w:val="%7."/>
      <w:lvlJc w:val="left"/>
      <w:pPr>
        <w:ind w:left="5040" w:hanging="360"/>
      </w:pPr>
    </w:lvl>
    <w:lvl w:ilvl="7" w:tplc="91312552" w:tentative="1">
      <w:start w:val="1"/>
      <w:numFmt w:val="lowerLetter"/>
      <w:lvlText w:val="%8."/>
      <w:lvlJc w:val="left"/>
      <w:pPr>
        <w:ind w:left="5760" w:hanging="360"/>
      </w:pPr>
    </w:lvl>
    <w:lvl w:ilvl="8" w:tplc="91312552" w:tentative="1">
      <w:start w:val="1"/>
      <w:numFmt w:val="lowerRoman"/>
      <w:lvlText w:val="%9."/>
      <w:lvlJc w:val="right"/>
      <w:pPr>
        <w:ind w:left="6480" w:hanging="180"/>
      </w:pPr>
    </w:lvl>
  </w:abstractNum>
  <w:abstractNum w:abstractNumId="49715769">
    <w:multiLevelType w:val="hybridMultilevel"/>
    <w:lvl w:ilvl="0" w:tplc="41773180">
      <w:start w:val="1"/>
      <w:numFmt w:val="decimal"/>
      <w:lvlText w:val="%1."/>
      <w:lvlJc w:val="left"/>
      <w:pPr>
        <w:ind w:left="720" w:hanging="360"/>
      </w:pPr>
    </w:lvl>
    <w:lvl w:ilvl="1" w:tplc="41773180" w:tentative="1">
      <w:start w:val="1"/>
      <w:numFmt w:val="lowerLetter"/>
      <w:lvlText w:val="%2."/>
      <w:lvlJc w:val="left"/>
      <w:pPr>
        <w:ind w:left="1440" w:hanging="360"/>
      </w:pPr>
    </w:lvl>
    <w:lvl w:ilvl="2" w:tplc="41773180" w:tentative="1">
      <w:start w:val="1"/>
      <w:numFmt w:val="lowerRoman"/>
      <w:lvlText w:val="%3."/>
      <w:lvlJc w:val="right"/>
      <w:pPr>
        <w:ind w:left="2160" w:hanging="180"/>
      </w:pPr>
    </w:lvl>
    <w:lvl w:ilvl="3" w:tplc="41773180" w:tentative="1">
      <w:start w:val="1"/>
      <w:numFmt w:val="decimal"/>
      <w:lvlText w:val="%4."/>
      <w:lvlJc w:val="left"/>
      <w:pPr>
        <w:ind w:left="2880" w:hanging="360"/>
      </w:pPr>
    </w:lvl>
    <w:lvl w:ilvl="4" w:tplc="41773180" w:tentative="1">
      <w:start w:val="1"/>
      <w:numFmt w:val="lowerLetter"/>
      <w:lvlText w:val="%5."/>
      <w:lvlJc w:val="left"/>
      <w:pPr>
        <w:ind w:left="3600" w:hanging="360"/>
      </w:pPr>
    </w:lvl>
    <w:lvl w:ilvl="5" w:tplc="41773180" w:tentative="1">
      <w:start w:val="1"/>
      <w:numFmt w:val="lowerRoman"/>
      <w:lvlText w:val="%6."/>
      <w:lvlJc w:val="right"/>
      <w:pPr>
        <w:ind w:left="4320" w:hanging="180"/>
      </w:pPr>
    </w:lvl>
    <w:lvl w:ilvl="6" w:tplc="41773180" w:tentative="1">
      <w:start w:val="1"/>
      <w:numFmt w:val="decimal"/>
      <w:lvlText w:val="%7."/>
      <w:lvlJc w:val="left"/>
      <w:pPr>
        <w:ind w:left="5040" w:hanging="360"/>
      </w:pPr>
    </w:lvl>
    <w:lvl w:ilvl="7" w:tplc="41773180" w:tentative="1">
      <w:start w:val="1"/>
      <w:numFmt w:val="lowerLetter"/>
      <w:lvlText w:val="%8."/>
      <w:lvlJc w:val="left"/>
      <w:pPr>
        <w:ind w:left="5760" w:hanging="360"/>
      </w:pPr>
    </w:lvl>
    <w:lvl w:ilvl="8" w:tplc="41773180" w:tentative="1">
      <w:start w:val="1"/>
      <w:numFmt w:val="lowerRoman"/>
      <w:lvlText w:val="%9."/>
      <w:lvlJc w:val="right"/>
      <w:pPr>
        <w:ind w:left="6480" w:hanging="180"/>
      </w:pPr>
    </w:lvl>
  </w:abstractNum>
  <w:abstractNum w:abstractNumId="49715768">
    <w:multiLevelType w:val="hybridMultilevel"/>
    <w:lvl w:ilvl="0" w:tplc="64904519">
      <w:start w:val="1"/>
      <w:numFmt w:val="decimal"/>
      <w:lvlText w:val="%1."/>
      <w:lvlJc w:val="left"/>
      <w:pPr>
        <w:ind w:left="720" w:hanging="360"/>
      </w:pPr>
    </w:lvl>
    <w:lvl w:ilvl="1" w:tplc="64904519" w:tentative="1">
      <w:start w:val="1"/>
      <w:numFmt w:val="lowerLetter"/>
      <w:lvlText w:val="%2."/>
      <w:lvlJc w:val="left"/>
      <w:pPr>
        <w:ind w:left="1440" w:hanging="360"/>
      </w:pPr>
    </w:lvl>
    <w:lvl w:ilvl="2" w:tplc="64904519" w:tentative="1">
      <w:start w:val="1"/>
      <w:numFmt w:val="lowerRoman"/>
      <w:lvlText w:val="%3."/>
      <w:lvlJc w:val="right"/>
      <w:pPr>
        <w:ind w:left="2160" w:hanging="180"/>
      </w:pPr>
    </w:lvl>
    <w:lvl w:ilvl="3" w:tplc="64904519" w:tentative="1">
      <w:start w:val="1"/>
      <w:numFmt w:val="decimal"/>
      <w:lvlText w:val="%4."/>
      <w:lvlJc w:val="left"/>
      <w:pPr>
        <w:ind w:left="2880" w:hanging="360"/>
      </w:pPr>
    </w:lvl>
    <w:lvl w:ilvl="4" w:tplc="64904519" w:tentative="1">
      <w:start w:val="1"/>
      <w:numFmt w:val="lowerLetter"/>
      <w:lvlText w:val="%5."/>
      <w:lvlJc w:val="left"/>
      <w:pPr>
        <w:ind w:left="3600" w:hanging="360"/>
      </w:pPr>
    </w:lvl>
    <w:lvl w:ilvl="5" w:tplc="64904519" w:tentative="1">
      <w:start w:val="1"/>
      <w:numFmt w:val="lowerRoman"/>
      <w:lvlText w:val="%6."/>
      <w:lvlJc w:val="right"/>
      <w:pPr>
        <w:ind w:left="4320" w:hanging="180"/>
      </w:pPr>
    </w:lvl>
    <w:lvl w:ilvl="6" w:tplc="64904519" w:tentative="1">
      <w:start w:val="1"/>
      <w:numFmt w:val="decimal"/>
      <w:lvlText w:val="%7."/>
      <w:lvlJc w:val="left"/>
      <w:pPr>
        <w:ind w:left="5040" w:hanging="360"/>
      </w:pPr>
    </w:lvl>
    <w:lvl w:ilvl="7" w:tplc="64904519" w:tentative="1">
      <w:start w:val="1"/>
      <w:numFmt w:val="lowerLetter"/>
      <w:lvlText w:val="%8."/>
      <w:lvlJc w:val="left"/>
      <w:pPr>
        <w:ind w:left="5760" w:hanging="360"/>
      </w:pPr>
    </w:lvl>
    <w:lvl w:ilvl="8" w:tplc="64904519" w:tentative="1">
      <w:start w:val="1"/>
      <w:numFmt w:val="lowerRoman"/>
      <w:lvlText w:val="%9."/>
      <w:lvlJc w:val="right"/>
      <w:pPr>
        <w:ind w:left="6480" w:hanging="180"/>
      </w:pPr>
    </w:lvl>
  </w:abstractNum>
  <w:abstractNum w:abstractNumId="49715767">
    <w:multiLevelType w:val="hybridMultilevel"/>
    <w:lvl w:ilvl="0" w:tplc="77945284">
      <w:start w:val="1"/>
      <w:numFmt w:val="decimal"/>
      <w:lvlText w:val="%1."/>
      <w:lvlJc w:val="left"/>
      <w:pPr>
        <w:ind w:left="720" w:hanging="360"/>
      </w:pPr>
    </w:lvl>
    <w:lvl w:ilvl="1" w:tplc="77945284" w:tentative="1">
      <w:start w:val="1"/>
      <w:numFmt w:val="lowerLetter"/>
      <w:lvlText w:val="%2."/>
      <w:lvlJc w:val="left"/>
      <w:pPr>
        <w:ind w:left="1440" w:hanging="360"/>
      </w:pPr>
    </w:lvl>
    <w:lvl w:ilvl="2" w:tplc="77945284" w:tentative="1">
      <w:start w:val="1"/>
      <w:numFmt w:val="lowerRoman"/>
      <w:lvlText w:val="%3."/>
      <w:lvlJc w:val="right"/>
      <w:pPr>
        <w:ind w:left="2160" w:hanging="180"/>
      </w:pPr>
    </w:lvl>
    <w:lvl w:ilvl="3" w:tplc="77945284" w:tentative="1">
      <w:start w:val="1"/>
      <w:numFmt w:val="decimal"/>
      <w:lvlText w:val="%4."/>
      <w:lvlJc w:val="left"/>
      <w:pPr>
        <w:ind w:left="2880" w:hanging="360"/>
      </w:pPr>
    </w:lvl>
    <w:lvl w:ilvl="4" w:tplc="77945284" w:tentative="1">
      <w:start w:val="1"/>
      <w:numFmt w:val="lowerLetter"/>
      <w:lvlText w:val="%5."/>
      <w:lvlJc w:val="left"/>
      <w:pPr>
        <w:ind w:left="3600" w:hanging="360"/>
      </w:pPr>
    </w:lvl>
    <w:lvl w:ilvl="5" w:tplc="77945284" w:tentative="1">
      <w:start w:val="1"/>
      <w:numFmt w:val="lowerRoman"/>
      <w:lvlText w:val="%6."/>
      <w:lvlJc w:val="right"/>
      <w:pPr>
        <w:ind w:left="4320" w:hanging="180"/>
      </w:pPr>
    </w:lvl>
    <w:lvl w:ilvl="6" w:tplc="77945284" w:tentative="1">
      <w:start w:val="1"/>
      <w:numFmt w:val="decimal"/>
      <w:lvlText w:val="%7."/>
      <w:lvlJc w:val="left"/>
      <w:pPr>
        <w:ind w:left="5040" w:hanging="360"/>
      </w:pPr>
    </w:lvl>
    <w:lvl w:ilvl="7" w:tplc="77945284" w:tentative="1">
      <w:start w:val="1"/>
      <w:numFmt w:val="lowerLetter"/>
      <w:lvlText w:val="%8."/>
      <w:lvlJc w:val="left"/>
      <w:pPr>
        <w:ind w:left="5760" w:hanging="360"/>
      </w:pPr>
    </w:lvl>
    <w:lvl w:ilvl="8" w:tplc="77945284" w:tentative="1">
      <w:start w:val="1"/>
      <w:numFmt w:val="lowerRoman"/>
      <w:lvlText w:val="%9."/>
      <w:lvlJc w:val="right"/>
      <w:pPr>
        <w:ind w:left="6480" w:hanging="180"/>
      </w:pPr>
    </w:lvl>
  </w:abstractNum>
  <w:abstractNum w:abstractNumId="49715766">
    <w:multiLevelType w:val="hybridMultilevel"/>
    <w:lvl w:ilvl="0" w:tplc="48509763">
      <w:start w:val="1"/>
      <w:numFmt w:val="decimal"/>
      <w:lvlText w:val="%1."/>
      <w:lvlJc w:val="left"/>
      <w:pPr>
        <w:ind w:left="720" w:hanging="360"/>
      </w:pPr>
    </w:lvl>
    <w:lvl w:ilvl="1" w:tplc="48509763" w:tentative="1">
      <w:start w:val="1"/>
      <w:numFmt w:val="lowerLetter"/>
      <w:lvlText w:val="%2."/>
      <w:lvlJc w:val="left"/>
      <w:pPr>
        <w:ind w:left="1440" w:hanging="360"/>
      </w:pPr>
    </w:lvl>
    <w:lvl w:ilvl="2" w:tplc="48509763" w:tentative="1">
      <w:start w:val="1"/>
      <w:numFmt w:val="lowerRoman"/>
      <w:lvlText w:val="%3."/>
      <w:lvlJc w:val="right"/>
      <w:pPr>
        <w:ind w:left="2160" w:hanging="180"/>
      </w:pPr>
    </w:lvl>
    <w:lvl w:ilvl="3" w:tplc="48509763" w:tentative="1">
      <w:start w:val="1"/>
      <w:numFmt w:val="decimal"/>
      <w:lvlText w:val="%4."/>
      <w:lvlJc w:val="left"/>
      <w:pPr>
        <w:ind w:left="2880" w:hanging="360"/>
      </w:pPr>
    </w:lvl>
    <w:lvl w:ilvl="4" w:tplc="48509763" w:tentative="1">
      <w:start w:val="1"/>
      <w:numFmt w:val="lowerLetter"/>
      <w:lvlText w:val="%5."/>
      <w:lvlJc w:val="left"/>
      <w:pPr>
        <w:ind w:left="3600" w:hanging="360"/>
      </w:pPr>
    </w:lvl>
    <w:lvl w:ilvl="5" w:tplc="48509763" w:tentative="1">
      <w:start w:val="1"/>
      <w:numFmt w:val="lowerRoman"/>
      <w:lvlText w:val="%6."/>
      <w:lvlJc w:val="right"/>
      <w:pPr>
        <w:ind w:left="4320" w:hanging="180"/>
      </w:pPr>
    </w:lvl>
    <w:lvl w:ilvl="6" w:tplc="48509763" w:tentative="1">
      <w:start w:val="1"/>
      <w:numFmt w:val="decimal"/>
      <w:lvlText w:val="%7."/>
      <w:lvlJc w:val="left"/>
      <w:pPr>
        <w:ind w:left="5040" w:hanging="360"/>
      </w:pPr>
    </w:lvl>
    <w:lvl w:ilvl="7" w:tplc="48509763" w:tentative="1">
      <w:start w:val="1"/>
      <w:numFmt w:val="lowerLetter"/>
      <w:lvlText w:val="%8."/>
      <w:lvlJc w:val="left"/>
      <w:pPr>
        <w:ind w:left="5760" w:hanging="360"/>
      </w:pPr>
    </w:lvl>
    <w:lvl w:ilvl="8" w:tplc="48509763" w:tentative="1">
      <w:start w:val="1"/>
      <w:numFmt w:val="lowerRoman"/>
      <w:lvlText w:val="%9."/>
      <w:lvlJc w:val="right"/>
      <w:pPr>
        <w:ind w:left="6480" w:hanging="180"/>
      </w:pPr>
    </w:lvl>
  </w:abstractNum>
  <w:abstractNum w:abstractNumId="49715765">
    <w:multiLevelType w:val="hybridMultilevel"/>
    <w:lvl w:ilvl="0" w:tplc="80230770">
      <w:start w:val="1"/>
      <w:numFmt w:val="decimal"/>
      <w:lvlText w:val="%1."/>
      <w:lvlJc w:val="left"/>
      <w:pPr>
        <w:ind w:left="720" w:hanging="360"/>
      </w:pPr>
    </w:lvl>
    <w:lvl w:ilvl="1" w:tplc="80230770" w:tentative="1">
      <w:start w:val="1"/>
      <w:numFmt w:val="lowerLetter"/>
      <w:lvlText w:val="%2."/>
      <w:lvlJc w:val="left"/>
      <w:pPr>
        <w:ind w:left="1440" w:hanging="360"/>
      </w:pPr>
    </w:lvl>
    <w:lvl w:ilvl="2" w:tplc="80230770" w:tentative="1">
      <w:start w:val="1"/>
      <w:numFmt w:val="lowerRoman"/>
      <w:lvlText w:val="%3."/>
      <w:lvlJc w:val="right"/>
      <w:pPr>
        <w:ind w:left="2160" w:hanging="180"/>
      </w:pPr>
    </w:lvl>
    <w:lvl w:ilvl="3" w:tplc="80230770" w:tentative="1">
      <w:start w:val="1"/>
      <w:numFmt w:val="decimal"/>
      <w:lvlText w:val="%4."/>
      <w:lvlJc w:val="left"/>
      <w:pPr>
        <w:ind w:left="2880" w:hanging="360"/>
      </w:pPr>
    </w:lvl>
    <w:lvl w:ilvl="4" w:tplc="80230770" w:tentative="1">
      <w:start w:val="1"/>
      <w:numFmt w:val="lowerLetter"/>
      <w:lvlText w:val="%5."/>
      <w:lvlJc w:val="left"/>
      <w:pPr>
        <w:ind w:left="3600" w:hanging="360"/>
      </w:pPr>
    </w:lvl>
    <w:lvl w:ilvl="5" w:tplc="80230770" w:tentative="1">
      <w:start w:val="1"/>
      <w:numFmt w:val="lowerRoman"/>
      <w:lvlText w:val="%6."/>
      <w:lvlJc w:val="right"/>
      <w:pPr>
        <w:ind w:left="4320" w:hanging="180"/>
      </w:pPr>
    </w:lvl>
    <w:lvl w:ilvl="6" w:tplc="80230770" w:tentative="1">
      <w:start w:val="1"/>
      <w:numFmt w:val="decimal"/>
      <w:lvlText w:val="%7."/>
      <w:lvlJc w:val="left"/>
      <w:pPr>
        <w:ind w:left="5040" w:hanging="360"/>
      </w:pPr>
    </w:lvl>
    <w:lvl w:ilvl="7" w:tplc="80230770" w:tentative="1">
      <w:start w:val="1"/>
      <w:numFmt w:val="lowerLetter"/>
      <w:lvlText w:val="%8."/>
      <w:lvlJc w:val="left"/>
      <w:pPr>
        <w:ind w:left="5760" w:hanging="360"/>
      </w:pPr>
    </w:lvl>
    <w:lvl w:ilvl="8" w:tplc="80230770" w:tentative="1">
      <w:start w:val="1"/>
      <w:numFmt w:val="lowerRoman"/>
      <w:lvlText w:val="%9."/>
      <w:lvlJc w:val="right"/>
      <w:pPr>
        <w:ind w:left="6480" w:hanging="180"/>
      </w:pPr>
    </w:lvl>
  </w:abstractNum>
  <w:abstractNum w:abstractNumId="49715764">
    <w:multiLevelType w:val="hybridMultilevel"/>
    <w:lvl w:ilvl="0" w:tplc="74403711">
      <w:start w:val="1"/>
      <w:numFmt w:val="decimal"/>
      <w:lvlText w:val="%1."/>
      <w:lvlJc w:val="left"/>
      <w:pPr>
        <w:ind w:left="720" w:hanging="360"/>
      </w:pPr>
    </w:lvl>
    <w:lvl w:ilvl="1" w:tplc="74403711" w:tentative="1">
      <w:start w:val="1"/>
      <w:numFmt w:val="lowerLetter"/>
      <w:lvlText w:val="%2."/>
      <w:lvlJc w:val="left"/>
      <w:pPr>
        <w:ind w:left="1440" w:hanging="360"/>
      </w:pPr>
    </w:lvl>
    <w:lvl w:ilvl="2" w:tplc="74403711" w:tentative="1">
      <w:start w:val="1"/>
      <w:numFmt w:val="lowerRoman"/>
      <w:lvlText w:val="%3."/>
      <w:lvlJc w:val="right"/>
      <w:pPr>
        <w:ind w:left="2160" w:hanging="180"/>
      </w:pPr>
    </w:lvl>
    <w:lvl w:ilvl="3" w:tplc="74403711" w:tentative="1">
      <w:start w:val="1"/>
      <w:numFmt w:val="decimal"/>
      <w:lvlText w:val="%4."/>
      <w:lvlJc w:val="left"/>
      <w:pPr>
        <w:ind w:left="2880" w:hanging="360"/>
      </w:pPr>
    </w:lvl>
    <w:lvl w:ilvl="4" w:tplc="74403711" w:tentative="1">
      <w:start w:val="1"/>
      <w:numFmt w:val="lowerLetter"/>
      <w:lvlText w:val="%5."/>
      <w:lvlJc w:val="left"/>
      <w:pPr>
        <w:ind w:left="3600" w:hanging="360"/>
      </w:pPr>
    </w:lvl>
    <w:lvl w:ilvl="5" w:tplc="74403711" w:tentative="1">
      <w:start w:val="1"/>
      <w:numFmt w:val="lowerRoman"/>
      <w:lvlText w:val="%6."/>
      <w:lvlJc w:val="right"/>
      <w:pPr>
        <w:ind w:left="4320" w:hanging="180"/>
      </w:pPr>
    </w:lvl>
    <w:lvl w:ilvl="6" w:tplc="74403711" w:tentative="1">
      <w:start w:val="1"/>
      <w:numFmt w:val="decimal"/>
      <w:lvlText w:val="%7."/>
      <w:lvlJc w:val="left"/>
      <w:pPr>
        <w:ind w:left="5040" w:hanging="360"/>
      </w:pPr>
    </w:lvl>
    <w:lvl w:ilvl="7" w:tplc="74403711" w:tentative="1">
      <w:start w:val="1"/>
      <w:numFmt w:val="lowerLetter"/>
      <w:lvlText w:val="%8."/>
      <w:lvlJc w:val="left"/>
      <w:pPr>
        <w:ind w:left="5760" w:hanging="360"/>
      </w:pPr>
    </w:lvl>
    <w:lvl w:ilvl="8" w:tplc="74403711" w:tentative="1">
      <w:start w:val="1"/>
      <w:numFmt w:val="lowerRoman"/>
      <w:lvlText w:val="%9."/>
      <w:lvlJc w:val="right"/>
      <w:pPr>
        <w:ind w:left="6480" w:hanging="180"/>
      </w:pPr>
    </w:lvl>
  </w:abstractNum>
  <w:abstractNum w:abstractNumId="49715763">
    <w:multiLevelType w:val="hybridMultilevel"/>
    <w:lvl w:ilvl="0" w:tplc="70916075">
      <w:start w:val="1"/>
      <w:numFmt w:val="decimal"/>
      <w:lvlText w:val="%1."/>
      <w:lvlJc w:val="left"/>
      <w:pPr>
        <w:ind w:left="720" w:hanging="360"/>
      </w:pPr>
    </w:lvl>
    <w:lvl w:ilvl="1" w:tplc="70916075" w:tentative="1">
      <w:start w:val="1"/>
      <w:numFmt w:val="lowerLetter"/>
      <w:lvlText w:val="%2."/>
      <w:lvlJc w:val="left"/>
      <w:pPr>
        <w:ind w:left="1440" w:hanging="360"/>
      </w:pPr>
    </w:lvl>
    <w:lvl w:ilvl="2" w:tplc="70916075" w:tentative="1">
      <w:start w:val="1"/>
      <w:numFmt w:val="lowerRoman"/>
      <w:lvlText w:val="%3."/>
      <w:lvlJc w:val="right"/>
      <w:pPr>
        <w:ind w:left="2160" w:hanging="180"/>
      </w:pPr>
    </w:lvl>
    <w:lvl w:ilvl="3" w:tplc="70916075" w:tentative="1">
      <w:start w:val="1"/>
      <w:numFmt w:val="decimal"/>
      <w:lvlText w:val="%4."/>
      <w:lvlJc w:val="left"/>
      <w:pPr>
        <w:ind w:left="2880" w:hanging="360"/>
      </w:pPr>
    </w:lvl>
    <w:lvl w:ilvl="4" w:tplc="70916075" w:tentative="1">
      <w:start w:val="1"/>
      <w:numFmt w:val="lowerLetter"/>
      <w:lvlText w:val="%5."/>
      <w:lvlJc w:val="left"/>
      <w:pPr>
        <w:ind w:left="3600" w:hanging="360"/>
      </w:pPr>
    </w:lvl>
    <w:lvl w:ilvl="5" w:tplc="70916075" w:tentative="1">
      <w:start w:val="1"/>
      <w:numFmt w:val="lowerRoman"/>
      <w:lvlText w:val="%6."/>
      <w:lvlJc w:val="right"/>
      <w:pPr>
        <w:ind w:left="4320" w:hanging="180"/>
      </w:pPr>
    </w:lvl>
    <w:lvl w:ilvl="6" w:tplc="70916075" w:tentative="1">
      <w:start w:val="1"/>
      <w:numFmt w:val="decimal"/>
      <w:lvlText w:val="%7."/>
      <w:lvlJc w:val="left"/>
      <w:pPr>
        <w:ind w:left="5040" w:hanging="360"/>
      </w:pPr>
    </w:lvl>
    <w:lvl w:ilvl="7" w:tplc="70916075" w:tentative="1">
      <w:start w:val="1"/>
      <w:numFmt w:val="lowerLetter"/>
      <w:lvlText w:val="%8."/>
      <w:lvlJc w:val="left"/>
      <w:pPr>
        <w:ind w:left="5760" w:hanging="360"/>
      </w:pPr>
    </w:lvl>
    <w:lvl w:ilvl="8" w:tplc="70916075" w:tentative="1">
      <w:start w:val="1"/>
      <w:numFmt w:val="lowerRoman"/>
      <w:lvlText w:val="%9."/>
      <w:lvlJc w:val="right"/>
      <w:pPr>
        <w:ind w:left="6480" w:hanging="180"/>
      </w:pPr>
    </w:lvl>
  </w:abstractNum>
  <w:abstractNum w:abstractNumId="49715762">
    <w:multiLevelType w:val="hybridMultilevel"/>
    <w:lvl w:ilvl="0" w:tplc="67790223">
      <w:start w:val="1"/>
      <w:numFmt w:val="decimal"/>
      <w:lvlText w:val="%1."/>
      <w:lvlJc w:val="left"/>
      <w:pPr>
        <w:ind w:left="720" w:hanging="360"/>
      </w:pPr>
    </w:lvl>
    <w:lvl w:ilvl="1" w:tplc="67790223" w:tentative="1">
      <w:start w:val="1"/>
      <w:numFmt w:val="lowerLetter"/>
      <w:lvlText w:val="%2."/>
      <w:lvlJc w:val="left"/>
      <w:pPr>
        <w:ind w:left="1440" w:hanging="360"/>
      </w:pPr>
    </w:lvl>
    <w:lvl w:ilvl="2" w:tplc="67790223" w:tentative="1">
      <w:start w:val="1"/>
      <w:numFmt w:val="lowerRoman"/>
      <w:lvlText w:val="%3."/>
      <w:lvlJc w:val="right"/>
      <w:pPr>
        <w:ind w:left="2160" w:hanging="180"/>
      </w:pPr>
    </w:lvl>
    <w:lvl w:ilvl="3" w:tplc="67790223" w:tentative="1">
      <w:start w:val="1"/>
      <w:numFmt w:val="decimal"/>
      <w:lvlText w:val="%4."/>
      <w:lvlJc w:val="left"/>
      <w:pPr>
        <w:ind w:left="2880" w:hanging="360"/>
      </w:pPr>
    </w:lvl>
    <w:lvl w:ilvl="4" w:tplc="67790223" w:tentative="1">
      <w:start w:val="1"/>
      <w:numFmt w:val="lowerLetter"/>
      <w:lvlText w:val="%5."/>
      <w:lvlJc w:val="left"/>
      <w:pPr>
        <w:ind w:left="3600" w:hanging="360"/>
      </w:pPr>
    </w:lvl>
    <w:lvl w:ilvl="5" w:tplc="67790223" w:tentative="1">
      <w:start w:val="1"/>
      <w:numFmt w:val="lowerRoman"/>
      <w:lvlText w:val="%6."/>
      <w:lvlJc w:val="right"/>
      <w:pPr>
        <w:ind w:left="4320" w:hanging="180"/>
      </w:pPr>
    </w:lvl>
    <w:lvl w:ilvl="6" w:tplc="67790223" w:tentative="1">
      <w:start w:val="1"/>
      <w:numFmt w:val="decimal"/>
      <w:lvlText w:val="%7."/>
      <w:lvlJc w:val="left"/>
      <w:pPr>
        <w:ind w:left="5040" w:hanging="360"/>
      </w:pPr>
    </w:lvl>
    <w:lvl w:ilvl="7" w:tplc="67790223" w:tentative="1">
      <w:start w:val="1"/>
      <w:numFmt w:val="lowerLetter"/>
      <w:lvlText w:val="%8."/>
      <w:lvlJc w:val="left"/>
      <w:pPr>
        <w:ind w:left="5760" w:hanging="360"/>
      </w:pPr>
    </w:lvl>
    <w:lvl w:ilvl="8" w:tplc="67790223" w:tentative="1">
      <w:start w:val="1"/>
      <w:numFmt w:val="lowerRoman"/>
      <w:lvlText w:val="%9."/>
      <w:lvlJc w:val="right"/>
      <w:pPr>
        <w:ind w:left="6480" w:hanging="180"/>
      </w:pPr>
    </w:lvl>
  </w:abstractNum>
  <w:abstractNum w:abstractNumId="49715761">
    <w:multiLevelType w:val="hybridMultilevel"/>
    <w:lvl w:ilvl="0" w:tplc="79428059">
      <w:start w:val="1"/>
      <w:numFmt w:val="decimal"/>
      <w:lvlText w:val="%1."/>
      <w:lvlJc w:val="left"/>
      <w:pPr>
        <w:ind w:left="720" w:hanging="360"/>
      </w:pPr>
    </w:lvl>
    <w:lvl w:ilvl="1" w:tplc="79428059" w:tentative="1">
      <w:start w:val="1"/>
      <w:numFmt w:val="lowerLetter"/>
      <w:lvlText w:val="%2."/>
      <w:lvlJc w:val="left"/>
      <w:pPr>
        <w:ind w:left="1440" w:hanging="360"/>
      </w:pPr>
    </w:lvl>
    <w:lvl w:ilvl="2" w:tplc="79428059" w:tentative="1">
      <w:start w:val="1"/>
      <w:numFmt w:val="lowerRoman"/>
      <w:lvlText w:val="%3."/>
      <w:lvlJc w:val="right"/>
      <w:pPr>
        <w:ind w:left="2160" w:hanging="180"/>
      </w:pPr>
    </w:lvl>
    <w:lvl w:ilvl="3" w:tplc="79428059" w:tentative="1">
      <w:start w:val="1"/>
      <w:numFmt w:val="decimal"/>
      <w:lvlText w:val="%4."/>
      <w:lvlJc w:val="left"/>
      <w:pPr>
        <w:ind w:left="2880" w:hanging="360"/>
      </w:pPr>
    </w:lvl>
    <w:lvl w:ilvl="4" w:tplc="79428059" w:tentative="1">
      <w:start w:val="1"/>
      <w:numFmt w:val="lowerLetter"/>
      <w:lvlText w:val="%5."/>
      <w:lvlJc w:val="left"/>
      <w:pPr>
        <w:ind w:left="3600" w:hanging="360"/>
      </w:pPr>
    </w:lvl>
    <w:lvl w:ilvl="5" w:tplc="79428059" w:tentative="1">
      <w:start w:val="1"/>
      <w:numFmt w:val="lowerRoman"/>
      <w:lvlText w:val="%6."/>
      <w:lvlJc w:val="right"/>
      <w:pPr>
        <w:ind w:left="4320" w:hanging="180"/>
      </w:pPr>
    </w:lvl>
    <w:lvl w:ilvl="6" w:tplc="79428059" w:tentative="1">
      <w:start w:val="1"/>
      <w:numFmt w:val="decimal"/>
      <w:lvlText w:val="%7."/>
      <w:lvlJc w:val="left"/>
      <w:pPr>
        <w:ind w:left="5040" w:hanging="360"/>
      </w:pPr>
    </w:lvl>
    <w:lvl w:ilvl="7" w:tplc="79428059" w:tentative="1">
      <w:start w:val="1"/>
      <w:numFmt w:val="lowerLetter"/>
      <w:lvlText w:val="%8."/>
      <w:lvlJc w:val="left"/>
      <w:pPr>
        <w:ind w:left="5760" w:hanging="360"/>
      </w:pPr>
    </w:lvl>
    <w:lvl w:ilvl="8" w:tplc="79428059" w:tentative="1">
      <w:start w:val="1"/>
      <w:numFmt w:val="lowerRoman"/>
      <w:lvlText w:val="%9."/>
      <w:lvlJc w:val="right"/>
      <w:pPr>
        <w:ind w:left="6480" w:hanging="180"/>
      </w:pPr>
    </w:lvl>
  </w:abstractNum>
  <w:abstractNum w:abstractNumId="49715760">
    <w:multiLevelType w:val="hybridMultilevel"/>
    <w:lvl w:ilvl="0" w:tplc="79637585">
      <w:start w:val="1"/>
      <w:numFmt w:val="decimal"/>
      <w:lvlText w:val="%1."/>
      <w:lvlJc w:val="left"/>
      <w:pPr>
        <w:ind w:left="720" w:hanging="360"/>
      </w:pPr>
    </w:lvl>
    <w:lvl w:ilvl="1" w:tplc="79637585" w:tentative="1">
      <w:start w:val="1"/>
      <w:numFmt w:val="lowerLetter"/>
      <w:lvlText w:val="%2."/>
      <w:lvlJc w:val="left"/>
      <w:pPr>
        <w:ind w:left="1440" w:hanging="360"/>
      </w:pPr>
    </w:lvl>
    <w:lvl w:ilvl="2" w:tplc="79637585" w:tentative="1">
      <w:start w:val="1"/>
      <w:numFmt w:val="lowerRoman"/>
      <w:lvlText w:val="%3."/>
      <w:lvlJc w:val="right"/>
      <w:pPr>
        <w:ind w:left="2160" w:hanging="180"/>
      </w:pPr>
    </w:lvl>
    <w:lvl w:ilvl="3" w:tplc="79637585" w:tentative="1">
      <w:start w:val="1"/>
      <w:numFmt w:val="decimal"/>
      <w:lvlText w:val="%4."/>
      <w:lvlJc w:val="left"/>
      <w:pPr>
        <w:ind w:left="2880" w:hanging="360"/>
      </w:pPr>
    </w:lvl>
    <w:lvl w:ilvl="4" w:tplc="79637585" w:tentative="1">
      <w:start w:val="1"/>
      <w:numFmt w:val="lowerLetter"/>
      <w:lvlText w:val="%5."/>
      <w:lvlJc w:val="left"/>
      <w:pPr>
        <w:ind w:left="3600" w:hanging="360"/>
      </w:pPr>
    </w:lvl>
    <w:lvl w:ilvl="5" w:tplc="79637585" w:tentative="1">
      <w:start w:val="1"/>
      <w:numFmt w:val="lowerRoman"/>
      <w:lvlText w:val="%6."/>
      <w:lvlJc w:val="right"/>
      <w:pPr>
        <w:ind w:left="4320" w:hanging="180"/>
      </w:pPr>
    </w:lvl>
    <w:lvl w:ilvl="6" w:tplc="79637585" w:tentative="1">
      <w:start w:val="1"/>
      <w:numFmt w:val="decimal"/>
      <w:lvlText w:val="%7."/>
      <w:lvlJc w:val="left"/>
      <w:pPr>
        <w:ind w:left="5040" w:hanging="360"/>
      </w:pPr>
    </w:lvl>
    <w:lvl w:ilvl="7" w:tplc="79637585" w:tentative="1">
      <w:start w:val="1"/>
      <w:numFmt w:val="lowerLetter"/>
      <w:lvlText w:val="%8."/>
      <w:lvlJc w:val="left"/>
      <w:pPr>
        <w:ind w:left="5760" w:hanging="360"/>
      </w:pPr>
    </w:lvl>
    <w:lvl w:ilvl="8" w:tplc="79637585" w:tentative="1">
      <w:start w:val="1"/>
      <w:numFmt w:val="lowerRoman"/>
      <w:lvlText w:val="%9."/>
      <w:lvlJc w:val="right"/>
      <w:pPr>
        <w:ind w:left="6480" w:hanging="180"/>
      </w:pPr>
    </w:lvl>
  </w:abstractNum>
  <w:abstractNum w:abstractNumId="49715759">
    <w:multiLevelType w:val="hybridMultilevel"/>
    <w:lvl w:ilvl="0" w:tplc="66080427">
      <w:start w:val="1"/>
      <w:numFmt w:val="decimal"/>
      <w:lvlText w:val="%1."/>
      <w:lvlJc w:val="left"/>
      <w:pPr>
        <w:ind w:left="720" w:hanging="360"/>
      </w:pPr>
    </w:lvl>
    <w:lvl w:ilvl="1" w:tplc="66080427" w:tentative="1">
      <w:start w:val="1"/>
      <w:numFmt w:val="lowerLetter"/>
      <w:lvlText w:val="%2."/>
      <w:lvlJc w:val="left"/>
      <w:pPr>
        <w:ind w:left="1440" w:hanging="360"/>
      </w:pPr>
    </w:lvl>
    <w:lvl w:ilvl="2" w:tplc="66080427" w:tentative="1">
      <w:start w:val="1"/>
      <w:numFmt w:val="lowerRoman"/>
      <w:lvlText w:val="%3."/>
      <w:lvlJc w:val="right"/>
      <w:pPr>
        <w:ind w:left="2160" w:hanging="180"/>
      </w:pPr>
    </w:lvl>
    <w:lvl w:ilvl="3" w:tplc="66080427" w:tentative="1">
      <w:start w:val="1"/>
      <w:numFmt w:val="decimal"/>
      <w:lvlText w:val="%4."/>
      <w:lvlJc w:val="left"/>
      <w:pPr>
        <w:ind w:left="2880" w:hanging="360"/>
      </w:pPr>
    </w:lvl>
    <w:lvl w:ilvl="4" w:tplc="66080427" w:tentative="1">
      <w:start w:val="1"/>
      <w:numFmt w:val="lowerLetter"/>
      <w:lvlText w:val="%5."/>
      <w:lvlJc w:val="left"/>
      <w:pPr>
        <w:ind w:left="3600" w:hanging="360"/>
      </w:pPr>
    </w:lvl>
    <w:lvl w:ilvl="5" w:tplc="66080427" w:tentative="1">
      <w:start w:val="1"/>
      <w:numFmt w:val="lowerRoman"/>
      <w:lvlText w:val="%6."/>
      <w:lvlJc w:val="right"/>
      <w:pPr>
        <w:ind w:left="4320" w:hanging="180"/>
      </w:pPr>
    </w:lvl>
    <w:lvl w:ilvl="6" w:tplc="66080427" w:tentative="1">
      <w:start w:val="1"/>
      <w:numFmt w:val="decimal"/>
      <w:lvlText w:val="%7."/>
      <w:lvlJc w:val="left"/>
      <w:pPr>
        <w:ind w:left="5040" w:hanging="360"/>
      </w:pPr>
    </w:lvl>
    <w:lvl w:ilvl="7" w:tplc="66080427" w:tentative="1">
      <w:start w:val="1"/>
      <w:numFmt w:val="lowerLetter"/>
      <w:lvlText w:val="%8."/>
      <w:lvlJc w:val="left"/>
      <w:pPr>
        <w:ind w:left="5760" w:hanging="360"/>
      </w:pPr>
    </w:lvl>
    <w:lvl w:ilvl="8" w:tplc="66080427" w:tentative="1">
      <w:start w:val="1"/>
      <w:numFmt w:val="lowerRoman"/>
      <w:lvlText w:val="%9."/>
      <w:lvlJc w:val="right"/>
      <w:pPr>
        <w:ind w:left="6480" w:hanging="180"/>
      </w:pPr>
    </w:lvl>
  </w:abstractNum>
  <w:abstractNum w:abstractNumId="49715758">
    <w:multiLevelType w:val="hybridMultilevel"/>
    <w:lvl w:ilvl="0" w:tplc="73982083">
      <w:start w:val="1"/>
      <w:numFmt w:val="decimal"/>
      <w:lvlText w:val="%1."/>
      <w:lvlJc w:val="left"/>
      <w:pPr>
        <w:ind w:left="720" w:hanging="360"/>
      </w:pPr>
    </w:lvl>
    <w:lvl w:ilvl="1" w:tplc="73982083" w:tentative="1">
      <w:start w:val="1"/>
      <w:numFmt w:val="lowerLetter"/>
      <w:lvlText w:val="%2."/>
      <w:lvlJc w:val="left"/>
      <w:pPr>
        <w:ind w:left="1440" w:hanging="360"/>
      </w:pPr>
    </w:lvl>
    <w:lvl w:ilvl="2" w:tplc="73982083" w:tentative="1">
      <w:start w:val="1"/>
      <w:numFmt w:val="lowerRoman"/>
      <w:lvlText w:val="%3."/>
      <w:lvlJc w:val="right"/>
      <w:pPr>
        <w:ind w:left="2160" w:hanging="180"/>
      </w:pPr>
    </w:lvl>
    <w:lvl w:ilvl="3" w:tplc="73982083" w:tentative="1">
      <w:start w:val="1"/>
      <w:numFmt w:val="decimal"/>
      <w:lvlText w:val="%4."/>
      <w:lvlJc w:val="left"/>
      <w:pPr>
        <w:ind w:left="2880" w:hanging="360"/>
      </w:pPr>
    </w:lvl>
    <w:lvl w:ilvl="4" w:tplc="73982083" w:tentative="1">
      <w:start w:val="1"/>
      <w:numFmt w:val="lowerLetter"/>
      <w:lvlText w:val="%5."/>
      <w:lvlJc w:val="left"/>
      <w:pPr>
        <w:ind w:left="3600" w:hanging="360"/>
      </w:pPr>
    </w:lvl>
    <w:lvl w:ilvl="5" w:tplc="73982083" w:tentative="1">
      <w:start w:val="1"/>
      <w:numFmt w:val="lowerRoman"/>
      <w:lvlText w:val="%6."/>
      <w:lvlJc w:val="right"/>
      <w:pPr>
        <w:ind w:left="4320" w:hanging="180"/>
      </w:pPr>
    </w:lvl>
    <w:lvl w:ilvl="6" w:tplc="73982083" w:tentative="1">
      <w:start w:val="1"/>
      <w:numFmt w:val="decimal"/>
      <w:lvlText w:val="%7."/>
      <w:lvlJc w:val="left"/>
      <w:pPr>
        <w:ind w:left="5040" w:hanging="360"/>
      </w:pPr>
    </w:lvl>
    <w:lvl w:ilvl="7" w:tplc="73982083" w:tentative="1">
      <w:start w:val="1"/>
      <w:numFmt w:val="lowerLetter"/>
      <w:lvlText w:val="%8."/>
      <w:lvlJc w:val="left"/>
      <w:pPr>
        <w:ind w:left="5760" w:hanging="360"/>
      </w:pPr>
    </w:lvl>
    <w:lvl w:ilvl="8" w:tplc="73982083" w:tentative="1">
      <w:start w:val="1"/>
      <w:numFmt w:val="lowerRoman"/>
      <w:lvlText w:val="%9."/>
      <w:lvlJc w:val="right"/>
      <w:pPr>
        <w:ind w:left="6480" w:hanging="180"/>
      </w:pPr>
    </w:lvl>
  </w:abstractNum>
  <w:abstractNum w:abstractNumId="49715757">
    <w:multiLevelType w:val="hybridMultilevel"/>
    <w:lvl w:ilvl="0" w:tplc="39997978">
      <w:start w:val="1"/>
      <w:numFmt w:val="decimal"/>
      <w:lvlText w:val="%1."/>
      <w:lvlJc w:val="left"/>
      <w:pPr>
        <w:ind w:left="720" w:hanging="360"/>
      </w:pPr>
    </w:lvl>
    <w:lvl w:ilvl="1" w:tplc="39997978" w:tentative="1">
      <w:start w:val="1"/>
      <w:numFmt w:val="lowerLetter"/>
      <w:lvlText w:val="%2."/>
      <w:lvlJc w:val="left"/>
      <w:pPr>
        <w:ind w:left="1440" w:hanging="360"/>
      </w:pPr>
    </w:lvl>
    <w:lvl w:ilvl="2" w:tplc="39997978" w:tentative="1">
      <w:start w:val="1"/>
      <w:numFmt w:val="lowerRoman"/>
      <w:lvlText w:val="%3."/>
      <w:lvlJc w:val="right"/>
      <w:pPr>
        <w:ind w:left="2160" w:hanging="180"/>
      </w:pPr>
    </w:lvl>
    <w:lvl w:ilvl="3" w:tplc="39997978" w:tentative="1">
      <w:start w:val="1"/>
      <w:numFmt w:val="decimal"/>
      <w:lvlText w:val="%4."/>
      <w:lvlJc w:val="left"/>
      <w:pPr>
        <w:ind w:left="2880" w:hanging="360"/>
      </w:pPr>
    </w:lvl>
    <w:lvl w:ilvl="4" w:tplc="39997978" w:tentative="1">
      <w:start w:val="1"/>
      <w:numFmt w:val="lowerLetter"/>
      <w:lvlText w:val="%5."/>
      <w:lvlJc w:val="left"/>
      <w:pPr>
        <w:ind w:left="3600" w:hanging="360"/>
      </w:pPr>
    </w:lvl>
    <w:lvl w:ilvl="5" w:tplc="39997978" w:tentative="1">
      <w:start w:val="1"/>
      <w:numFmt w:val="lowerRoman"/>
      <w:lvlText w:val="%6."/>
      <w:lvlJc w:val="right"/>
      <w:pPr>
        <w:ind w:left="4320" w:hanging="180"/>
      </w:pPr>
    </w:lvl>
    <w:lvl w:ilvl="6" w:tplc="39997978" w:tentative="1">
      <w:start w:val="1"/>
      <w:numFmt w:val="decimal"/>
      <w:lvlText w:val="%7."/>
      <w:lvlJc w:val="left"/>
      <w:pPr>
        <w:ind w:left="5040" w:hanging="360"/>
      </w:pPr>
    </w:lvl>
    <w:lvl w:ilvl="7" w:tplc="39997978" w:tentative="1">
      <w:start w:val="1"/>
      <w:numFmt w:val="lowerLetter"/>
      <w:lvlText w:val="%8."/>
      <w:lvlJc w:val="left"/>
      <w:pPr>
        <w:ind w:left="5760" w:hanging="360"/>
      </w:pPr>
    </w:lvl>
    <w:lvl w:ilvl="8" w:tplc="39997978" w:tentative="1">
      <w:start w:val="1"/>
      <w:numFmt w:val="lowerRoman"/>
      <w:lvlText w:val="%9."/>
      <w:lvlJc w:val="right"/>
      <w:pPr>
        <w:ind w:left="6480" w:hanging="180"/>
      </w:pPr>
    </w:lvl>
  </w:abstractNum>
  <w:abstractNum w:abstractNumId="49715756">
    <w:multiLevelType w:val="hybridMultilevel"/>
    <w:lvl w:ilvl="0" w:tplc="13707169">
      <w:start w:val="1"/>
      <w:numFmt w:val="decimal"/>
      <w:lvlText w:val="%1."/>
      <w:lvlJc w:val="left"/>
      <w:pPr>
        <w:ind w:left="720" w:hanging="360"/>
      </w:pPr>
    </w:lvl>
    <w:lvl w:ilvl="1" w:tplc="13707169" w:tentative="1">
      <w:start w:val="1"/>
      <w:numFmt w:val="lowerLetter"/>
      <w:lvlText w:val="%2."/>
      <w:lvlJc w:val="left"/>
      <w:pPr>
        <w:ind w:left="1440" w:hanging="360"/>
      </w:pPr>
    </w:lvl>
    <w:lvl w:ilvl="2" w:tplc="13707169" w:tentative="1">
      <w:start w:val="1"/>
      <w:numFmt w:val="lowerRoman"/>
      <w:lvlText w:val="%3."/>
      <w:lvlJc w:val="right"/>
      <w:pPr>
        <w:ind w:left="2160" w:hanging="180"/>
      </w:pPr>
    </w:lvl>
    <w:lvl w:ilvl="3" w:tplc="13707169" w:tentative="1">
      <w:start w:val="1"/>
      <w:numFmt w:val="decimal"/>
      <w:lvlText w:val="%4."/>
      <w:lvlJc w:val="left"/>
      <w:pPr>
        <w:ind w:left="2880" w:hanging="360"/>
      </w:pPr>
    </w:lvl>
    <w:lvl w:ilvl="4" w:tplc="13707169" w:tentative="1">
      <w:start w:val="1"/>
      <w:numFmt w:val="lowerLetter"/>
      <w:lvlText w:val="%5."/>
      <w:lvlJc w:val="left"/>
      <w:pPr>
        <w:ind w:left="3600" w:hanging="360"/>
      </w:pPr>
    </w:lvl>
    <w:lvl w:ilvl="5" w:tplc="13707169" w:tentative="1">
      <w:start w:val="1"/>
      <w:numFmt w:val="lowerRoman"/>
      <w:lvlText w:val="%6."/>
      <w:lvlJc w:val="right"/>
      <w:pPr>
        <w:ind w:left="4320" w:hanging="180"/>
      </w:pPr>
    </w:lvl>
    <w:lvl w:ilvl="6" w:tplc="13707169" w:tentative="1">
      <w:start w:val="1"/>
      <w:numFmt w:val="decimal"/>
      <w:lvlText w:val="%7."/>
      <w:lvlJc w:val="left"/>
      <w:pPr>
        <w:ind w:left="5040" w:hanging="360"/>
      </w:pPr>
    </w:lvl>
    <w:lvl w:ilvl="7" w:tplc="13707169" w:tentative="1">
      <w:start w:val="1"/>
      <w:numFmt w:val="lowerLetter"/>
      <w:lvlText w:val="%8."/>
      <w:lvlJc w:val="left"/>
      <w:pPr>
        <w:ind w:left="5760" w:hanging="360"/>
      </w:pPr>
    </w:lvl>
    <w:lvl w:ilvl="8" w:tplc="13707169" w:tentative="1">
      <w:start w:val="1"/>
      <w:numFmt w:val="lowerRoman"/>
      <w:lvlText w:val="%9."/>
      <w:lvlJc w:val="right"/>
      <w:pPr>
        <w:ind w:left="6480" w:hanging="180"/>
      </w:pPr>
    </w:lvl>
  </w:abstractNum>
  <w:abstractNum w:abstractNumId="49715755">
    <w:multiLevelType w:val="hybridMultilevel"/>
    <w:lvl w:ilvl="0" w:tplc="86785845">
      <w:start w:val="1"/>
      <w:numFmt w:val="decimal"/>
      <w:lvlText w:val="%1."/>
      <w:lvlJc w:val="left"/>
      <w:pPr>
        <w:ind w:left="720" w:hanging="360"/>
      </w:pPr>
    </w:lvl>
    <w:lvl w:ilvl="1" w:tplc="86785845" w:tentative="1">
      <w:start w:val="1"/>
      <w:numFmt w:val="lowerLetter"/>
      <w:lvlText w:val="%2."/>
      <w:lvlJc w:val="left"/>
      <w:pPr>
        <w:ind w:left="1440" w:hanging="360"/>
      </w:pPr>
    </w:lvl>
    <w:lvl w:ilvl="2" w:tplc="86785845" w:tentative="1">
      <w:start w:val="1"/>
      <w:numFmt w:val="lowerRoman"/>
      <w:lvlText w:val="%3."/>
      <w:lvlJc w:val="right"/>
      <w:pPr>
        <w:ind w:left="2160" w:hanging="180"/>
      </w:pPr>
    </w:lvl>
    <w:lvl w:ilvl="3" w:tplc="86785845" w:tentative="1">
      <w:start w:val="1"/>
      <w:numFmt w:val="decimal"/>
      <w:lvlText w:val="%4."/>
      <w:lvlJc w:val="left"/>
      <w:pPr>
        <w:ind w:left="2880" w:hanging="360"/>
      </w:pPr>
    </w:lvl>
    <w:lvl w:ilvl="4" w:tplc="86785845" w:tentative="1">
      <w:start w:val="1"/>
      <w:numFmt w:val="lowerLetter"/>
      <w:lvlText w:val="%5."/>
      <w:lvlJc w:val="left"/>
      <w:pPr>
        <w:ind w:left="3600" w:hanging="360"/>
      </w:pPr>
    </w:lvl>
    <w:lvl w:ilvl="5" w:tplc="86785845" w:tentative="1">
      <w:start w:val="1"/>
      <w:numFmt w:val="lowerRoman"/>
      <w:lvlText w:val="%6."/>
      <w:lvlJc w:val="right"/>
      <w:pPr>
        <w:ind w:left="4320" w:hanging="180"/>
      </w:pPr>
    </w:lvl>
    <w:lvl w:ilvl="6" w:tplc="86785845" w:tentative="1">
      <w:start w:val="1"/>
      <w:numFmt w:val="decimal"/>
      <w:lvlText w:val="%7."/>
      <w:lvlJc w:val="left"/>
      <w:pPr>
        <w:ind w:left="5040" w:hanging="360"/>
      </w:pPr>
    </w:lvl>
    <w:lvl w:ilvl="7" w:tplc="86785845" w:tentative="1">
      <w:start w:val="1"/>
      <w:numFmt w:val="lowerLetter"/>
      <w:lvlText w:val="%8."/>
      <w:lvlJc w:val="left"/>
      <w:pPr>
        <w:ind w:left="5760" w:hanging="360"/>
      </w:pPr>
    </w:lvl>
    <w:lvl w:ilvl="8" w:tplc="86785845" w:tentative="1">
      <w:start w:val="1"/>
      <w:numFmt w:val="lowerRoman"/>
      <w:lvlText w:val="%9."/>
      <w:lvlJc w:val="right"/>
      <w:pPr>
        <w:ind w:left="6480" w:hanging="180"/>
      </w:pPr>
    </w:lvl>
  </w:abstractNum>
  <w:abstractNum w:abstractNumId="49715754">
    <w:multiLevelType w:val="hybridMultilevel"/>
    <w:lvl w:ilvl="0" w:tplc="90874589">
      <w:start w:val="1"/>
      <w:numFmt w:val="decimal"/>
      <w:lvlText w:val="%1."/>
      <w:lvlJc w:val="left"/>
      <w:pPr>
        <w:ind w:left="720" w:hanging="360"/>
      </w:pPr>
    </w:lvl>
    <w:lvl w:ilvl="1" w:tplc="90874589" w:tentative="1">
      <w:start w:val="1"/>
      <w:numFmt w:val="lowerLetter"/>
      <w:lvlText w:val="%2."/>
      <w:lvlJc w:val="left"/>
      <w:pPr>
        <w:ind w:left="1440" w:hanging="360"/>
      </w:pPr>
    </w:lvl>
    <w:lvl w:ilvl="2" w:tplc="90874589" w:tentative="1">
      <w:start w:val="1"/>
      <w:numFmt w:val="lowerRoman"/>
      <w:lvlText w:val="%3."/>
      <w:lvlJc w:val="right"/>
      <w:pPr>
        <w:ind w:left="2160" w:hanging="180"/>
      </w:pPr>
    </w:lvl>
    <w:lvl w:ilvl="3" w:tplc="90874589" w:tentative="1">
      <w:start w:val="1"/>
      <w:numFmt w:val="decimal"/>
      <w:lvlText w:val="%4."/>
      <w:lvlJc w:val="left"/>
      <w:pPr>
        <w:ind w:left="2880" w:hanging="360"/>
      </w:pPr>
    </w:lvl>
    <w:lvl w:ilvl="4" w:tplc="90874589" w:tentative="1">
      <w:start w:val="1"/>
      <w:numFmt w:val="lowerLetter"/>
      <w:lvlText w:val="%5."/>
      <w:lvlJc w:val="left"/>
      <w:pPr>
        <w:ind w:left="3600" w:hanging="360"/>
      </w:pPr>
    </w:lvl>
    <w:lvl w:ilvl="5" w:tplc="90874589" w:tentative="1">
      <w:start w:val="1"/>
      <w:numFmt w:val="lowerRoman"/>
      <w:lvlText w:val="%6."/>
      <w:lvlJc w:val="right"/>
      <w:pPr>
        <w:ind w:left="4320" w:hanging="180"/>
      </w:pPr>
    </w:lvl>
    <w:lvl w:ilvl="6" w:tplc="90874589" w:tentative="1">
      <w:start w:val="1"/>
      <w:numFmt w:val="decimal"/>
      <w:lvlText w:val="%7."/>
      <w:lvlJc w:val="left"/>
      <w:pPr>
        <w:ind w:left="5040" w:hanging="360"/>
      </w:pPr>
    </w:lvl>
    <w:lvl w:ilvl="7" w:tplc="90874589" w:tentative="1">
      <w:start w:val="1"/>
      <w:numFmt w:val="lowerLetter"/>
      <w:lvlText w:val="%8."/>
      <w:lvlJc w:val="left"/>
      <w:pPr>
        <w:ind w:left="5760" w:hanging="360"/>
      </w:pPr>
    </w:lvl>
    <w:lvl w:ilvl="8" w:tplc="90874589" w:tentative="1">
      <w:start w:val="1"/>
      <w:numFmt w:val="lowerRoman"/>
      <w:lvlText w:val="%9."/>
      <w:lvlJc w:val="right"/>
      <w:pPr>
        <w:ind w:left="6480" w:hanging="180"/>
      </w:pPr>
    </w:lvl>
  </w:abstractNum>
  <w:abstractNum w:abstractNumId="49715753">
    <w:multiLevelType w:val="hybridMultilevel"/>
    <w:lvl w:ilvl="0" w:tplc="54094981">
      <w:start w:val="1"/>
      <w:numFmt w:val="decimal"/>
      <w:lvlText w:val="%1."/>
      <w:lvlJc w:val="left"/>
      <w:pPr>
        <w:ind w:left="720" w:hanging="360"/>
      </w:pPr>
    </w:lvl>
    <w:lvl w:ilvl="1" w:tplc="54094981" w:tentative="1">
      <w:start w:val="1"/>
      <w:numFmt w:val="lowerLetter"/>
      <w:lvlText w:val="%2."/>
      <w:lvlJc w:val="left"/>
      <w:pPr>
        <w:ind w:left="1440" w:hanging="360"/>
      </w:pPr>
    </w:lvl>
    <w:lvl w:ilvl="2" w:tplc="54094981" w:tentative="1">
      <w:start w:val="1"/>
      <w:numFmt w:val="lowerRoman"/>
      <w:lvlText w:val="%3."/>
      <w:lvlJc w:val="right"/>
      <w:pPr>
        <w:ind w:left="2160" w:hanging="180"/>
      </w:pPr>
    </w:lvl>
    <w:lvl w:ilvl="3" w:tplc="54094981" w:tentative="1">
      <w:start w:val="1"/>
      <w:numFmt w:val="decimal"/>
      <w:lvlText w:val="%4."/>
      <w:lvlJc w:val="left"/>
      <w:pPr>
        <w:ind w:left="2880" w:hanging="360"/>
      </w:pPr>
    </w:lvl>
    <w:lvl w:ilvl="4" w:tplc="54094981" w:tentative="1">
      <w:start w:val="1"/>
      <w:numFmt w:val="lowerLetter"/>
      <w:lvlText w:val="%5."/>
      <w:lvlJc w:val="left"/>
      <w:pPr>
        <w:ind w:left="3600" w:hanging="360"/>
      </w:pPr>
    </w:lvl>
    <w:lvl w:ilvl="5" w:tplc="54094981" w:tentative="1">
      <w:start w:val="1"/>
      <w:numFmt w:val="lowerRoman"/>
      <w:lvlText w:val="%6."/>
      <w:lvlJc w:val="right"/>
      <w:pPr>
        <w:ind w:left="4320" w:hanging="180"/>
      </w:pPr>
    </w:lvl>
    <w:lvl w:ilvl="6" w:tplc="54094981" w:tentative="1">
      <w:start w:val="1"/>
      <w:numFmt w:val="decimal"/>
      <w:lvlText w:val="%7."/>
      <w:lvlJc w:val="left"/>
      <w:pPr>
        <w:ind w:left="5040" w:hanging="360"/>
      </w:pPr>
    </w:lvl>
    <w:lvl w:ilvl="7" w:tplc="54094981" w:tentative="1">
      <w:start w:val="1"/>
      <w:numFmt w:val="lowerLetter"/>
      <w:lvlText w:val="%8."/>
      <w:lvlJc w:val="left"/>
      <w:pPr>
        <w:ind w:left="5760" w:hanging="360"/>
      </w:pPr>
    </w:lvl>
    <w:lvl w:ilvl="8" w:tplc="54094981" w:tentative="1">
      <w:start w:val="1"/>
      <w:numFmt w:val="lowerRoman"/>
      <w:lvlText w:val="%9."/>
      <w:lvlJc w:val="right"/>
      <w:pPr>
        <w:ind w:left="6480" w:hanging="180"/>
      </w:pPr>
    </w:lvl>
  </w:abstractNum>
  <w:abstractNum w:abstractNumId="49715752">
    <w:multiLevelType w:val="hybridMultilevel"/>
    <w:lvl w:ilvl="0" w:tplc="80475016">
      <w:start w:val="1"/>
      <w:numFmt w:val="decimal"/>
      <w:lvlText w:val="%1."/>
      <w:lvlJc w:val="left"/>
      <w:pPr>
        <w:ind w:left="720" w:hanging="360"/>
      </w:pPr>
    </w:lvl>
    <w:lvl w:ilvl="1" w:tplc="80475016" w:tentative="1">
      <w:start w:val="1"/>
      <w:numFmt w:val="lowerLetter"/>
      <w:lvlText w:val="%2."/>
      <w:lvlJc w:val="left"/>
      <w:pPr>
        <w:ind w:left="1440" w:hanging="360"/>
      </w:pPr>
    </w:lvl>
    <w:lvl w:ilvl="2" w:tplc="80475016" w:tentative="1">
      <w:start w:val="1"/>
      <w:numFmt w:val="lowerRoman"/>
      <w:lvlText w:val="%3."/>
      <w:lvlJc w:val="right"/>
      <w:pPr>
        <w:ind w:left="2160" w:hanging="180"/>
      </w:pPr>
    </w:lvl>
    <w:lvl w:ilvl="3" w:tplc="80475016" w:tentative="1">
      <w:start w:val="1"/>
      <w:numFmt w:val="decimal"/>
      <w:lvlText w:val="%4."/>
      <w:lvlJc w:val="left"/>
      <w:pPr>
        <w:ind w:left="2880" w:hanging="360"/>
      </w:pPr>
    </w:lvl>
    <w:lvl w:ilvl="4" w:tplc="80475016" w:tentative="1">
      <w:start w:val="1"/>
      <w:numFmt w:val="lowerLetter"/>
      <w:lvlText w:val="%5."/>
      <w:lvlJc w:val="left"/>
      <w:pPr>
        <w:ind w:left="3600" w:hanging="360"/>
      </w:pPr>
    </w:lvl>
    <w:lvl w:ilvl="5" w:tplc="80475016" w:tentative="1">
      <w:start w:val="1"/>
      <w:numFmt w:val="lowerRoman"/>
      <w:lvlText w:val="%6."/>
      <w:lvlJc w:val="right"/>
      <w:pPr>
        <w:ind w:left="4320" w:hanging="180"/>
      </w:pPr>
    </w:lvl>
    <w:lvl w:ilvl="6" w:tplc="80475016" w:tentative="1">
      <w:start w:val="1"/>
      <w:numFmt w:val="decimal"/>
      <w:lvlText w:val="%7."/>
      <w:lvlJc w:val="left"/>
      <w:pPr>
        <w:ind w:left="5040" w:hanging="360"/>
      </w:pPr>
    </w:lvl>
    <w:lvl w:ilvl="7" w:tplc="80475016" w:tentative="1">
      <w:start w:val="1"/>
      <w:numFmt w:val="lowerLetter"/>
      <w:lvlText w:val="%8."/>
      <w:lvlJc w:val="left"/>
      <w:pPr>
        <w:ind w:left="5760" w:hanging="360"/>
      </w:pPr>
    </w:lvl>
    <w:lvl w:ilvl="8" w:tplc="80475016" w:tentative="1">
      <w:start w:val="1"/>
      <w:numFmt w:val="lowerRoman"/>
      <w:lvlText w:val="%9."/>
      <w:lvlJc w:val="right"/>
      <w:pPr>
        <w:ind w:left="6480" w:hanging="180"/>
      </w:pPr>
    </w:lvl>
  </w:abstractNum>
  <w:abstractNum w:abstractNumId="49715751">
    <w:multiLevelType w:val="hybridMultilevel"/>
    <w:lvl w:ilvl="0" w:tplc="53863122">
      <w:start w:val="1"/>
      <w:numFmt w:val="decimal"/>
      <w:lvlText w:val="%1."/>
      <w:lvlJc w:val="left"/>
      <w:pPr>
        <w:ind w:left="720" w:hanging="360"/>
      </w:pPr>
    </w:lvl>
    <w:lvl w:ilvl="1" w:tplc="53863122" w:tentative="1">
      <w:start w:val="1"/>
      <w:numFmt w:val="lowerLetter"/>
      <w:lvlText w:val="%2."/>
      <w:lvlJc w:val="left"/>
      <w:pPr>
        <w:ind w:left="1440" w:hanging="360"/>
      </w:pPr>
    </w:lvl>
    <w:lvl w:ilvl="2" w:tplc="53863122" w:tentative="1">
      <w:start w:val="1"/>
      <w:numFmt w:val="lowerRoman"/>
      <w:lvlText w:val="%3."/>
      <w:lvlJc w:val="right"/>
      <w:pPr>
        <w:ind w:left="2160" w:hanging="180"/>
      </w:pPr>
    </w:lvl>
    <w:lvl w:ilvl="3" w:tplc="53863122" w:tentative="1">
      <w:start w:val="1"/>
      <w:numFmt w:val="decimal"/>
      <w:lvlText w:val="%4."/>
      <w:lvlJc w:val="left"/>
      <w:pPr>
        <w:ind w:left="2880" w:hanging="360"/>
      </w:pPr>
    </w:lvl>
    <w:lvl w:ilvl="4" w:tplc="53863122" w:tentative="1">
      <w:start w:val="1"/>
      <w:numFmt w:val="lowerLetter"/>
      <w:lvlText w:val="%5."/>
      <w:lvlJc w:val="left"/>
      <w:pPr>
        <w:ind w:left="3600" w:hanging="360"/>
      </w:pPr>
    </w:lvl>
    <w:lvl w:ilvl="5" w:tplc="53863122" w:tentative="1">
      <w:start w:val="1"/>
      <w:numFmt w:val="lowerRoman"/>
      <w:lvlText w:val="%6."/>
      <w:lvlJc w:val="right"/>
      <w:pPr>
        <w:ind w:left="4320" w:hanging="180"/>
      </w:pPr>
    </w:lvl>
    <w:lvl w:ilvl="6" w:tplc="53863122" w:tentative="1">
      <w:start w:val="1"/>
      <w:numFmt w:val="decimal"/>
      <w:lvlText w:val="%7."/>
      <w:lvlJc w:val="left"/>
      <w:pPr>
        <w:ind w:left="5040" w:hanging="360"/>
      </w:pPr>
    </w:lvl>
    <w:lvl w:ilvl="7" w:tplc="53863122" w:tentative="1">
      <w:start w:val="1"/>
      <w:numFmt w:val="lowerLetter"/>
      <w:lvlText w:val="%8."/>
      <w:lvlJc w:val="left"/>
      <w:pPr>
        <w:ind w:left="5760" w:hanging="360"/>
      </w:pPr>
    </w:lvl>
    <w:lvl w:ilvl="8" w:tplc="53863122" w:tentative="1">
      <w:start w:val="1"/>
      <w:numFmt w:val="lowerRoman"/>
      <w:lvlText w:val="%9."/>
      <w:lvlJc w:val="right"/>
      <w:pPr>
        <w:ind w:left="6480" w:hanging="180"/>
      </w:pPr>
    </w:lvl>
  </w:abstractNum>
  <w:abstractNum w:abstractNumId="49715750">
    <w:multiLevelType w:val="hybridMultilevel"/>
    <w:lvl w:ilvl="0" w:tplc="44260181">
      <w:start w:val="1"/>
      <w:numFmt w:val="decimal"/>
      <w:lvlText w:val="%1."/>
      <w:lvlJc w:val="left"/>
      <w:pPr>
        <w:ind w:left="720" w:hanging="360"/>
      </w:pPr>
    </w:lvl>
    <w:lvl w:ilvl="1" w:tplc="44260181" w:tentative="1">
      <w:start w:val="1"/>
      <w:numFmt w:val="lowerLetter"/>
      <w:lvlText w:val="%2."/>
      <w:lvlJc w:val="left"/>
      <w:pPr>
        <w:ind w:left="1440" w:hanging="360"/>
      </w:pPr>
    </w:lvl>
    <w:lvl w:ilvl="2" w:tplc="44260181" w:tentative="1">
      <w:start w:val="1"/>
      <w:numFmt w:val="lowerRoman"/>
      <w:lvlText w:val="%3."/>
      <w:lvlJc w:val="right"/>
      <w:pPr>
        <w:ind w:left="2160" w:hanging="180"/>
      </w:pPr>
    </w:lvl>
    <w:lvl w:ilvl="3" w:tplc="44260181" w:tentative="1">
      <w:start w:val="1"/>
      <w:numFmt w:val="decimal"/>
      <w:lvlText w:val="%4."/>
      <w:lvlJc w:val="left"/>
      <w:pPr>
        <w:ind w:left="2880" w:hanging="360"/>
      </w:pPr>
    </w:lvl>
    <w:lvl w:ilvl="4" w:tplc="44260181" w:tentative="1">
      <w:start w:val="1"/>
      <w:numFmt w:val="lowerLetter"/>
      <w:lvlText w:val="%5."/>
      <w:lvlJc w:val="left"/>
      <w:pPr>
        <w:ind w:left="3600" w:hanging="360"/>
      </w:pPr>
    </w:lvl>
    <w:lvl w:ilvl="5" w:tplc="44260181" w:tentative="1">
      <w:start w:val="1"/>
      <w:numFmt w:val="lowerRoman"/>
      <w:lvlText w:val="%6."/>
      <w:lvlJc w:val="right"/>
      <w:pPr>
        <w:ind w:left="4320" w:hanging="180"/>
      </w:pPr>
    </w:lvl>
    <w:lvl w:ilvl="6" w:tplc="44260181" w:tentative="1">
      <w:start w:val="1"/>
      <w:numFmt w:val="decimal"/>
      <w:lvlText w:val="%7."/>
      <w:lvlJc w:val="left"/>
      <w:pPr>
        <w:ind w:left="5040" w:hanging="360"/>
      </w:pPr>
    </w:lvl>
    <w:lvl w:ilvl="7" w:tplc="44260181" w:tentative="1">
      <w:start w:val="1"/>
      <w:numFmt w:val="lowerLetter"/>
      <w:lvlText w:val="%8."/>
      <w:lvlJc w:val="left"/>
      <w:pPr>
        <w:ind w:left="5760" w:hanging="360"/>
      </w:pPr>
    </w:lvl>
    <w:lvl w:ilvl="8" w:tplc="44260181" w:tentative="1">
      <w:start w:val="1"/>
      <w:numFmt w:val="lowerRoman"/>
      <w:lvlText w:val="%9."/>
      <w:lvlJc w:val="right"/>
      <w:pPr>
        <w:ind w:left="6480" w:hanging="180"/>
      </w:pPr>
    </w:lvl>
  </w:abstractNum>
  <w:abstractNum w:abstractNumId="49715749">
    <w:multiLevelType w:val="hybridMultilevel"/>
    <w:lvl w:ilvl="0" w:tplc="48931627">
      <w:start w:val="1"/>
      <w:numFmt w:val="decimal"/>
      <w:lvlText w:val="%1."/>
      <w:lvlJc w:val="left"/>
      <w:pPr>
        <w:ind w:left="720" w:hanging="360"/>
      </w:pPr>
    </w:lvl>
    <w:lvl w:ilvl="1" w:tplc="48931627" w:tentative="1">
      <w:start w:val="1"/>
      <w:numFmt w:val="lowerLetter"/>
      <w:lvlText w:val="%2."/>
      <w:lvlJc w:val="left"/>
      <w:pPr>
        <w:ind w:left="1440" w:hanging="360"/>
      </w:pPr>
    </w:lvl>
    <w:lvl w:ilvl="2" w:tplc="48931627" w:tentative="1">
      <w:start w:val="1"/>
      <w:numFmt w:val="lowerRoman"/>
      <w:lvlText w:val="%3."/>
      <w:lvlJc w:val="right"/>
      <w:pPr>
        <w:ind w:left="2160" w:hanging="180"/>
      </w:pPr>
    </w:lvl>
    <w:lvl w:ilvl="3" w:tplc="48931627" w:tentative="1">
      <w:start w:val="1"/>
      <w:numFmt w:val="decimal"/>
      <w:lvlText w:val="%4."/>
      <w:lvlJc w:val="left"/>
      <w:pPr>
        <w:ind w:left="2880" w:hanging="360"/>
      </w:pPr>
    </w:lvl>
    <w:lvl w:ilvl="4" w:tplc="48931627" w:tentative="1">
      <w:start w:val="1"/>
      <w:numFmt w:val="lowerLetter"/>
      <w:lvlText w:val="%5."/>
      <w:lvlJc w:val="left"/>
      <w:pPr>
        <w:ind w:left="3600" w:hanging="360"/>
      </w:pPr>
    </w:lvl>
    <w:lvl w:ilvl="5" w:tplc="48931627" w:tentative="1">
      <w:start w:val="1"/>
      <w:numFmt w:val="lowerRoman"/>
      <w:lvlText w:val="%6."/>
      <w:lvlJc w:val="right"/>
      <w:pPr>
        <w:ind w:left="4320" w:hanging="180"/>
      </w:pPr>
    </w:lvl>
    <w:lvl w:ilvl="6" w:tplc="48931627" w:tentative="1">
      <w:start w:val="1"/>
      <w:numFmt w:val="decimal"/>
      <w:lvlText w:val="%7."/>
      <w:lvlJc w:val="left"/>
      <w:pPr>
        <w:ind w:left="5040" w:hanging="360"/>
      </w:pPr>
    </w:lvl>
    <w:lvl w:ilvl="7" w:tplc="48931627" w:tentative="1">
      <w:start w:val="1"/>
      <w:numFmt w:val="lowerLetter"/>
      <w:lvlText w:val="%8."/>
      <w:lvlJc w:val="left"/>
      <w:pPr>
        <w:ind w:left="5760" w:hanging="360"/>
      </w:pPr>
    </w:lvl>
    <w:lvl w:ilvl="8" w:tplc="48931627" w:tentative="1">
      <w:start w:val="1"/>
      <w:numFmt w:val="lowerRoman"/>
      <w:lvlText w:val="%9."/>
      <w:lvlJc w:val="right"/>
      <w:pPr>
        <w:ind w:left="6480" w:hanging="180"/>
      </w:pPr>
    </w:lvl>
  </w:abstractNum>
  <w:abstractNum w:abstractNumId="49715748">
    <w:multiLevelType w:val="hybridMultilevel"/>
    <w:lvl w:ilvl="0" w:tplc="38040023">
      <w:start w:val="1"/>
      <w:numFmt w:val="decimal"/>
      <w:lvlText w:val="%1."/>
      <w:lvlJc w:val="left"/>
      <w:pPr>
        <w:ind w:left="720" w:hanging="360"/>
      </w:pPr>
    </w:lvl>
    <w:lvl w:ilvl="1" w:tplc="38040023" w:tentative="1">
      <w:start w:val="1"/>
      <w:numFmt w:val="lowerLetter"/>
      <w:lvlText w:val="%2."/>
      <w:lvlJc w:val="left"/>
      <w:pPr>
        <w:ind w:left="1440" w:hanging="360"/>
      </w:pPr>
    </w:lvl>
    <w:lvl w:ilvl="2" w:tplc="38040023" w:tentative="1">
      <w:start w:val="1"/>
      <w:numFmt w:val="lowerRoman"/>
      <w:lvlText w:val="%3."/>
      <w:lvlJc w:val="right"/>
      <w:pPr>
        <w:ind w:left="2160" w:hanging="180"/>
      </w:pPr>
    </w:lvl>
    <w:lvl w:ilvl="3" w:tplc="38040023" w:tentative="1">
      <w:start w:val="1"/>
      <w:numFmt w:val="decimal"/>
      <w:lvlText w:val="%4."/>
      <w:lvlJc w:val="left"/>
      <w:pPr>
        <w:ind w:left="2880" w:hanging="360"/>
      </w:pPr>
    </w:lvl>
    <w:lvl w:ilvl="4" w:tplc="38040023" w:tentative="1">
      <w:start w:val="1"/>
      <w:numFmt w:val="lowerLetter"/>
      <w:lvlText w:val="%5."/>
      <w:lvlJc w:val="left"/>
      <w:pPr>
        <w:ind w:left="3600" w:hanging="360"/>
      </w:pPr>
    </w:lvl>
    <w:lvl w:ilvl="5" w:tplc="38040023" w:tentative="1">
      <w:start w:val="1"/>
      <w:numFmt w:val="lowerRoman"/>
      <w:lvlText w:val="%6."/>
      <w:lvlJc w:val="right"/>
      <w:pPr>
        <w:ind w:left="4320" w:hanging="180"/>
      </w:pPr>
    </w:lvl>
    <w:lvl w:ilvl="6" w:tplc="38040023" w:tentative="1">
      <w:start w:val="1"/>
      <w:numFmt w:val="decimal"/>
      <w:lvlText w:val="%7."/>
      <w:lvlJc w:val="left"/>
      <w:pPr>
        <w:ind w:left="5040" w:hanging="360"/>
      </w:pPr>
    </w:lvl>
    <w:lvl w:ilvl="7" w:tplc="38040023" w:tentative="1">
      <w:start w:val="1"/>
      <w:numFmt w:val="lowerLetter"/>
      <w:lvlText w:val="%8."/>
      <w:lvlJc w:val="left"/>
      <w:pPr>
        <w:ind w:left="5760" w:hanging="360"/>
      </w:pPr>
    </w:lvl>
    <w:lvl w:ilvl="8" w:tplc="38040023" w:tentative="1">
      <w:start w:val="1"/>
      <w:numFmt w:val="lowerRoman"/>
      <w:lvlText w:val="%9."/>
      <w:lvlJc w:val="right"/>
      <w:pPr>
        <w:ind w:left="6480" w:hanging="180"/>
      </w:pPr>
    </w:lvl>
  </w:abstractNum>
  <w:abstractNum w:abstractNumId="49715747">
    <w:multiLevelType w:val="hybridMultilevel"/>
    <w:lvl w:ilvl="0" w:tplc="67430791">
      <w:start w:val="1"/>
      <w:numFmt w:val="decimal"/>
      <w:lvlText w:val="%1."/>
      <w:lvlJc w:val="left"/>
      <w:pPr>
        <w:ind w:left="720" w:hanging="360"/>
      </w:pPr>
    </w:lvl>
    <w:lvl w:ilvl="1" w:tplc="67430791" w:tentative="1">
      <w:start w:val="1"/>
      <w:numFmt w:val="lowerLetter"/>
      <w:lvlText w:val="%2."/>
      <w:lvlJc w:val="left"/>
      <w:pPr>
        <w:ind w:left="1440" w:hanging="360"/>
      </w:pPr>
    </w:lvl>
    <w:lvl w:ilvl="2" w:tplc="67430791" w:tentative="1">
      <w:start w:val="1"/>
      <w:numFmt w:val="lowerRoman"/>
      <w:lvlText w:val="%3."/>
      <w:lvlJc w:val="right"/>
      <w:pPr>
        <w:ind w:left="2160" w:hanging="180"/>
      </w:pPr>
    </w:lvl>
    <w:lvl w:ilvl="3" w:tplc="67430791" w:tentative="1">
      <w:start w:val="1"/>
      <w:numFmt w:val="decimal"/>
      <w:lvlText w:val="%4."/>
      <w:lvlJc w:val="left"/>
      <w:pPr>
        <w:ind w:left="2880" w:hanging="360"/>
      </w:pPr>
    </w:lvl>
    <w:lvl w:ilvl="4" w:tplc="67430791" w:tentative="1">
      <w:start w:val="1"/>
      <w:numFmt w:val="lowerLetter"/>
      <w:lvlText w:val="%5."/>
      <w:lvlJc w:val="left"/>
      <w:pPr>
        <w:ind w:left="3600" w:hanging="360"/>
      </w:pPr>
    </w:lvl>
    <w:lvl w:ilvl="5" w:tplc="67430791" w:tentative="1">
      <w:start w:val="1"/>
      <w:numFmt w:val="lowerRoman"/>
      <w:lvlText w:val="%6."/>
      <w:lvlJc w:val="right"/>
      <w:pPr>
        <w:ind w:left="4320" w:hanging="180"/>
      </w:pPr>
    </w:lvl>
    <w:lvl w:ilvl="6" w:tplc="67430791" w:tentative="1">
      <w:start w:val="1"/>
      <w:numFmt w:val="decimal"/>
      <w:lvlText w:val="%7."/>
      <w:lvlJc w:val="left"/>
      <w:pPr>
        <w:ind w:left="5040" w:hanging="360"/>
      </w:pPr>
    </w:lvl>
    <w:lvl w:ilvl="7" w:tplc="67430791" w:tentative="1">
      <w:start w:val="1"/>
      <w:numFmt w:val="lowerLetter"/>
      <w:lvlText w:val="%8."/>
      <w:lvlJc w:val="left"/>
      <w:pPr>
        <w:ind w:left="5760" w:hanging="360"/>
      </w:pPr>
    </w:lvl>
    <w:lvl w:ilvl="8" w:tplc="67430791" w:tentative="1">
      <w:start w:val="1"/>
      <w:numFmt w:val="lowerRoman"/>
      <w:lvlText w:val="%9."/>
      <w:lvlJc w:val="right"/>
      <w:pPr>
        <w:ind w:left="6480" w:hanging="180"/>
      </w:pPr>
    </w:lvl>
  </w:abstractNum>
  <w:abstractNum w:abstractNumId="49715746">
    <w:multiLevelType w:val="hybridMultilevel"/>
    <w:lvl w:ilvl="0" w:tplc="12087809">
      <w:start w:val="1"/>
      <w:numFmt w:val="decimal"/>
      <w:lvlText w:val="%1."/>
      <w:lvlJc w:val="left"/>
      <w:pPr>
        <w:ind w:left="720" w:hanging="360"/>
      </w:pPr>
    </w:lvl>
    <w:lvl w:ilvl="1" w:tplc="12087809" w:tentative="1">
      <w:start w:val="1"/>
      <w:numFmt w:val="lowerLetter"/>
      <w:lvlText w:val="%2."/>
      <w:lvlJc w:val="left"/>
      <w:pPr>
        <w:ind w:left="1440" w:hanging="360"/>
      </w:pPr>
    </w:lvl>
    <w:lvl w:ilvl="2" w:tplc="12087809" w:tentative="1">
      <w:start w:val="1"/>
      <w:numFmt w:val="lowerRoman"/>
      <w:lvlText w:val="%3."/>
      <w:lvlJc w:val="right"/>
      <w:pPr>
        <w:ind w:left="2160" w:hanging="180"/>
      </w:pPr>
    </w:lvl>
    <w:lvl w:ilvl="3" w:tplc="12087809" w:tentative="1">
      <w:start w:val="1"/>
      <w:numFmt w:val="decimal"/>
      <w:lvlText w:val="%4."/>
      <w:lvlJc w:val="left"/>
      <w:pPr>
        <w:ind w:left="2880" w:hanging="360"/>
      </w:pPr>
    </w:lvl>
    <w:lvl w:ilvl="4" w:tplc="12087809" w:tentative="1">
      <w:start w:val="1"/>
      <w:numFmt w:val="lowerLetter"/>
      <w:lvlText w:val="%5."/>
      <w:lvlJc w:val="left"/>
      <w:pPr>
        <w:ind w:left="3600" w:hanging="360"/>
      </w:pPr>
    </w:lvl>
    <w:lvl w:ilvl="5" w:tplc="12087809" w:tentative="1">
      <w:start w:val="1"/>
      <w:numFmt w:val="lowerRoman"/>
      <w:lvlText w:val="%6."/>
      <w:lvlJc w:val="right"/>
      <w:pPr>
        <w:ind w:left="4320" w:hanging="180"/>
      </w:pPr>
    </w:lvl>
    <w:lvl w:ilvl="6" w:tplc="12087809" w:tentative="1">
      <w:start w:val="1"/>
      <w:numFmt w:val="decimal"/>
      <w:lvlText w:val="%7."/>
      <w:lvlJc w:val="left"/>
      <w:pPr>
        <w:ind w:left="5040" w:hanging="360"/>
      </w:pPr>
    </w:lvl>
    <w:lvl w:ilvl="7" w:tplc="12087809" w:tentative="1">
      <w:start w:val="1"/>
      <w:numFmt w:val="lowerLetter"/>
      <w:lvlText w:val="%8."/>
      <w:lvlJc w:val="left"/>
      <w:pPr>
        <w:ind w:left="5760" w:hanging="360"/>
      </w:pPr>
    </w:lvl>
    <w:lvl w:ilvl="8" w:tplc="12087809" w:tentative="1">
      <w:start w:val="1"/>
      <w:numFmt w:val="lowerRoman"/>
      <w:lvlText w:val="%9."/>
      <w:lvlJc w:val="right"/>
      <w:pPr>
        <w:ind w:left="6480" w:hanging="180"/>
      </w:pPr>
    </w:lvl>
  </w:abstractNum>
  <w:abstractNum w:abstractNumId="49715745">
    <w:multiLevelType w:val="hybridMultilevel"/>
    <w:lvl w:ilvl="0" w:tplc="89854043">
      <w:start w:val="1"/>
      <w:numFmt w:val="decimal"/>
      <w:lvlText w:val="%1."/>
      <w:lvlJc w:val="left"/>
      <w:pPr>
        <w:ind w:left="720" w:hanging="360"/>
      </w:pPr>
    </w:lvl>
    <w:lvl w:ilvl="1" w:tplc="89854043" w:tentative="1">
      <w:start w:val="1"/>
      <w:numFmt w:val="lowerLetter"/>
      <w:lvlText w:val="%2."/>
      <w:lvlJc w:val="left"/>
      <w:pPr>
        <w:ind w:left="1440" w:hanging="360"/>
      </w:pPr>
    </w:lvl>
    <w:lvl w:ilvl="2" w:tplc="89854043" w:tentative="1">
      <w:start w:val="1"/>
      <w:numFmt w:val="lowerRoman"/>
      <w:lvlText w:val="%3."/>
      <w:lvlJc w:val="right"/>
      <w:pPr>
        <w:ind w:left="2160" w:hanging="180"/>
      </w:pPr>
    </w:lvl>
    <w:lvl w:ilvl="3" w:tplc="89854043" w:tentative="1">
      <w:start w:val="1"/>
      <w:numFmt w:val="decimal"/>
      <w:lvlText w:val="%4."/>
      <w:lvlJc w:val="left"/>
      <w:pPr>
        <w:ind w:left="2880" w:hanging="360"/>
      </w:pPr>
    </w:lvl>
    <w:lvl w:ilvl="4" w:tplc="89854043" w:tentative="1">
      <w:start w:val="1"/>
      <w:numFmt w:val="lowerLetter"/>
      <w:lvlText w:val="%5."/>
      <w:lvlJc w:val="left"/>
      <w:pPr>
        <w:ind w:left="3600" w:hanging="360"/>
      </w:pPr>
    </w:lvl>
    <w:lvl w:ilvl="5" w:tplc="89854043" w:tentative="1">
      <w:start w:val="1"/>
      <w:numFmt w:val="lowerRoman"/>
      <w:lvlText w:val="%6."/>
      <w:lvlJc w:val="right"/>
      <w:pPr>
        <w:ind w:left="4320" w:hanging="180"/>
      </w:pPr>
    </w:lvl>
    <w:lvl w:ilvl="6" w:tplc="89854043" w:tentative="1">
      <w:start w:val="1"/>
      <w:numFmt w:val="decimal"/>
      <w:lvlText w:val="%7."/>
      <w:lvlJc w:val="left"/>
      <w:pPr>
        <w:ind w:left="5040" w:hanging="360"/>
      </w:pPr>
    </w:lvl>
    <w:lvl w:ilvl="7" w:tplc="89854043" w:tentative="1">
      <w:start w:val="1"/>
      <w:numFmt w:val="lowerLetter"/>
      <w:lvlText w:val="%8."/>
      <w:lvlJc w:val="left"/>
      <w:pPr>
        <w:ind w:left="5760" w:hanging="360"/>
      </w:pPr>
    </w:lvl>
    <w:lvl w:ilvl="8" w:tplc="89854043" w:tentative="1">
      <w:start w:val="1"/>
      <w:numFmt w:val="lowerRoman"/>
      <w:lvlText w:val="%9."/>
      <w:lvlJc w:val="right"/>
      <w:pPr>
        <w:ind w:left="6480" w:hanging="180"/>
      </w:pPr>
    </w:lvl>
  </w:abstractNum>
  <w:abstractNum w:abstractNumId="49715744">
    <w:multiLevelType w:val="hybridMultilevel"/>
    <w:lvl w:ilvl="0" w:tplc="75508037">
      <w:start w:val="1"/>
      <w:numFmt w:val="decimal"/>
      <w:lvlText w:val="%1."/>
      <w:lvlJc w:val="left"/>
      <w:pPr>
        <w:ind w:left="720" w:hanging="360"/>
      </w:pPr>
    </w:lvl>
    <w:lvl w:ilvl="1" w:tplc="75508037" w:tentative="1">
      <w:start w:val="1"/>
      <w:numFmt w:val="lowerLetter"/>
      <w:lvlText w:val="%2."/>
      <w:lvlJc w:val="left"/>
      <w:pPr>
        <w:ind w:left="1440" w:hanging="360"/>
      </w:pPr>
    </w:lvl>
    <w:lvl w:ilvl="2" w:tplc="75508037" w:tentative="1">
      <w:start w:val="1"/>
      <w:numFmt w:val="lowerRoman"/>
      <w:lvlText w:val="%3."/>
      <w:lvlJc w:val="right"/>
      <w:pPr>
        <w:ind w:left="2160" w:hanging="180"/>
      </w:pPr>
    </w:lvl>
    <w:lvl w:ilvl="3" w:tplc="75508037" w:tentative="1">
      <w:start w:val="1"/>
      <w:numFmt w:val="decimal"/>
      <w:lvlText w:val="%4."/>
      <w:lvlJc w:val="left"/>
      <w:pPr>
        <w:ind w:left="2880" w:hanging="360"/>
      </w:pPr>
    </w:lvl>
    <w:lvl w:ilvl="4" w:tplc="75508037" w:tentative="1">
      <w:start w:val="1"/>
      <w:numFmt w:val="lowerLetter"/>
      <w:lvlText w:val="%5."/>
      <w:lvlJc w:val="left"/>
      <w:pPr>
        <w:ind w:left="3600" w:hanging="360"/>
      </w:pPr>
    </w:lvl>
    <w:lvl w:ilvl="5" w:tplc="75508037" w:tentative="1">
      <w:start w:val="1"/>
      <w:numFmt w:val="lowerRoman"/>
      <w:lvlText w:val="%6."/>
      <w:lvlJc w:val="right"/>
      <w:pPr>
        <w:ind w:left="4320" w:hanging="180"/>
      </w:pPr>
    </w:lvl>
    <w:lvl w:ilvl="6" w:tplc="75508037" w:tentative="1">
      <w:start w:val="1"/>
      <w:numFmt w:val="decimal"/>
      <w:lvlText w:val="%7."/>
      <w:lvlJc w:val="left"/>
      <w:pPr>
        <w:ind w:left="5040" w:hanging="360"/>
      </w:pPr>
    </w:lvl>
    <w:lvl w:ilvl="7" w:tplc="75508037" w:tentative="1">
      <w:start w:val="1"/>
      <w:numFmt w:val="lowerLetter"/>
      <w:lvlText w:val="%8."/>
      <w:lvlJc w:val="left"/>
      <w:pPr>
        <w:ind w:left="5760" w:hanging="360"/>
      </w:pPr>
    </w:lvl>
    <w:lvl w:ilvl="8" w:tplc="75508037" w:tentative="1">
      <w:start w:val="1"/>
      <w:numFmt w:val="lowerRoman"/>
      <w:lvlText w:val="%9."/>
      <w:lvlJc w:val="right"/>
      <w:pPr>
        <w:ind w:left="6480" w:hanging="180"/>
      </w:pPr>
    </w:lvl>
  </w:abstractNum>
  <w:abstractNum w:abstractNumId="49715743">
    <w:multiLevelType w:val="hybridMultilevel"/>
    <w:lvl w:ilvl="0" w:tplc="67917959">
      <w:start w:val="1"/>
      <w:numFmt w:val="decimal"/>
      <w:lvlText w:val="%1."/>
      <w:lvlJc w:val="left"/>
      <w:pPr>
        <w:ind w:left="720" w:hanging="360"/>
      </w:pPr>
    </w:lvl>
    <w:lvl w:ilvl="1" w:tplc="67917959" w:tentative="1">
      <w:start w:val="1"/>
      <w:numFmt w:val="lowerLetter"/>
      <w:lvlText w:val="%2."/>
      <w:lvlJc w:val="left"/>
      <w:pPr>
        <w:ind w:left="1440" w:hanging="360"/>
      </w:pPr>
    </w:lvl>
    <w:lvl w:ilvl="2" w:tplc="67917959" w:tentative="1">
      <w:start w:val="1"/>
      <w:numFmt w:val="lowerRoman"/>
      <w:lvlText w:val="%3."/>
      <w:lvlJc w:val="right"/>
      <w:pPr>
        <w:ind w:left="2160" w:hanging="180"/>
      </w:pPr>
    </w:lvl>
    <w:lvl w:ilvl="3" w:tplc="67917959" w:tentative="1">
      <w:start w:val="1"/>
      <w:numFmt w:val="decimal"/>
      <w:lvlText w:val="%4."/>
      <w:lvlJc w:val="left"/>
      <w:pPr>
        <w:ind w:left="2880" w:hanging="360"/>
      </w:pPr>
    </w:lvl>
    <w:lvl w:ilvl="4" w:tplc="67917959" w:tentative="1">
      <w:start w:val="1"/>
      <w:numFmt w:val="lowerLetter"/>
      <w:lvlText w:val="%5."/>
      <w:lvlJc w:val="left"/>
      <w:pPr>
        <w:ind w:left="3600" w:hanging="360"/>
      </w:pPr>
    </w:lvl>
    <w:lvl w:ilvl="5" w:tplc="67917959" w:tentative="1">
      <w:start w:val="1"/>
      <w:numFmt w:val="lowerRoman"/>
      <w:lvlText w:val="%6."/>
      <w:lvlJc w:val="right"/>
      <w:pPr>
        <w:ind w:left="4320" w:hanging="180"/>
      </w:pPr>
    </w:lvl>
    <w:lvl w:ilvl="6" w:tplc="67917959" w:tentative="1">
      <w:start w:val="1"/>
      <w:numFmt w:val="decimal"/>
      <w:lvlText w:val="%7."/>
      <w:lvlJc w:val="left"/>
      <w:pPr>
        <w:ind w:left="5040" w:hanging="360"/>
      </w:pPr>
    </w:lvl>
    <w:lvl w:ilvl="7" w:tplc="67917959" w:tentative="1">
      <w:start w:val="1"/>
      <w:numFmt w:val="lowerLetter"/>
      <w:lvlText w:val="%8."/>
      <w:lvlJc w:val="left"/>
      <w:pPr>
        <w:ind w:left="5760" w:hanging="360"/>
      </w:pPr>
    </w:lvl>
    <w:lvl w:ilvl="8" w:tplc="67917959" w:tentative="1">
      <w:start w:val="1"/>
      <w:numFmt w:val="lowerRoman"/>
      <w:lvlText w:val="%9."/>
      <w:lvlJc w:val="right"/>
      <w:pPr>
        <w:ind w:left="6480" w:hanging="180"/>
      </w:pPr>
    </w:lvl>
  </w:abstractNum>
  <w:abstractNum w:abstractNumId="49715742">
    <w:multiLevelType w:val="hybridMultilevel"/>
    <w:lvl w:ilvl="0" w:tplc="65673048">
      <w:start w:val="1"/>
      <w:numFmt w:val="decimal"/>
      <w:lvlText w:val="%1."/>
      <w:lvlJc w:val="left"/>
      <w:pPr>
        <w:ind w:left="720" w:hanging="360"/>
      </w:pPr>
    </w:lvl>
    <w:lvl w:ilvl="1" w:tplc="65673048" w:tentative="1">
      <w:start w:val="1"/>
      <w:numFmt w:val="lowerLetter"/>
      <w:lvlText w:val="%2."/>
      <w:lvlJc w:val="left"/>
      <w:pPr>
        <w:ind w:left="1440" w:hanging="360"/>
      </w:pPr>
    </w:lvl>
    <w:lvl w:ilvl="2" w:tplc="65673048" w:tentative="1">
      <w:start w:val="1"/>
      <w:numFmt w:val="lowerRoman"/>
      <w:lvlText w:val="%3."/>
      <w:lvlJc w:val="right"/>
      <w:pPr>
        <w:ind w:left="2160" w:hanging="180"/>
      </w:pPr>
    </w:lvl>
    <w:lvl w:ilvl="3" w:tplc="65673048" w:tentative="1">
      <w:start w:val="1"/>
      <w:numFmt w:val="decimal"/>
      <w:lvlText w:val="%4."/>
      <w:lvlJc w:val="left"/>
      <w:pPr>
        <w:ind w:left="2880" w:hanging="360"/>
      </w:pPr>
    </w:lvl>
    <w:lvl w:ilvl="4" w:tplc="65673048" w:tentative="1">
      <w:start w:val="1"/>
      <w:numFmt w:val="lowerLetter"/>
      <w:lvlText w:val="%5."/>
      <w:lvlJc w:val="left"/>
      <w:pPr>
        <w:ind w:left="3600" w:hanging="360"/>
      </w:pPr>
    </w:lvl>
    <w:lvl w:ilvl="5" w:tplc="65673048" w:tentative="1">
      <w:start w:val="1"/>
      <w:numFmt w:val="lowerRoman"/>
      <w:lvlText w:val="%6."/>
      <w:lvlJc w:val="right"/>
      <w:pPr>
        <w:ind w:left="4320" w:hanging="180"/>
      </w:pPr>
    </w:lvl>
    <w:lvl w:ilvl="6" w:tplc="65673048" w:tentative="1">
      <w:start w:val="1"/>
      <w:numFmt w:val="decimal"/>
      <w:lvlText w:val="%7."/>
      <w:lvlJc w:val="left"/>
      <w:pPr>
        <w:ind w:left="5040" w:hanging="360"/>
      </w:pPr>
    </w:lvl>
    <w:lvl w:ilvl="7" w:tplc="65673048" w:tentative="1">
      <w:start w:val="1"/>
      <w:numFmt w:val="lowerLetter"/>
      <w:lvlText w:val="%8."/>
      <w:lvlJc w:val="left"/>
      <w:pPr>
        <w:ind w:left="5760" w:hanging="360"/>
      </w:pPr>
    </w:lvl>
    <w:lvl w:ilvl="8" w:tplc="65673048" w:tentative="1">
      <w:start w:val="1"/>
      <w:numFmt w:val="lowerRoman"/>
      <w:lvlText w:val="%9."/>
      <w:lvlJc w:val="right"/>
      <w:pPr>
        <w:ind w:left="6480" w:hanging="180"/>
      </w:pPr>
    </w:lvl>
  </w:abstractNum>
  <w:abstractNum w:abstractNumId="49715741">
    <w:multiLevelType w:val="hybridMultilevel"/>
    <w:lvl w:ilvl="0" w:tplc="22894521">
      <w:start w:val="1"/>
      <w:numFmt w:val="decimal"/>
      <w:lvlText w:val="%1."/>
      <w:lvlJc w:val="left"/>
      <w:pPr>
        <w:ind w:left="720" w:hanging="360"/>
      </w:pPr>
    </w:lvl>
    <w:lvl w:ilvl="1" w:tplc="22894521" w:tentative="1">
      <w:start w:val="1"/>
      <w:numFmt w:val="lowerLetter"/>
      <w:lvlText w:val="%2."/>
      <w:lvlJc w:val="left"/>
      <w:pPr>
        <w:ind w:left="1440" w:hanging="360"/>
      </w:pPr>
    </w:lvl>
    <w:lvl w:ilvl="2" w:tplc="22894521" w:tentative="1">
      <w:start w:val="1"/>
      <w:numFmt w:val="lowerRoman"/>
      <w:lvlText w:val="%3."/>
      <w:lvlJc w:val="right"/>
      <w:pPr>
        <w:ind w:left="2160" w:hanging="180"/>
      </w:pPr>
    </w:lvl>
    <w:lvl w:ilvl="3" w:tplc="22894521" w:tentative="1">
      <w:start w:val="1"/>
      <w:numFmt w:val="decimal"/>
      <w:lvlText w:val="%4."/>
      <w:lvlJc w:val="left"/>
      <w:pPr>
        <w:ind w:left="2880" w:hanging="360"/>
      </w:pPr>
    </w:lvl>
    <w:lvl w:ilvl="4" w:tplc="22894521" w:tentative="1">
      <w:start w:val="1"/>
      <w:numFmt w:val="lowerLetter"/>
      <w:lvlText w:val="%5."/>
      <w:lvlJc w:val="left"/>
      <w:pPr>
        <w:ind w:left="3600" w:hanging="360"/>
      </w:pPr>
    </w:lvl>
    <w:lvl w:ilvl="5" w:tplc="22894521" w:tentative="1">
      <w:start w:val="1"/>
      <w:numFmt w:val="lowerRoman"/>
      <w:lvlText w:val="%6."/>
      <w:lvlJc w:val="right"/>
      <w:pPr>
        <w:ind w:left="4320" w:hanging="180"/>
      </w:pPr>
    </w:lvl>
    <w:lvl w:ilvl="6" w:tplc="22894521" w:tentative="1">
      <w:start w:val="1"/>
      <w:numFmt w:val="decimal"/>
      <w:lvlText w:val="%7."/>
      <w:lvlJc w:val="left"/>
      <w:pPr>
        <w:ind w:left="5040" w:hanging="360"/>
      </w:pPr>
    </w:lvl>
    <w:lvl w:ilvl="7" w:tplc="22894521" w:tentative="1">
      <w:start w:val="1"/>
      <w:numFmt w:val="lowerLetter"/>
      <w:lvlText w:val="%8."/>
      <w:lvlJc w:val="left"/>
      <w:pPr>
        <w:ind w:left="5760" w:hanging="360"/>
      </w:pPr>
    </w:lvl>
    <w:lvl w:ilvl="8" w:tplc="22894521" w:tentative="1">
      <w:start w:val="1"/>
      <w:numFmt w:val="lowerRoman"/>
      <w:lvlText w:val="%9."/>
      <w:lvlJc w:val="right"/>
      <w:pPr>
        <w:ind w:left="6480" w:hanging="180"/>
      </w:pPr>
    </w:lvl>
  </w:abstractNum>
  <w:abstractNum w:abstractNumId="49715740">
    <w:multiLevelType w:val="hybridMultilevel"/>
    <w:lvl w:ilvl="0" w:tplc="91007376">
      <w:start w:val="1"/>
      <w:numFmt w:val="decimal"/>
      <w:lvlText w:val="%1."/>
      <w:lvlJc w:val="left"/>
      <w:pPr>
        <w:ind w:left="720" w:hanging="360"/>
      </w:pPr>
    </w:lvl>
    <w:lvl w:ilvl="1" w:tplc="91007376" w:tentative="1">
      <w:start w:val="1"/>
      <w:numFmt w:val="lowerLetter"/>
      <w:lvlText w:val="%2."/>
      <w:lvlJc w:val="left"/>
      <w:pPr>
        <w:ind w:left="1440" w:hanging="360"/>
      </w:pPr>
    </w:lvl>
    <w:lvl w:ilvl="2" w:tplc="91007376" w:tentative="1">
      <w:start w:val="1"/>
      <w:numFmt w:val="lowerRoman"/>
      <w:lvlText w:val="%3."/>
      <w:lvlJc w:val="right"/>
      <w:pPr>
        <w:ind w:left="2160" w:hanging="180"/>
      </w:pPr>
    </w:lvl>
    <w:lvl w:ilvl="3" w:tplc="91007376" w:tentative="1">
      <w:start w:val="1"/>
      <w:numFmt w:val="decimal"/>
      <w:lvlText w:val="%4."/>
      <w:lvlJc w:val="left"/>
      <w:pPr>
        <w:ind w:left="2880" w:hanging="360"/>
      </w:pPr>
    </w:lvl>
    <w:lvl w:ilvl="4" w:tplc="91007376" w:tentative="1">
      <w:start w:val="1"/>
      <w:numFmt w:val="lowerLetter"/>
      <w:lvlText w:val="%5."/>
      <w:lvlJc w:val="left"/>
      <w:pPr>
        <w:ind w:left="3600" w:hanging="360"/>
      </w:pPr>
    </w:lvl>
    <w:lvl w:ilvl="5" w:tplc="91007376" w:tentative="1">
      <w:start w:val="1"/>
      <w:numFmt w:val="lowerRoman"/>
      <w:lvlText w:val="%6."/>
      <w:lvlJc w:val="right"/>
      <w:pPr>
        <w:ind w:left="4320" w:hanging="180"/>
      </w:pPr>
    </w:lvl>
    <w:lvl w:ilvl="6" w:tplc="91007376" w:tentative="1">
      <w:start w:val="1"/>
      <w:numFmt w:val="decimal"/>
      <w:lvlText w:val="%7."/>
      <w:lvlJc w:val="left"/>
      <w:pPr>
        <w:ind w:left="5040" w:hanging="360"/>
      </w:pPr>
    </w:lvl>
    <w:lvl w:ilvl="7" w:tplc="91007376" w:tentative="1">
      <w:start w:val="1"/>
      <w:numFmt w:val="lowerLetter"/>
      <w:lvlText w:val="%8."/>
      <w:lvlJc w:val="left"/>
      <w:pPr>
        <w:ind w:left="5760" w:hanging="360"/>
      </w:pPr>
    </w:lvl>
    <w:lvl w:ilvl="8" w:tplc="91007376" w:tentative="1">
      <w:start w:val="1"/>
      <w:numFmt w:val="lowerRoman"/>
      <w:lvlText w:val="%9."/>
      <w:lvlJc w:val="right"/>
      <w:pPr>
        <w:ind w:left="6480" w:hanging="180"/>
      </w:pPr>
    </w:lvl>
  </w:abstractNum>
  <w:abstractNum w:abstractNumId="49715739">
    <w:multiLevelType w:val="hybridMultilevel"/>
    <w:lvl w:ilvl="0" w:tplc="54484133">
      <w:start w:val="1"/>
      <w:numFmt w:val="decimal"/>
      <w:lvlText w:val="%1."/>
      <w:lvlJc w:val="left"/>
      <w:pPr>
        <w:ind w:left="720" w:hanging="360"/>
      </w:pPr>
    </w:lvl>
    <w:lvl w:ilvl="1" w:tplc="54484133" w:tentative="1">
      <w:start w:val="1"/>
      <w:numFmt w:val="lowerLetter"/>
      <w:lvlText w:val="%2."/>
      <w:lvlJc w:val="left"/>
      <w:pPr>
        <w:ind w:left="1440" w:hanging="360"/>
      </w:pPr>
    </w:lvl>
    <w:lvl w:ilvl="2" w:tplc="54484133" w:tentative="1">
      <w:start w:val="1"/>
      <w:numFmt w:val="lowerRoman"/>
      <w:lvlText w:val="%3."/>
      <w:lvlJc w:val="right"/>
      <w:pPr>
        <w:ind w:left="2160" w:hanging="180"/>
      </w:pPr>
    </w:lvl>
    <w:lvl w:ilvl="3" w:tplc="54484133" w:tentative="1">
      <w:start w:val="1"/>
      <w:numFmt w:val="decimal"/>
      <w:lvlText w:val="%4."/>
      <w:lvlJc w:val="left"/>
      <w:pPr>
        <w:ind w:left="2880" w:hanging="360"/>
      </w:pPr>
    </w:lvl>
    <w:lvl w:ilvl="4" w:tplc="54484133" w:tentative="1">
      <w:start w:val="1"/>
      <w:numFmt w:val="lowerLetter"/>
      <w:lvlText w:val="%5."/>
      <w:lvlJc w:val="left"/>
      <w:pPr>
        <w:ind w:left="3600" w:hanging="360"/>
      </w:pPr>
    </w:lvl>
    <w:lvl w:ilvl="5" w:tplc="54484133" w:tentative="1">
      <w:start w:val="1"/>
      <w:numFmt w:val="lowerRoman"/>
      <w:lvlText w:val="%6."/>
      <w:lvlJc w:val="right"/>
      <w:pPr>
        <w:ind w:left="4320" w:hanging="180"/>
      </w:pPr>
    </w:lvl>
    <w:lvl w:ilvl="6" w:tplc="54484133" w:tentative="1">
      <w:start w:val="1"/>
      <w:numFmt w:val="decimal"/>
      <w:lvlText w:val="%7."/>
      <w:lvlJc w:val="left"/>
      <w:pPr>
        <w:ind w:left="5040" w:hanging="360"/>
      </w:pPr>
    </w:lvl>
    <w:lvl w:ilvl="7" w:tplc="54484133" w:tentative="1">
      <w:start w:val="1"/>
      <w:numFmt w:val="lowerLetter"/>
      <w:lvlText w:val="%8."/>
      <w:lvlJc w:val="left"/>
      <w:pPr>
        <w:ind w:left="5760" w:hanging="360"/>
      </w:pPr>
    </w:lvl>
    <w:lvl w:ilvl="8" w:tplc="54484133" w:tentative="1">
      <w:start w:val="1"/>
      <w:numFmt w:val="lowerRoman"/>
      <w:lvlText w:val="%9."/>
      <w:lvlJc w:val="right"/>
      <w:pPr>
        <w:ind w:left="6480" w:hanging="180"/>
      </w:pPr>
    </w:lvl>
  </w:abstractNum>
  <w:abstractNum w:abstractNumId="49715738">
    <w:multiLevelType w:val="hybridMultilevel"/>
    <w:lvl w:ilvl="0" w:tplc="37422790">
      <w:start w:val="1"/>
      <w:numFmt w:val="decimal"/>
      <w:lvlText w:val="%1."/>
      <w:lvlJc w:val="left"/>
      <w:pPr>
        <w:ind w:left="720" w:hanging="360"/>
      </w:pPr>
    </w:lvl>
    <w:lvl w:ilvl="1" w:tplc="37422790" w:tentative="1">
      <w:start w:val="1"/>
      <w:numFmt w:val="lowerLetter"/>
      <w:lvlText w:val="%2."/>
      <w:lvlJc w:val="left"/>
      <w:pPr>
        <w:ind w:left="1440" w:hanging="360"/>
      </w:pPr>
    </w:lvl>
    <w:lvl w:ilvl="2" w:tplc="37422790" w:tentative="1">
      <w:start w:val="1"/>
      <w:numFmt w:val="lowerRoman"/>
      <w:lvlText w:val="%3."/>
      <w:lvlJc w:val="right"/>
      <w:pPr>
        <w:ind w:left="2160" w:hanging="180"/>
      </w:pPr>
    </w:lvl>
    <w:lvl w:ilvl="3" w:tplc="37422790" w:tentative="1">
      <w:start w:val="1"/>
      <w:numFmt w:val="decimal"/>
      <w:lvlText w:val="%4."/>
      <w:lvlJc w:val="left"/>
      <w:pPr>
        <w:ind w:left="2880" w:hanging="360"/>
      </w:pPr>
    </w:lvl>
    <w:lvl w:ilvl="4" w:tplc="37422790" w:tentative="1">
      <w:start w:val="1"/>
      <w:numFmt w:val="lowerLetter"/>
      <w:lvlText w:val="%5."/>
      <w:lvlJc w:val="left"/>
      <w:pPr>
        <w:ind w:left="3600" w:hanging="360"/>
      </w:pPr>
    </w:lvl>
    <w:lvl w:ilvl="5" w:tplc="37422790" w:tentative="1">
      <w:start w:val="1"/>
      <w:numFmt w:val="lowerRoman"/>
      <w:lvlText w:val="%6."/>
      <w:lvlJc w:val="right"/>
      <w:pPr>
        <w:ind w:left="4320" w:hanging="180"/>
      </w:pPr>
    </w:lvl>
    <w:lvl w:ilvl="6" w:tplc="37422790" w:tentative="1">
      <w:start w:val="1"/>
      <w:numFmt w:val="decimal"/>
      <w:lvlText w:val="%7."/>
      <w:lvlJc w:val="left"/>
      <w:pPr>
        <w:ind w:left="5040" w:hanging="360"/>
      </w:pPr>
    </w:lvl>
    <w:lvl w:ilvl="7" w:tplc="37422790" w:tentative="1">
      <w:start w:val="1"/>
      <w:numFmt w:val="lowerLetter"/>
      <w:lvlText w:val="%8."/>
      <w:lvlJc w:val="left"/>
      <w:pPr>
        <w:ind w:left="5760" w:hanging="360"/>
      </w:pPr>
    </w:lvl>
    <w:lvl w:ilvl="8" w:tplc="37422790" w:tentative="1">
      <w:start w:val="1"/>
      <w:numFmt w:val="lowerRoman"/>
      <w:lvlText w:val="%9."/>
      <w:lvlJc w:val="right"/>
      <w:pPr>
        <w:ind w:left="6480" w:hanging="180"/>
      </w:pPr>
    </w:lvl>
  </w:abstractNum>
  <w:abstractNum w:abstractNumId="49715737">
    <w:multiLevelType w:val="hybridMultilevel"/>
    <w:lvl w:ilvl="0" w:tplc="10295430">
      <w:start w:val="1"/>
      <w:numFmt w:val="decimal"/>
      <w:lvlText w:val="%1."/>
      <w:lvlJc w:val="left"/>
      <w:pPr>
        <w:ind w:left="720" w:hanging="360"/>
      </w:pPr>
    </w:lvl>
    <w:lvl w:ilvl="1" w:tplc="10295430" w:tentative="1">
      <w:start w:val="1"/>
      <w:numFmt w:val="lowerLetter"/>
      <w:lvlText w:val="%2."/>
      <w:lvlJc w:val="left"/>
      <w:pPr>
        <w:ind w:left="1440" w:hanging="360"/>
      </w:pPr>
    </w:lvl>
    <w:lvl w:ilvl="2" w:tplc="10295430" w:tentative="1">
      <w:start w:val="1"/>
      <w:numFmt w:val="lowerRoman"/>
      <w:lvlText w:val="%3."/>
      <w:lvlJc w:val="right"/>
      <w:pPr>
        <w:ind w:left="2160" w:hanging="180"/>
      </w:pPr>
    </w:lvl>
    <w:lvl w:ilvl="3" w:tplc="10295430" w:tentative="1">
      <w:start w:val="1"/>
      <w:numFmt w:val="decimal"/>
      <w:lvlText w:val="%4."/>
      <w:lvlJc w:val="left"/>
      <w:pPr>
        <w:ind w:left="2880" w:hanging="360"/>
      </w:pPr>
    </w:lvl>
    <w:lvl w:ilvl="4" w:tplc="10295430" w:tentative="1">
      <w:start w:val="1"/>
      <w:numFmt w:val="lowerLetter"/>
      <w:lvlText w:val="%5."/>
      <w:lvlJc w:val="left"/>
      <w:pPr>
        <w:ind w:left="3600" w:hanging="360"/>
      </w:pPr>
    </w:lvl>
    <w:lvl w:ilvl="5" w:tplc="10295430" w:tentative="1">
      <w:start w:val="1"/>
      <w:numFmt w:val="lowerRoman"/>
      <w:lvlText w:val="%6."/>
      <w:lvlJc w:val="right"/>
      <w:pPr>
        <w:ind w:left="4320" w:hanging="180"/>
      </w:pPr>
    </w:lvl>
    <w:lvl w:ilvl="6" w:tplc="10295430" w:tentative="1">
      <w:start w:val="1"/>
      <w:numFmt w:val="decimal"/>
      <w:lvlText w:val="%7."/>
      <w:lvlJc w:val="left"/>
      <w:pPr>
        <w:ind w:left="5040" w:hanging="360"/>
      </w:pPr>
    </w:lvl>
    <w:lvl w:ilvl="7" w:tplc="10295430" w:tentative="1">
      <w:start w:val="1"/>
      <w:numFmt w:val="lowerLetter"/>
      <w:lvlText w:val="%8."/>
      <w:lvlJc w:val="left"/>
      <w:pPr>
        <w:ind w:left="5760" w:hanging="360"/>
      </w:pPr>
    </w:lvl>
    <w:lvl w:ilvl="8" w:tplc="10295430" w:tentative="1">
      <w:start w:val="1"/>
      <w:numFmt w:val="lowerRoman"/>
      <w:lvlText w:val="%9."/>
      <w:lvlJc w:val="right"/>
      <w:pPr>
        <w:ind w:left="6480" w:hanging="180"/>
      </w:pPr>
    </w:lvl>
  </w:abstractNum>
  <w:abstractNum w:abstractNumId="49715736">
    <w:multiLevelType w:val="hybridMultilevel"/>
    <w:lvl w:ilvl="0" w:tplc="56128728">
      <w:start w:val="1"/>
      <w:numFmt w:val="decimal"/>
      <w:lvlText w:val="%1."/>
      <w:lvlJc w:val="left"/>
      <w:pPr>
        <w:ind w:left="720" w:hanging="360"/>
      </w:pPr>
    </w:lvl>
    <w:lvl w:ilvl="1" w:tplc="56128728" w:tentative="1">
      <w:start w:val="1"/>
      <w:numFmt w:val="lowerLetter"/>
      <w:lvlText w:val="%2."/>
      <w:lvlJc w:val="left"/>
      <w:pPr>
        <w:ind w:left="1440" w:hanging="360"/>
      </w:pPr>
    </w:lvl>
    <w:lvl w:ilvl="2" w:tplc="56128728" w:tentative="1">
      <w:start w:val="1"/>
      <w:numFmt w:val="lowerRoman"/>
      <w:lvlText w:val="%3."/>
      <w:lvlJc w:val="right"/>
      <w:pPr>
        <w:ind w:left="2160" w:hanging="180"/>
      </w:pPr>
    </w:lvl>
    <w:lvl w:ilvl="3" w:tplc="56128728" w:tentative="1">
      <w:start w:val="1"/>
      <w:numFmt w:val="decimal"/>
      <w:lvlText w:val="%4."/>
      <w:lvlJc w:val="left"/>
      <w:pPr>
        <w:ind w:left="2880" w:hanging="360"/>
      </w:pPr>
    </w:lvl>
    <w:lvl w:ilvl="4" w:tplc="56128728" w:tentative="1">
      <w:start w:val="1"/>
      <w:numFmt w:val="lowerLetter"/>
      <w:lvlText w:val="%5."/>
      <w:lvlJc w:val="left"/>
      <w:pPr>
        <w:ind w:left="3600" w:hanging="360"/>
      </w:pPr>
    </w:lvl>
    <w:lvl w:ilvl="5" w:tplc="56128728" w:tentative="1">
      <w:start w:val="1"/>
      <w:numFmt w:val="lowerRoman"/>
      <w:lvlText w:val="%6."/>
      <w:lvlJc w:val="right"/>
      <w:pPr>
        <w:ind w:left="4320" w:hanging="180"/>
      </w:pPr>
    </w:lvl>
    <w:lvl w:ilvl="6" w:tplc="56128728" w:tentative="1">
      <w:start w:val="1"/>
      <w:numFmt w:val="decimal"/>
      <w:lvlText w:val="%7."/>
      <w:lvlJc w:val="left"/>
      <w:pPr>
        <w:ind w:left="5040" w:hanging="360"/>
      </w:pPr>
    </w:lvl>
    <w:lvl w:ilvl="7" w:tplc="56128728" w:tentative="1">
      <w:start w:val="1"/>
      <w:numFmt w:val="lowerLetter"/>
      <w:lvlText w:val="%8."/>
      <w:lvlJc w:val="left"/>
      <w:pPr>
        <w:ind w:left="5760" w:hanging="360"/>
      </w:pPr>
    </w:lvl>
    <w:lvl w:ilvl="8" w:tplc="56128728" w:tentative="1">
      <w:start w:val="1"/>
      <w:numFmt w:val="lowerRoman"/>
      <w:lvlText w:val="%9."/>
      <w:lvlJc w:val="right"/>
      <w:pPr>
        <w:ind w:left="6480" w:hanging="180"/>
      </w:pPr>
    </w:lvl>
  </w:abstractNum>
  <w:abstractNum w:abstractNumId="49715735">
    <w:multiLevelType w:val="hybridMultilevel"/>
    <w:lvl w:ilvl="0" w:tplc="31170953">
      <w:start w:val="1"/>
      <w:numFmt w:val="decimal"/>
      <w:lvlText w:val="%1."/>
      <w:lvlJc w:val="left"/>
      <w:pPr>
        <w:ind w:left="720" w:hanging="360"/>
      </w:pPr>
    </w:lvl>
    <w:lvl w:ilvl="1" w:tplc="31170953" w:tentative="1">
      <w:start w:val="1"/>
      <w:numFmt w:val="lowerLetter"/>
      <w:lvlText w:val="%2."/>
      <w:lvlJc w:val="left"/>
      <w:pPr>
        <w:ind w:left="1440" w:hanging="360"/>
      </w:pPr>
    </w:lvl>
    <w:lvl w:ilvl="2" w:tplc="31170953" w:tentative="1">
      <w:start w:val="1"/>
      <w:numFmt w:val="lowerRoman"/>
      <w:lvlText w:val="%3."/>
      <w:lvlJc w:val="right"/>
      <w:pPr>
        <w:ind w:left="2160" w:hanging="180"/>
      </w:pPr>
    </w:lvl>
    <w:lvl w:ilvl="3" w:tplc="31170953" w:tentative="1">
      <w:start w:val="1"/>
      <w:numFmt w:val="decimal"/>
      <w:lvlText w:val="%4."/>
      <w:lvlJc w:val="left"/>
      <w:pPr>
        <w:ind w:left="2880" w:hanging="360"/>
      </w:pPr>
    </w:lvl>
    <w:lvl w:ilvl="4" w:tplc="31170953" w:tentative="1">
      <w:start w:val="1"/>
      <w:numFmt w:val="lowerLetter"/>
      <w:lvlText w:val="%5."/>
      <w:lvlJc w:val="left"/>
      <w:pPr>
        <w:ind w:left="3600" w:hanging="360"/>
      </w:pPr>
    </w:lvl>
    <w:lvl w:ilvl="5" w:tplc="31170953" w:tentative="1">
      <w:start w:val="1"/>
      <w:numFmt w:val="lowerRoman"/>
      <w:lvlText w:val="%6."/>
      <w:lvlJc w:val="right"/>
      <w:pPr>
        <w:ind w:left="4320" w:hanging="180"/>
      </w:pPr>
    </w:lvl>
    <w:lvl w:ilvl="6" w:tplc="31170953" w:tentative="1">
      <w:start w:val="1"/>
      <w:numFmt w:val="decimal"/>
      <w:lvlText w:val="%7."/>
      <w:lvlJc w:val="left"/>
      <w:pPr>
        <w:ind w:left="5040" w:hanging="360"/>
      </w:pPr>
    </w:lvl>
    <w:lvl w:ilvl="7" w:tplc="31170953" w:tentative="1">
      <w:start w:val="1"/>
      <w:numFmt w:val="lowerLetter"/>
      <w:lvlText w:val="%8."/>
      <w:lvlJc w:val="left"/>
      <w:pPr>
        <w:ind w:left="5760" w:hanging="360"/>
      </w:pPr>
    </w:lvl>
    <w:lvl w:ilvl="8" w:tplc="31170953" w:tentative="1">
      <w:start w:val="1"/>
      <w:numFmt w:val="lowerRoman"/>
      <w:lvlText w:val="%9."/>
      <w:lvlJc w:val="right"/>
      <w:pPr>
        <w:ind w:left="6480" w:hanging="180"/>
      </w:pPr>
    </w:lvl>
  </w:abstractNum>
  <w:abstractNum w:abstractNumId="49715734">
    <w:multiLevelType w:val="hybridMultilevel"/>
    <w:lvl w:ilvl="0" w:tplc="35359456">
      <w:start w:val="1"/>
      <w:numFmt w:val="decimal"/>
      <w:lvlText w:val="%1."/>
      <w:lvlJc w:val="left"/>
      <w:pPr>
        <w:ind w:left="720" w:hanging="360"/>
      </w:pPr>
    </w:lvl>
    <w:lvl w:ilvl="1" w:tplc="35359456" w:tentative="1">
      <w:start w:val="1"/>
      <w:numFmt w:val="lowerLetter"/>
      <w:lvlText w:val="%2."/>
      <w:lvlJc w:val="left"/>
      <w:pPr>
        <w:ind w:left="1440" w:hanging="360"/>
      </w:pPr>
    </w:lvl>
    <w:lvl w:ilvl="2" w:tplc="35359456" w:tentative="1">
      <w:start w:val="1"/>
      <w:numFmt w:val="lowerRoman"/>
      <w:lvlText w:val="%3."/>
      <w:lvlJc w:val="right"/>
      <w:pPr>
        <w:ind w:left="2160" w:hanging="180"/>
      </w:pPr>
    </w:lvl>
    <w:lvl w:ilvl="3" w:tplc="35359456" w:tentative="1">
      <w:start w:val="1"/>
      <w:numFmt w:val="decimal"/>
      <w:lvlText w:val="%4."/>
      <w:lvlJc w:val="left"/>
      <w:pPr>
        <w:ind w:left="2880" w:hanging="360"/>
      </w:pPr>
    </w:lvl>
    <w:lvl w:ilvl="4" w:tplc="35359456" w:tentative="1">
      <w:start w:val="1"/>
      <w:numFmt w:val="lowerLetter"/>
      <w:lvlText w:val="%5."/>
      <w:lvlJc w:val="left"/>
      <w:pPr>
        <w:ind w:left="3600" w:hanging="360"/>
      </w:pPr>
    </w:lvl>
    <w:lvl w:ilvl="5" w:tplc="35359456" w:tentative="1">
      <w:start w:val="1"/>
      <w:numFmt w:val="lowerRoman"/>
      <w:lvlText w:val="%6."/>
      <w:lvlJc w:val="right"/>
      <w:pPr>
        <w:ind w:left="4320" w:hanging="180"/>
      </w:pPr>
    </w:lvl>
    <w:lvl w:ilvl="6" w:tplc="35359456" w:tentative="1">
      <w:start w:val="1"/>
      <w:numFmt w:val="decimal"/>
      <w:lvlText w:val="%7."/>
      <w:lvlJc w:val="left"/>
      <w:pPr>
        <w:ind w:left="5040" w:hanging="360"/>
      </w:pPr>
    </w:lvl>
    <w:lvl w:ilvl="7" w:tplc="35359456" w:tentative="1">
      <w:start w:val="1"/>
      <w:numFmt w:val="lowerLetter"/>
      <w:lvlText w:val="%8."/>
      <w:lvlJc w:val="left"/>
      <w:pPr>
        <w:ind w:left="5760" w:hanging="360"/>
      </w:pPr>
    </w:lvl>
    <w:lvl w:ilvl="8" w:tplc="35359456" w:tentative="1">
      <w:start w:val="1"/>
      <w:numFmt w:val="lowerRoman"/>
      <w:lvlText w:val="%9."/>
      <w:lvlJc w:val="right"/>
      <w:pPr>
        <w:ind w:left="6480" w:hanging="180"/>
      </w:pPr>
    </w:lvl>
  </w:abstractNum>
  <w:abstractNum w:abstractNumId="49715733">
    <w:multiLevelType w:val="hybridMultilevel"/>
    <w:lvl w:ilvl="0" w:tplc="69115385">
      <w:start w:val="1"/>
      <w:numFmt w:val="decimal"/>
      <w:lvlText w:val="%1."/>
      <w:lvlJc w:val="left"/>
      <w:pPr>
        <w:ind w:left="720" w:hanging="360"/>
      </w:pPr>
    </w:lvl>
    <w:lvl w:ilvl="1" w:tplc="69115385" w:tentative="1">
      <w:start w:val="1"/>
      <w:numFmt w:val="lowerLetter"/>
      <w:lvlText w:val="%2."/>
      <w:lvlJc w:val="left"/>
      <w:pPr>
        <w:ind w:left="1440" w:hanging="360"/>
      </w:pPr>
    </w:lvl>
    <w:lvl w:ilvl="2" w:tplc="69115385" w:tentative="1">
      <w:start w:val="1"/>
      <w:numFmt w:val="lowerRoman"/>
      <w:lvlText w:val="%3."/>
      <w:lvlJc w:val="right"/>
      <w:pPr>
        <w:ind w:left="2160" w:hanging="180"/>
      </w:pPr>
    </w:lvl>
    <w:lvl w:ilvl="3" w:tplc="69115385" w:tentative="1">
      <w:start w:val="1"/>
      <w:numFmt w:val="decimal"/>
      <w:lvlText w:val="%4."/>
      <w:lvlJc w:val="left"/>
      <w:pPr>
        <w:ind w:left="2880" w:hanging="360"/>
      </w:pPr>
    </w:lvl>
    <w:lvl w:ilvl="4" w:tplc="69115385" w:tentative="1">
      <w:start w:val="1"/>
      <w:numFmt w:val="lowerLetter"/>
      <w:lvlText w:val="%5."/>
      <w:lvlJc w:val="left"/>
      <w:pPr>
        <w:ind w:left="3600" w:hanging="360"/>
      </w:pPr>
    </w:lvl>
    <w:lvl w:ilvl="5" w:tplc="69115385" w:tentative="1">
      <w:start w:val="1"/>
      <w:numFmt w:val="lowerRoman"/>
      <w:lvlText w:val="%6."/>
      <w:lvlJc w:val="right"/>
      <w:pPr>
        <w:ind w:left="4320" w:hanging="180"/>
      </w:pPr>
    </w:lvl>
    <w:lvl w:ilvl="6" w:tplc="69115385" w:tentative="1">
      <w:start w:val="1"/>
      <w:numFmt w:val="decimal"/>
      <w:lvlText w:val="%7."/>
      <w:lvlJc w:val="left"/>
      <w:pPr>
        <w:ind w:left="5040" w:hanging="360"/>
      </w:pPr>
    </w:lvl>
    <w:lvl w:ilvl="7" w:tplc="69115385" w:tentative="1">
      <w:start w:val="1"/>
      <w:numFmt w:val="lowerLetter"/>
      <w:lvlText w:val="%8."/>
      <w:lvlJc w:val="left"/>
      <w:pPr>
        <w:ind w:left="5760" w:hanging="360"/>
      </w:pPr>
    </w:lvl>
    <w:lvl w:ilvl="8" w:tplc="69115385" w:tentative="1">
      <w:start w:val="1"/>
      <w:numFmt w:val="lowerRoman"/>
      <w:lvlText w:val="%9."/>
      <w:lvlJc w:val="right"/>
      <w:pPr>
        <w:ind w:left="6480" w:hanging="180"/>
      </w:pPr>
    </w:lvl>
  </w:abstractNum>
  <w:abstractNum w:abstractNumId="49715732">
    <w:multiLevelType w:val="hybridMultilevel"/>
    <w:lvl w:ilvl="0" w:tplc="86587184">
      <w:start w:val="1"/>
      <w:numFmt w:val="decimal"/>
      <w:lvlText w:val="%1."/>
      <w:lvlJc w:val="left"/>
      <w:pPr>
        <w:ind w:left="720" w:hanging="360"/>
      </w:pPr>
    </w:lvl>
    <w:lvl w:ilvl="1" w:tplc="86587184" w:tentative="1">
      <w:start w:val="1"/>
      <w:numFmt w:val="lowerLetter"/>
      <w:lvlText w:val="%2."/>
      <w:lvlJc w:val="left"/>
      <w:pPr>
        <w:ind w:left="1440" w:hanging="360"/>
      </w:pPr>
    </w:lvl>
    <w:lvl w:ilvl="2" w:tplc="86587184" w:tentative="1">
      <w:start w:val="1"/>
      <w:numFmt w:val="lowerRoman"/>
      <w:lvlText w:val="%3."/>
      <w:lvlJc w:val="right"/>
      <w:pPr>
        <w:ind w:left="2160" w:hanging="180"/>
      </w:pPr>
    </w:lvl>
    <w:lvl w:ilvl="3" w:tplc="86587184" w:tentative="1">
      <w:start w:val="1"/>
      <w:numFmt w:val="decimal"/>
      <w:lvlText w:val="%4."/>
      <w:lvlJc w:val="left"/>
      <w:pPr>
        <w:ind w:left="2880" w:hanging="360"/>
      </w:pPr>
    </w:lvl>
    <w:lvl w:ilvl="4" w:tplc="86587184" w:tentative="1">
      <w:start w:val="1"/>
      <w:numFmt w:val="lowerLetter"/>
      <w:lvlText w:val="%5."/>
      <w:lvlJc w:val="left"/>
      <w:pPr>
        <w:ind w:left="3600" w:hanging="360"/>
      </w:pPr>
    </w:lvl>
    <w:lvl w:ilvl="5" w:tplc="86587184" w:tentative="1">
      <w:start w:val="1"/>
      <w:numFmt w:val="lowerRoman"/>
      <w:lvlText w:val="%6."/>
      <w:lvlJc w:val="right"/>
      <w:pPr>
        <w:ind w:left="4320" w:hanging="180"/>
      </w:pPr>
    </w:lvl>
    <w:lvl w:ilvl="6" w:tplc="86587184" w:tentative="1">
      <w:start w:val="1"/>
      <w:numFmt w:val="decimal"/>
      <w:lvlText w:val="%7."/>
      <w:lvlJc w:val="left"/>
      <w:pPr>
        <w:ind w:left="5040" w:hanging="360"/>
      </w:pPr>
    </w:lvl>
    <w:lvl w:ilvl="7" w:tplc="86587184" w:tentative="1">
      <w:start w:val="1"/>
      <w:numFmt w:val="lowerLetter"/>
      <w:lvlText w:val="%8."/>
      <w:lvlJc w:val="left"/>
      <w:pPr>
        <w:ind w:left="5760" w:hanging="360"/>
      </w:pPr>
    </w:lvl>
    <w:lvl w:ilvl="8" w:tplc="86587184" w:tentative="1">
      <w:start w:val="1"/>
      <w:numFmt w:val="lowerRoman"/>
      <w:lvlText w:val="%9."/>
      <w:lvlJc w:val="right"/>
      <w:pPr>
        <w:ind w:left="6480" w:hanging="180"/>
      </w:pPr>
    </w:lvl>
  </w:abstractNum>
  <w:abstractNum w:abstractNumId="49715731">
    <w:multiLevelType w:val="hybridMultilevel"/>
    <w:lvl w:ilvl="0" w:tplc="24802103">
      <w:start w:val="1"/>
      <w:numFmt w:val="decimal"/>
      <w:lvlText w:val="%1."/>
      <w:lvlJc w:val="left"/>
      <w:pPr>
        <w:ind w:left="720" w:hanging="360"/>
      </w:pPr>
    </w:lvl>
    <w:lvl w:ilvl="1" w:tplc="24802103" w:tentative="1">
      <w:start w:val="1"/>
      <w:numFmt w:val="lowerLetter"/>
      <w:lvlText w:val="%2."/>
      <w:lvlJc w:val="left"/>
      <w:pPr>
        <w:ind w:left="1440" w:hanging="360"/>
      </w:pPr>
    </w:lvl>
    <w:lvl w:ilvl="2" w:tplc="24802103" w:tentative="1">
      <w:start w:val="1"/>
      <w:numFmt w:val="lowerRoman"/>
      <w:lvlText w:val="%3."/>
      <w:lvlJc w:val="right"/>
      <w:pPr>
        <w:ind w:left="2160" w:hanging="180"/>
      </w:pPr>
    </w:lvl>
    <w:lvl w:ilvl="3" w:tplc="24802103" w:tentative="1">
      <w:start w:val="1"/>
      <w:numFmt w:val="decimal"/>
      <w:lvlText w:val="%4."/>
      <w:lvlJc w:val="left"/>
      <w:pPr>
        <w:ind w:left="2880" w:hanging="360"/>
      </w:pPr>
    </w:lvl>
    <w:lvl w:ilvl="4" w:tplc="24802103" w:tentative="1">
      <w:start w:val="1"/>
      <w:numFmt w:val="lowerLetter"/>
      <w:lvlText w:val="%5."/>
      <w:lvlJc w:val="left"/>
      <w:pPr>
        <w:ind w:left="3600" w:hanging="360"/>
      </w:pPr>
    </w:lvl>
    <w:lvl w:ilvl="5" w:tplc="24802103" w:tentative="1">
      <w:start w:val="1"/>
      <w:numFmt w:val="lowerRoman"/>
      <w:lvlText w:val="%6."/>
      <w:lvlJc w:val="right"/>
      <w:pPr>
        <w:ind w:left="4320" w:hanging="180"/>
      </w:pPr>
    </w:lvl>
    <w:lvl w:ilvl="6" w:tplc="24802103" w:tentative="1">
      <w:start w:val="1"/>
      <w:numFmt w:val="decimal"/>
      <w:lvlText w:val="%7."/>
      <w:lvlJc w:val="left"/>
      <w:pPr>
        <w:ind w:left="5040" w:hanging="360"/>
      </w:pPr>
    </w:lvl>
    <w:lvl w:ilvl="7" w:tplc="24802103" w:tentative="1">
      <w:start w:val="1"/>
      <w:numFmt w:val="lowerLetter"/>
      <w:lvlText w:val="%8."/>
      <w:lvlJc w:val="left"/>
      <w:pPr>
        <w:ind w:left="5760" w:hanging="360"/>
      </w:pPr>
    </w:lvl>
    <w:lvl w:ilvl="8" w:tplc="24802103" w:tentative="1">
      <w:start w:val="1"/>
      <w:numFmt w:val="lowerRoman"/>
      <w:lvlText w:val="%9."/>
      <w:lvlJc w:val="right"/>
      <w:pPr>
        <w:ind w:left="6480" w:hanging="180"/>
      </w:pPr>
    </w:lvl>
  </w:abstractNum>
  <w:abstractNum w:abstractNumId="49715730">
    <w:multiLevelType w:val="hybridMultilevel"/>
    <w:lvl w:ilvl="0" w:tplc="54864162">
      <w:start w:val="1"/>
      <w:numFmt w:val="decimal"/>
      <w:lvlText w:val="%1."/>
      <w:lvlJc w:val="left"/>
      <w:pPr>
        <w:ind w:left="720" w:hanging="360"/>
      </w:pPr>
    </w:lvl>
    <w:lvl w:ilvl="1" w:tplc="54864162" w:tentative="1">
      <w:start w:val="1"/>
      <w:numFmt w:val="lowerLetter"/>
      <w:lvlText w:val="%2."/>
      <w:lvlJc w:val="left"/>
      <w:pPr>
        <w:ind w:left="1440" w:hanging="360"/>
      </w:pPr>
    </w:lvl>
    <w:lvl w:ilvl="2" w:tplc="54864162" w:tentative="1">
      <w:start w:val="1"/>
      <w:numFmt w:val="lowerRoman"/>
      <w:lvlText w:val="%3."/>
      <w:lvlJc w:val="right"/>
      <w:pPr>
        <w:ind w:left="2160" w:hanging="180"/>
      </w:pPr>
    </w:lvl>
    <w:lvl w:ilvl="3" w:tplc="54864162" w:tentative="1">
      <w:start w:val="1"/>
      <w:numFmt w:val="decimal"/>
      <w:lvlText w:val="%4."/>
      <w:lvlJc w:val="left"/>
      <w:pPr>
        <w:ind w:left="2880" w:hanging="360"/>
      </w:pPr>
    </w:lvl>
    <w:lvl w:ilvl="4" w:tplc="54864162" w:tentative="1">
      <w:start w:val="1"/>
      <w:numFmt w:val="lowerLetter"/>
      <w:lvlText w:val="%5."/>
      <w:lvlJc w:val="left"/>
      <w:pPr>
        <w:ind w:left="3600" w:hanging="360"/>
      </w:pPr>
    </w:lvl>
    <w:lvl w:ilvl="5" w:tplc="54864162" w:tentative="1">
      <w:start w:val="1"/>
      <w:numFmt w:val="lowerRoman"/>
      <w:lvlText w:val="%6."/>
      <w:lvlJc w:val="right"/>
      <w:pPr>
        <w:ind w:left="4320" w:hanging="180"/>
      </w:pPr>
    </w:lvl>
    <w:lvl w:ilvl="6" w:tplc="54864162" w:tentative="1">
      <w:start w:val="1"/>
      <w:numFmt w:val="decimal"/>
      <w:lvlText w:val="%7."/>
      <w:lvlJc w:val="left"/>
      <w:pPr>
        <w:ind w:left="5040" w:hanging="360"/>
      </w:pPr>
    </w:lvl>
    <w:lvl w:ilvl="7" w:tplc="54864162" w:tentative="1">
      <w:start w:val="1"/>
      <w:numFmt w:val="lowerLetter"/>
      <w:lvlText w:val="%8."/>
      <w:lvlJc w:val="left"/>
      <w:pPr>
        <w:ind w:left="5760" w:hanging="360"/>
      </w:pPr>
    </w:lvl>
    <w:lvl w:ilvl="8" w:tplc="54864162" w:tentative="1">
      <w:start w:val="1"/>
      <w:numFmt w:val="lowerRoman"/>
      <w:lvlText w:val="%9."/>
      <w:lvlJc w:val="right"/>
      <w:pPr>
        <w:ind w:left="6480" w:hanging="180"/>
      </w:pPr>
    </w:lvl>
  </w:abstractNum>
  <w:abstractNum w:abstractNumId="49715729">
    <w:multiLevelType w:val="hybridMultilevel"/>
    <w:lvl w:ilvl="0" w:tplc="21146293">
      <w:start w:val="1"/>
      <w:numFmt w:val="decimal"/>
      <w:lvlText w:val="%1."/>
      <w:lvlJc w:val="left"/>
      <w:pPr>
        <w:ind w:left="720" w:hanging="360"/>
      </w:pPr>
    </w:lvl>
    <w:lvl w:ilvl="1" w:tplc="21146293" w:tentative="1">
      <w:start w:val="1"/>
      <w:numFmt w:val="lowerLetter"/>
      <w:lvlText w:val="%2."/>
      <w:lvlJc w:val="left"/>
      <w:pPr>
        <w:ind w:left="1440" w:hanging="360"/>
      </w:pPr>
    </w:lvl>
    <w:lvl w:ilvl="2" w:tplc="21146293" w:tentative="1">
      <w:start w:val="1"/>
      <w:numFmt w:val="lowerRoman"/>
      <w:lvlText w:val="%3."/>
      <w:lvlJc w:val="right"/>
      <w:pPr>
        <w:ind w:left="2160" w:hanging="180"/>
      </w:pPr>
    </w:lvl>
    <w:lvl w:ilvl="3" w:tplc="21146293" w:tentative="1">
      <w:start w:val="1"/>
      <w:numFmt w:val="decimal"/>
      <w:lvlText w:val="%4."/>
      <w:lvlJc w:val="left"/>
      <w:pPr>
        <w:ind w:left="2880" w:hanging="360"/>
      </w:pPr>
    </w:lvl>
    <w:lvl w:ilvl="4" w:tplc="21146293" w:tentative="1">
      <w:start w:val="1"/>
      <w:numFmt w:val="lowerLetter"/>
      <w:lvlText w:val="%5."/>
      <w:lvlJc w:val="left"/>
      <w:pPr>
        <w:ind w:left="3600" w:hanging="360"/>
      </w:pPr>
    </w:lvl>
    <w:lvl w:ilvl="5" w:tplc="21146293" w:tentative="1">
      <w:start w:val="1"/>
      <w:numFmt w:val="lowerRoman"/>
      <w:lvlText w:val="%6."/>
      <w:lvlJc w:val="right"/>
      <w:pPr>
        <w:ind w:left="4320" w:hanging="180"/>
      </w:pPr>
    </w:lvl>
    <w:lvl w:ilvl="6" w:tplc="21146293" w:tentative="1">
      <w:start w:val="1"/>
      <w:numFmt w:val="decimal"/>
      <w:lvlText w:val="%7."/>
      <w:lvlJc w:val="left"/>
      <w:pPr>
        <w:ind w:left="5040" w:hanging="360"/>
      </w:pPr>
    </w:lvl>
    <w:lvl w:ilvl="7" w:tplc="21146293" w:tentative="1">
      <w:start w:val="1"/>
      <w:numFmt w:val="lowerLetter"/>
      <w:lvlText w:val="%8."/>
      <w:lvlJc w:val="left"/>
      <w:pPr>
        <w:ind w:left="5760" w:hanging="360"/>
      </w:pPr>
    </w:lvl>
    <w:lvl w:ilvl="8" w:tplc="21146293" w:tentative="1">
      <w:start w:val="1"/>
      <w:numFmt w:val="lowerRoman"/>
      <w:lvlText w:val="%9."/>
      <w:lvlJc w:val="right"/>
      <w:pPr>
        <w:ind w:left="6480" w:hanging="180"/>
      </w:pPr>
    </w:lvl>
  </w:abstractNum>
  <w:abstractNum w:abstractNumId="49715728">
    <w:multiLevelType w:val="hybridMultilevel"/>
    <w:lvl w:ilvl="0" w:tplc="51783044">
      <w:start w:val="1"/>
      <w:numFmt w:val="decimal"/>
      <w:lvlText w:val="%1."/>
      <w:lvlJc w:val="left"/>
      <w:pPr>
        <w:ind w:left="720" w:hanging="360"/>
      </w:pPr>
    </w:lvl>
    <w:lvl w:ilvl="1" w:tplc="51783044" w:tentative="1">
      <w:start w:val="1"/>
      <w:numFmt w:val="lowerLetter"/>
      <w:lvlText w:val="%2."/>
      <w:lvlJc w:val="left"/>
      <w:pPr>
        <w:ind w:left="1440" w:hanging="360"/>
      </w:pPr>
    </w:lvl>
    <w:lvl w:ilvl="2" w:tplc="51783044" w:tentative="1">
      <w:start w:val="1"/>
      <w:numFmt w:val="lowerRoman"/>
      <w:lvlText w:val="%3."/>
      <w:lvlJc w:val="right"/>
      <w:pPr>
        <w:ind w:left="2160" w:hanging="180"/>
      </w:pPr>
    </w:lvl>
    <w:lvl w:ilvl="3" w:tplc="51783044" w:tentative="1">
      <w:start w:val="1"/>
      <w:numFmt w:val="decimal"/>
      <w:lvlText w:val="%4."/>
      <w:lvlJc w:val="left"/>
      <w:pPr>
        <w:ind w:left="2880" w:hanging="360"/>
      </w:pPr>
    </w:lvl>
    <w:lvl w:ilvl="4" w:tplc="51783044" w:tentative="1">
      <w:start w:val="1"/>
      <w:numFmt w:val="lowerLetter"/>
      <w:lvlText w:val="%5."/>
      <w:lvlJc w:val="left"/>
      <w:pPr>
        <w:ind w:left="3600" w:hanging="360"/>
      </w:pPr>
    </w:lvl>
    <w:lvl w:ilvl="5" w:tplc="51783044" w:tentative="1">
      <w:start w:val="1"/>
      <w:numFmt w:val="lowerRoman"/>
      <w:lvlText w:val="%6."/>
      <w:lvlJc w:val="right"/>
      <w:pPr>
        <w:ind w:left="4320" w:hanging="180"/>
      </w:pPr>
    </w:lvl>
    <w:lvl w:ilvl="6" w:tplc="51783044" w:tentative="1">
      <w:start w:val="1"/>
      <w:numFmt w:val="decimal"/>
      <w:lvlText w:val="%7."/>
      <w:lvlJc w:val="left"/>
      <w:pPr>
        <w:ind w:left="5040" w:hanging="360"/>
      </w:pPr>
    </w:lvl>
    <w:lvl w:ilvl="7" w:tplc="51783044" w:tentative="1">
      <w:start w:val="1"/>
      <w:numFmt w:val="lowerLetter"/>
      <w:lvlText w:val="%8."/>
      <w:lvlJc w:val="left"/>
      <w:pPr>
        <w:ind w:left="5760" w:hanging="360"/>
      </w:pPr>
    </w:lvl>
    <w:lvl w:ilvl="8" w:tplc="51783044" w:tentative="1">
      <w:start w:val="1"/>
      <w:numFmt w:val="lowerRoman"/>
      <w:lvlText w:val="%9."/>
      <w:lvlJc w:val="right"/>
      <w:pPr>
        <w:ind w:left="6480" w:hanging="180"/>
      </w:pPr>
    </w:lvl>
  </w:abstractNum>
  <w:abstractNum w:abstractNumId="49715727">
    <w:multiLevelType w:val="hybridMultilevel"/>
    <w:lvl w:ilvl="0" w:tplc="18013216">
      <w:start w:val="1"/>
      <w:numFmt w:val="decimal"/>
      <w:lvlText w:val="%1."/>
      <w:lvlJc w:val="left"/>
      <w:pPr>
        <w:ind w:left="720" w:hanging="360"/>
      </w:pPr>
    </w:lvl>
    <w:lvl w:ilvl="1" w:tplc="18013216" w:tentative="1">
      <w:start w:val="1"/>
      <w:numFmt w:val="lowerLetter"/>
      <w:lvlText w:val="%2."/>
      <w:lvlJc w:val="left"/>
      <w:pPr>
        <w:ind w:left="1440" w:hanging="360"/>
      </w:pPr>
    </w:lvl>
    <w:lvl w:ilvl="2" w:tplc="18013216" w:tentative="1">
      <w:start w:val="1"/>
      <w:numFmt w:val="lowerRoman"/>
      <w:lvlText w:val="%3."/>
      <w:lvlJc w:val="right"/>
      <w:pPr>
        <w:ind w:left="2160" w:hanging="180"/>
      </w:pPr>
    </w:lvl>
    <w:lvl w:ilvl="3" w:tplc="18013216" w:tentative="1">
      <w:start w:val="1"/>
      <w:numFmt w:val="decimal"/>
      <w:lvlText w:val="%4."/>
      <w:lvlJc w:val="left"/>
      <w:pPr>
        <w:ind w:left="2880" w:hanging="360"/>
      </w:pPr>
    </w:lvl>
    <w:lvl w:ilvl="4" w:tplc="18013216" w:tentative="1">
      <w:start w:val="1"/>
      <w:numFmt w:val="lowerLetter"/>
      <w:lvlText w:val="%5."/>
      <w:lvlJc w:val="left"/>
      <w:pPr>
        <w:ind w:left="3600" w:hanging="360"/>
      </w:pPr>
    </w:lvl>
    <w:lvl w:ilvl="5" w:tplc="18013216" w:tentative="1">
      <w:start w:val="1"/>
      <w:numFmt w:val="lowerRoman"/>
      <w:lvlText w:val="%6."/>
      <w:lvlJc w:val="right"/>
      <w:pPr>
        <w:ind w:left="4320" w:hanging="180"/>
      </w:pPr>
    </w:lvl>
    <w:lvl w:ilvl="6" w:tplc="18013216" w:tentative="1">
      <w:start w:val="1"/>
      <w:numFmt w:val="decimal"/>
      <w:lvlText w:val="%7."/>
      <w:lvlJc w:val="left"/>
      <w:pPr>
        <w:ind w:left="5040" w:hanging="360"/>
      </w:pPr>
    </w:lvl>
    <w:lvl w:ilvl="7" w:tplc="18013216" w:tentative="1">
      <w:start w:val="1"/>
      <w:numFmt w:val="lowerLetter"/>
      <w:lvlText w:val="%8."/>
      <w:lvlJc w:val="left"/>
      <w:pPr>
        <w:ind w:left="5760" w:hanging="360"/>
      </w:pPr>
    </w:lvl>
    <w:lvl w:ilvl="8" w:tplc="18013216" w:tentative="1">
      <w:start w:val="1"/>
      <w:numFmt w:val="lowerRoman"/>
      <w:lvlText w:val="%9."/>
      <w:lvlJc w:val="right"/>
      <w:pPr>
        <w:ind w:left="6480" w:hanging="180"/>
      </w:pPr>
    </w:lvl>
  </w:abstractNum>
  <w:abstractNum w:abstractNumId="49715726">
    <w:multiLevelType w:val="hybridMultilevel"/>
    <w:lvl w:ilvl="0" w:tplc="52662079">
      <w:start w:val="1"/>
      <w:numFmt w:val="decimal"/>
      <w:lvlText w:val="%1."/>
      <w:lvlJc w:val="left"/>
      <w:pPr>
        <w:ind w:left="720" w:hanging="360"/>
      </w:pPr>
    </w:lvl>
    <w:lvl w:ilvl="1" w:tplc="52662079" w:tentative="1">
      <w:start w:val="1"/>
      <w:numFmt w:val="lowerLetter"/>
      <w:lvlText w:val="%2."/>
      <w:lvlJc w:val="left"/>
      <w:pPr>
        <w:ind w:left="1440" w:hanging="360"/>
      </w:pPr>
    </w:lvl>
    <w:lvl w:ilvl="2" w:tplc="52662079" w:tentative="1">
      <w:start w:val="1"/>
      <w:numFmt w:val="lowerRoman"/>
      <w:lvlText w:val="%3."/>
      <w:lvlJc w:val="right"/>
      <w:pPr>
        <w:ind w:left="2160" w:hanging="180"/>
      </w:pPr>
    </w:lvl>
    <w:lvl w:ilvl="3" w:tplc="52662079" w:tentative="1">
      <w:start w:val="1"/>
      <w:numFmt w:val="decimal"/>
      <w:lvlText w:val="%4."/>
      <w:lvlJc w:val="left"/>
      <w:pPr>
        <w:ind w:left="2880" w:hanging="360"/>
      </w:pPr>
    </w:lvl>
    <w:lvl w:ilvl="4" w:tplc="52662079" w:tentative="1">
      <w:start w:val="1"/>
      <w:numFmt w:val="lowerLetter"/>
      <w:lvlText w:val="%5."/>
      <w:lvlJc w:val="left"/>
      <w:pPr>
        <w:ind w:left="3600" w:hanging="360"/>
      </w:pPr>
    </w:lvl>
    <w:lvl w:ilvl="5" w:tplc="52662079" w:tentative="1">
      <w:start w:val="1"/>
      <w:numFmt w:val="lowerRoman"/>
      <w:lvlText w:val="%6."/>
      <w:lvlJc w:val="right"/>
      <w:pPr>
        <w:ind w:left="4320" w:hanging="180"/>
      </w:pPr>
    </w:lvl>
    <w:lvl w:ilvl="6" w:tplc="52662079" w:tentative="1">
      <w:start w:val="1"/>
      <w:numFmt w:val="decimal"/>
      <w:lvlText w:val="%7."/>
      <w:lvlJc w:val="left"/>
      <w:pPr>
        <w:ind w:left="5040" w:hanging="360"/>
      </w:pPr>
    </w:lvl>
    <w:lvl w:ilvl="7" w:tplc="52662079" w:tentative="1">
      <w:start w:val="1"/>
      <w:numFmt w:val="lowerLetter"/>
      <w:lvlText w:val="%8."/>
      <w:lvlJc w:val="left"/>
      <w:pPr>
        <w:ind w:left="5760" w:hanging="360"/>
      </w:pPr>
    </w:lvl>
    <w:lvl w:ilvl="8" w:tplc="52662079" w:tentative="1">
      <w:start w:val="1"/>
      <w:numFmt w:val="lowerRoman"/>
      <w:lvlText w:val="%9."/>
      <w:lvlJc w:val="right"/>
      <w:pPr>
        <w:ind w:left="6480" w:hanging="180"/>
      </w:pPr>
    </w:lvl>
  </w:abstractNum>
  <w:abstractNum w:abstractNumId="49715725">
    <w:multiLevelType w:val="hybridMultilevel"/>
    <w:lvl w:ilvl="0" w:tplc="72430279">
      <w:start w:val="1"/>
      <w:numFmt w:val="decimal"/>
      <w:lvlText w:val="%1."/>
      <w:lvlJc w:val="left"/>
      <w:pPr>
        <w:ind w:left="720" w:hanging="360"/>
      </w:pPr>
    </w:lvl>
    <w:lvl w:ilvl="1" w:tplc="72430279" w:tentative="1">
      <w:start w:val="1"/>
      <w:numFmt w:val="lowerLetter"/>
      <w:lvlText w:val="%2."/>
      <w:lvlJc w:val="left"/>
      <w:pPr>
        <w:ind w:left="1440" w:hanging="360"/>
      </w:pPr>
    </w:lvl>
    <w:lvl w:ilvl="2" w:tplc="72430279" w:tentative="1">
      <w:start w:val="1"/>
      <w:numFmt w:val="lowerRoman"/>
      <w:lvlText w:val="%3."/>
      <w:lvlJc w:val="right"/>
      <w:pPr>
        <w:ind w:left="2160" w:hanging="180"/>
      </w:pPr>
    </w:lvl>
    <w:lvl w:ilvl="3" w:tplc="72430279" w:tentative="1">
      <w:start w:val="1"/>
      <w:numFmt w:val="decimal"/>
      <w:lvlText w:val="%4."/>
      <w:lvlJc w:val="left"/>
      <w:pPr>
        <w:ind w:left="2880" w:hanging="360"/>
      </w:pPr>
    </w:lvl>
    <w:lvl w:ilvl="4" w:tplc="72430279" w:tentative="1">
      <w:start w:val="1"/>
      <w:numFmt w:val="lowerLetter"/>
      <w:lvlText w:val="%5."/>
      <w:lvlJc w:val="left"/>
      <w:pPr>
        <w:ind w:left="3600" w:hanging="360"/>
      </w:pPr>
    </w:lvl>
    <w:lvl w:ilvl="5" w:tplc="72430279" w:tentative="1">
      <w:start w:val="1"/>
      <w:numFmt w:val="lowerRoman"/>
      <w:lvlText w:val="%6."/>
      <w:lvlJc w:val="right"/>
      <w:pPr>
        <w:ind w:left="4320" w:hanging="180"/>
      </w:pPr>
    </w:lvl>
    <w:lvl w:ilvl="6" w:tplc="72430279" w:tentative="1">
      <w:start w:val="1"/>
      <w:numFmt w:val="decimal"/>
      <w:lvlText w:val="%7."/>
      <w:lvlJc w:val="left"/>
      <w:pPr>
        <w:ind w:left="5040" w:hanging="360"/>
      </w:pPr>
    </w:lvl>
    <w:lvl w:ilvl="7" w:tplc="72430279" w:tentative="1">
      <w:start w:val="1"/>
      <w:numFmt w:val="lowerLetter"/>
      <w:lvlText w:val="%8."/>
      <w:lvlJc w:val="left"/>
      <w:pPr>
        <w:ind w:left="5760" w:hanging="360"/>
      </w:pPr>
    </w:lvl>
    <w:lvl w:ilvl="8" w:tplc="72430279" w:tentative="1">
      <w:start w:val="1"/>
      <w:numFmt w:val="lowerRoman"/>
      <w:lvlText w:val="%9."/>
      <w:lvlJc w:val="right"/>
      <w:pPr>
        <w:ind w:left="6480" w:hanging="180"/>
      </w:pPr>
    </w:lvl>
  </w:abstractNum>
  <w:abstractNum w:abstractNumId="49715724">
    <w:multiLevelType w:val="hybridMultilevel"/>
    <w:lvl w:ilvl="0" w:tplc="94662860">
      <w:start w:val="1"/>
      <w:numFmt w:val="decimal"/>
      <w:lvlText w:val="%1."/>
      <w:lvlJc w:val="left"/>
      <w:pPr>
        <w:ind w:left="720" w:hanging="360"/>
      </w:pPr>
    </w:lvl>
    <w:lvl w:ilvl="1" w:tplc="94662860" w:tentative="1">
      <w:start w:val="1"/>
      <w:numFmt w:val="lowerLetter"/>
      <w:lvlText w:val="%2."/>
      <w:lvlJc w:val="left"/>
      <w:pPr>
        <w:ind w:left="1440" w:hanging="360"/>
      </w:pPr>
    </w:lvl>
    <w:lvl w:ilvl="2" w:tplc="94662860" w:tentative="1">
      <w:start w:val="1"/>
      <w:numFmt w:val="lowerRoman"/>
      <w:lvlText w:val="%3."/>
      <w:lvlJc w:val="right"/>
      <w:pPr>
        <w:ind w:left="2160" w:hanging="180"/>
      </w:pPr>
    </w:lvl>
    <w:lvl w:ilvl="3" w:tplc="94662860" w:tentative="1">
      <w:start w:val="1"/>
      <w:numFmt w:val="decimal"/>
      <w:lvlText w:val="%4."/>
      <w:lvlJc w:val="left"/>
      <w:pPr>
        <w:ind w:left="2880" w:hanging="360"/>
      </w:pPr>
    </w:lvl>
    <w:lvl w:ilvl="4" w:tplc="94662860" w:tentative="1">
      <w:start w:val="1"/>
      <w:numFmt w:val="lowerLetter"/>
      <w:lvlText w:val="%5."/>
      <w:lvlJc w:val="left"/>
      <w:pPr>
        <w:ind w:left="3600" w:hanging="360"/>
      </w:pPr>
    </w:lvl>
    <w:lvl w:ilvl="5" w:tplc="94662860" w:tentative="1">
      <w:start w:val="1"/>
      <w:numFmt w:val="lowerRoman"/>
      <w:lvlText w:val="%6."/>
      <w:lvlJc w:val="right"/>
      <w:pPr>
        <w:ind w:left="4320" w:hanging="180"/>
      </w:pPr>
    </w:lvl>
    <w:lvl w:ilvl="6" w:tplc="94662860" w:tentative="1">
      <w:start w:val="1"/>
      <w:numFmt w:val="decimal"/>
      <w:lvlText w:val="%7."/>
      <w:lvlJc w:val="left"/>
      <w:pPr>
        <w:ind w:left="5040" w:hanging="360"/>
      </w:pPr>
    </w:lvl>
    <w:lvl w:ilvl="7" w:tplc="94662860" w:tentative="1">
      <w:start w:val="1"/>
      <w:numFmt w:val="lowerLetter"/>
      <w:lvlText w:val="%8."/>
      <w:lvlJc w:val="left"/>
      <w:pPr>
        <w:ind w:left="5760" w:hanging="360"/>
      </w:pPr>
    </w:lvl>
    <w:lvl w:ilvl="8" w:tplc="94662860" w:tentative="1">
      <w:start w:val="1"/>
      <w:numFmt w:val="lowerRoman"/>
      <w:lvlText w:val="%9."/>
      <w:lvlJc w:val="right"/>
      <w:pPr>
        <w:ind w:left="6480" w:hanging="180"/>
      </w:pPr>
    </w:lvl>
  </w:abstractNum>
  <w:abstractNum w:abstractNumId="49715723">
    <w:multiLevelType w:val="hybridMultilevel"/>
    <w:lvl w:ilvl="0" w:tplc="57228920">
      <w:start w:val="1"/>
      <w:numFmt w:val="decimal"/>
      <w:lvlText w:val="%1."/>
      <w:lvlJc w:val="left"/>
      <w:pPr>
        <w:ind w:left="720" w:hanging="360"/>
      </w:pPr>
    </w:lvl>
    <w:lvl w:ilvl="1" w:tplc="57228920" w:tentative="1">
      <w:start w:val="1"/>
      <w:numFmt w:val="lowerLetter"/>
      <w:lvlText w:val="%2."/>
      <w:lvlJc w:val="left"/>
      <w:pPr>
        <w:ind w:left="1440" w:hanging="360"/>
      </w:pPr>
    </w:lvl>
    <w:lvl w:ilvl="2" w:tplc="57228920" w:tentative="1">
      <w:start w:val="1"/>
      <w:numFmt w:val="lowerRoman"/>
      <w:lvlText w:val="%3."/>
      <w:lvlJc w:val="right"/>
      <w:pPr>
        <w:ind w:left="2160" w:hanging="180"/>
      </w:pPr>
    </w:lvl>
    <w:lvl w:ilvl="3" w:tplc="57228920" w:tentative="1">
      <w:start w:val="1"/>
      <w:numFmt w:val="decimal"/>
      <w:lvlText w:val="%4."/>
      <w:lvlJc w:val="left"/>
      <w:pPr>
        <w:ind w:left="2880" w:hanging="360"/>
      </w:pPr>
    </w:lvl>
    <w:lvl w:ilvl="4" w:tplc="57228920" w:tentative="1">
      <w:start w:val="1"/>
      <w:numFmt w:val="lowerLetter"/>
      <w:lvlText w:val="%5."/>
      <w:lvlJc w:val="left"/>
      <w:pPr>
        <w:ind w:left="3600" w:hanging="360"/>
      </w:pPr>
    </w:lvl>
    <w:lvl w:ilvl="5" w:tplc="57228920" w:tentative="1">
      <w:start w:val="1"/>
      <w:numFmt w:val="lowerRoman"/>
      <w:lvlText w:val="%6."/>
      <w:lvlJc w:val="right"/>
      <w:pPr>
        <w:ind w:left="4320" w:hanging="180"/>
      </w:pPr>
    </w:lvl>
    <w:lvl w:ilvl="6" w:tplc="57228920" w:tentative="1">
      <w:start w:val="1"/>
      <w:numFmt w:val="decimal"/>
      <w:lvlText w:val="%7."/>
      <w:lvlJc w:val="left"/>
      <w:pPr>
        <w:ind w:left="5040" w:hanging="360"/>
      </w:pPr>
    </w:lvl>
    <w:lvl w:ilvl="7" w:tplc="57228920" w:tentative="1">
      <w:start w:val="1"/>
      <w:numFmt w:val="lowerLetter"/>
      <w:lvlText w:val="%8."/>
      <w:lvlJc w:val="left"/>
      <w:pPr>
        <w:ind w:left="5760" w:hanging="360"/>
      </w:pPr>
    </w:lvl>
    <w:lvl w:ilvl="8" w:tplc="57228920" w:tentative="1">
      <w:start w:val="1"/>
      <w:numFmt w:val="lowerRoman"/>
      <w:lvlText w:val="%9."/>
      <w:lvlJc w:val="right"/>
      <w:pPr>
        <w:ind w:left="6480" w:hanging="180"/>
      </w:pPr>
    </w:lvl>
  </w:abstractNum>
  <w:abstractNum w:abstractNumId="49715722">
    <w:multiLevelType w:val="hybridMultilevel"/>
    <w:lvl w:ilvl="0" w:tplc="52836510">
      <w:start w:val="1"/>
      <w:numFmt w:val="decimal"/>
      <w:lvlText w:val="%1."/>
      <w:lvlJc w:val="left"/>
      <w:pPr>
        <w:ind w:left="720" w:hanging="360"/>
      </w:pPr>
    </w:lvl>
    <w:lvl w:ilvl="1" w:tplc="52836510" w:tentative="1">
      <w:start w:val="1"/>
      <w:numFmt w:val="lowerLetter"/>
      <w:lvlText w:val="%2."/>
      <w:lvlJc w:val="left"/>
      <w:pPr>
        <w:ind w:left="1440" w:hanging="360"/>
      </w:pPr>
    </w:lvl>
    <w:lvl w:ilvl="2" w:tplc="52836510" w:tentative="1">
      <w:start w:val="1"/>
      <w:numFmt w:val="lowerRoman"/>
      <w:lvlText w:val="%3."/>
      <w:lvlJc w:val="right"/>
      <w:pPr>
        <w:ind w:left="2160" w:hanging="180"/>
      </w:pPr>
    </w:lvl>
    <w:lvl w:ilvl="3" w:tplc="52836510" w:tentative="1">
      <w:start w:val="1"/>
      <w:numFmt w:val="decimal"/>
      <w:lvlText w:val="%4."/>
      <w:lvlJc w:val="left"/>
      <w:pPr>
        <w:ind w:left="2880" w:hanging="360"/>
      </w:pPr>
    </w:lvl>
    <w:lvl w:ilvl="4" w:tplc="52836510" w:tentative="1">
      <w:start w:val="1"/>
      <w:numFmt w:val="lowerLetter"/>
      <w:lvlText w:val="%5."/>
      <w:lvlJc w:val="left"/>
      <w:pPr>
        <w:ind w:left="3600" w:hanging="360"/>
      </w:pPr>
    </w:lvl>
    <w:lvl w:ilvl="5" w:tplc="52836510" w:tentative="1">
      <w:start w:val="1"/>
      <w:numFmt w:val="lowerRoman"/>
      <w:lvlText w:val="%6."/>
      <w:lvlJc w:val="right"/>
      <w:pPr>
        <w:ind w:left="4320" w:hanging="180"/>
      </w:pPr>
    </w:lvl>
    <w:lvl w:ilvl="6" w:tplc="52836510" w:tentative="1">
      <w:start w:val="1"/>
      <w:numFmt w:val="decimal"/>
      <w:lvlText w:val="%7."/>
      <w:lvlJc w:val="left"/>
      <w:pPr>
        <w:ind w:left="5040" w:hanging="360"/>
      </w:pPr>
    </w:lvl>
    <w:lvl w:ilvl="7" w:tplc="52836510" w:tentative="1">
      <w:start w:val="1"/>
      <w:numFmt w:val="lowerLetter"/>
      <w:lvlText w:val="%8."/>
      <w:lvlJc w:val="left"/>
      <w:pPr>
        <w:ind w:left="5760" w:hanging="360"/>
      </w:pPr>
    </w:lvl>
    <w:lvl w:ilvl="8" w:tplc="52836510" w:tentative="1">
      <w:start w:val="1"/>
      <w:numFmt w:val="lowerRoman"/>
      <w:lvlText w:val="%9."/>
      <w:lvlJc w:val="right"/>
      <w:pPr>
        <w:ind w:left="6480" w:hanging="180"/>
      </w:pPr>
    </w:lvl>
  </w:abstractNum>
  <w:abstractNum w:abstractNumId="49715721">
    <w:multiLevelType w:val="hybridMultilevel"/>
    <w:lvl w:ilvl="0" w:tplc="71264031">
      <w:start w:val="1"/>
      <w:numFmt w:val="decimal"/>
      <w:lvlText w:val="%1."/>
      <w:lvlJc w:val="left"/>
      <w:pPr>
        <w:ind w:left="720" w:hanging="360"/>
      </w:pPr>
    </w:lvl>
    <w:lvl w:ilvl="1" w:tplc="71264031" w:tentative="1">
      <w:start w:val="1"/>
      <w:numFmt w:val="lowerLetter"/>
      <w:lvlText w:val="%2."/>
      <w:lvlJc w:val="left"/>
      <w:pPr>
        <w:ind w:left="1440" w:hanging="360"/>
      </w:pPr>
    </w:lvl>
    <w:lvl w:ilvl="2" w:tplc="71264031" w:tentative="1">
      <w:start w:val="1"/>
      <w:numFmt w:val="lowerRoman"/>
      <w:lvlText w:val="%3."/>
      <w:lvlJc w:val="right"/>
      <w:pPr>
        <w:ind w:left="2160" w:hanging="180"/>
      </w:pPr>
    </w:lvl>
    <w:lvl w:ilvl="3" w:tplc="71264031" w:tentative="1">
      <w:start w:val="1"/>
      <w:numFmt w:val="decimal"/>
      <w:lvlText w:val="%4."/>
      <w:lvlJc w:val="left"/>
      <w:pPr>
        <w:ind w:left="2880" w:hanging="360"/>
      </w:pPr>
    </w:lvl>
    <w:lvl w:ilvl="4" w:tplc="71264031" w:tentative="1">
      <w:start w:val="1"/>
      <w:numFmt w:val="lowerLetter"/>
      <w:lvlText w:val="%5."/>
      <w:lvlJc w:val="left"/>
      <w:pPr>
        <w:ind w:left="3600" w:hanging="360"/>
      </w:pPr>
    </w:lvl>
    <w:lvl w:ilvl="5" w:tplc="71264031" w:tentative="1">
      <w:start w:val="1"/>
      <w:numFmt w:val="lowerRoman"/>
      <w:lvlText w:val="%6."/>
      <w:lvlJc w:val="right"/>
      <w:pPr>
        <w:ind w:left="4320" w:hanging="180"/>
      </w:pPr>
    </w:lvl>
    <w:lvl w:ilvl="6" w:tplc="71264031" w:tentative="1">
      <w:start w:val="1"/>
      <w:numFmt w:val="decimal"/>
      <w:lvlText w:val="%7."/>
      <w:lvlJc w:val="left"/>
      <w:pPr>
        <w:ind w:left="5040" w:hanging="360"/>
      </w:pPr>
    </w:lvl>
    <w:lvl w:ilvl="7" w:tplc="71264031" w:tentative="1">
      <w:start w:val="1"/>
      <w:numFmt w:val="lowerLetter"/>
      <w:lvlText w:val="%8."/>
      <w:lvlJc w:val="left"/>
      <w:pPr>
        <w:ind w:left="5760" w:hanging="360"/>
      </w:pPr>
    </w:lvl>
    <w:lvl w:ilvl="8" w:tplc="71264031" w:tentative="1">
      <w:start w:val="1"/>
      <w:numFmt w:val="lowerRoman"/>
      <w:lvlText w:val="%9."/>
      <w:lvlJc w:val="right"/>
      <w:pPr>
        <w:ind w:left="6480" w:hanging="180"/>
      </w:pPr>
    </w:lvl>
  </w:abstractNum>
  <w:abstractNum w:abstractNumId="49715720">
    <w:multiLevelType w:val="hybridMultilevel"/>
    <w:lvl w:ilvl="0" w:tplc="17768634">
      <w:start w:val="1"/>
      <w:numFmt w:val="decimal"/>
      <w:lvlText w:val="%1."/>
      <w:lvlJc w:val="left"/>
      <w:pPr>
        <w:ind w:left="720" w:hanging="360"/>
      </w:pPr>
    </w:lvl>
    <w:lvl w:ilvl="1" w:tplc="17768634" w:tentative="1">
      <w:start w:val="1"/>
      <w:numFmt w:val="lowerLetter"/>
      <w:lvlText w:val="%2."/>
      <w:lvlJc w:val="left"/>
      <w:pPr>
        <w:ind w:left="1440" w:hanging="360"/>
      </w:pPr>
    </w:lvl>
    <w:lvl w:ilvl="2" w:tplc="17768634" w:tentative="1">
      <w:start w:val="1"/>
      <w:numFmt w:val="lowerRoman"/>
      <w:lvlText w:val="%3."/>
      <w:lvlJc w:val="right"/>
      <w:pPr>
        <w:ind w:left="2160" w:hanging="180"/>
      </w:pPr>
    </w:lvl>
    <w:lvl w:ilvl="3" w:tplc="17768634" w:tentative="1">
      <w:start w:val="1"/>
      <w:numFmt w:val="decimal"/>
      <w:lvlText w:val="%4."/>
      <w:lvlJc w:val="left"/>
      <w:pPr>
        <w:ind w:left="2880" w:hanging="360"/>
      </w:pPr>
    </w:lvl>
    <w:lvl w:ilvl="4" w:tplc="17768634" w:tentative="1">
      <w:start w:val="1"/>
      <w:numFmt w:val="lowerLetter"/>
      <w:lvlText w:val="%5."/>
      <w:lvlJc w:val="left"/>
      <w:pPr>
        <w:ind w:left="3600" w:hanging="360"/>
      </w:pPr>
    </w:lvl>
    <w:lvl w:ilvl="5" w:tplc="17768634" w:tentative="1">
      <w:start w:val="1"/>
      <w:numFmt w:val="lowerRoman"/>
      <w:lvlText w:val="%6."/>
      <w:lvlJc w:val="right"/>
      <w:pPr>
        <w:ind w:left="4320" w:hanging="180"/>
      </w:pPr>
    </w:lvl>
    <w:lvl w:ilvl="6" w:tplc="17768634" w:tentative="1">
      <w:start w:val="1"/>
      <w:numFmt w:val="decimal"/>
      <w:lvlText w:val="%7."/>
      <w:lvlJc w:val="left"/>
      <w:pPr>
        <w:ind w:left="5040" w:hanging="360"/>
      </w:pPr>
    </w:lvl>
    <w:lvl w:ilvl="7" w:tplc="17768634" w:tentative="1">
      <w:start w:val="1"/>
      <w:numFmt w:val="lowerLetter"/>
      <w:lvlText w:val="%8."/>
      <w:lvlJc w:val="left"/>
      <w:pPr>
        <w:ind w:left="5760" w:hanging="360"/>
      </w:pPr>
    </w:lvl>
    <w:lvl w:ilvl="8" w:tplc="17768634" w:tentative="1">
      <w:start w:val="1"/>
      <w:numFmt w:val="lowerRoman"/>
      <w:lvlText w:val="%9."/>
      <w:lvlJc w:val="right"/>
      <w:pPr>
        <w:ind w:left="6480" w:hanging="180"/>
      </w:pPr>
    </w:lvl>
  </w:abstractNum>
  <w:abstractNum w:abstractNumId="49715719">
    <w:multiLevelType w:val="hybridMultilevel"/>
    <w:lvl w:ilvl="0" w:tplc="56620473">
      <w:start w:val="1"/>
      <w:numFmt w:val="decimal"/>
      <w:lvlText w:val="%1."/>
      <w:lvlJc w:val="left"/>
      <w:pPr>
        <w:ind w:left="720" w:hanging="360"/>
      </w:pPr>
    </w:lvl>
    <w:lvl w:ilvl="1" w:tplc="56620473" w:tentative="1">
      <w:start w:val="1"/>
      <w:numFmt w:val="lowerLetter"/>
      <w:lvlText w:val="%2."/>
      <w:lvlJc w:val="left"/>
      <w:pPr>
        <w:ind w:left="1440" w:hanging="360"/>
      </w:pPr>
    </w:lvl>
    <w:lvl w:ilvl="2" w:tplc="56620473" w:tentative="1">
      <w:start w:val="1"/>
      <w:numFmt w:val="lowerRoman"/>
      <w:lvlText w:val="%3."/>
      <w:lvlJc w:val="right"/>
      <w:pPr>
        <w:ind w:left="2160" w:hanging="180"/>
      </w:pPr>
    </w:lvl>
    <w:lvl w:ilvl="3" w:tplc="56620473" w:tentative="1">
      <w:start w:val="1"/>
      <w:numFmt w:val="decimal"/>
      <w:lvlText w:val="%4."/>
      <w:lvlJc w:val="left"/>
      <w:pPr>
        <w:ind w:left="2880" w:hanging="360"/>
      </w:pPr>
    </w:lvl>
    <w:lvl w:ilvl="4" w:tplc="56620473" w:tentative="1">
      <w:start w:val="1"/>
      <w:numFmt w:val="lowerLetter"/>
      <w:lvlText w:val="%5."/>
      <w:lvlJc w:val="left"/>
      <w:pPr>
        <w:ind w:left="3600" w:hanging="360"/>
      </w:pPr>
    </w:lvl>
    <w:lvl w:ilvl="5" w:tplc="56620473" w:tentative="1">
      <w:start w:val="1"/>
      <w:numFmt w:val="lowerRoman"/>
      <w:lvlText w:val="%6."/>
      <w:lvlJc w:val="right"/>
      <w:pPr>
        <w:ind w:left="4320" w:hanging="180"/>
      </w:pPr>
    </w:lvl>
    <w:lvl w:ilvl="6" w:tplc="56620473" w:tentative="1">
      <w:start w:val="1"/>
      <w:numFmt w:val="decimal"/>
      <w:lvlText w:val="%7."/>
      <w:lvlJc w:val="left"/>
      <w:pPr>
        <w:ind w:left="5040" w:hanging="360"/>
      </w:pPr>
    </w:lvl>
    <w:lvl w:ilvl="7" w:tplc="56620473" w:tentative="1">
      <w:start w:val="1"/>
      <w:numFmt w:val="lowerLetter"/>
      <w:lvlText w:val="%8."/>
      <w:lvlJc w:val="left"/>
      <w:pPr>
        <w:ind w:left="5760" w:hanging="360"/>
      </w:pPr>
    </w:lvl>
    <w:lvl w:ilvl="8" w:tplc="56620473" w:tentative="1">
      <w:start w:val="1"/>
      <w:numFmt w:val="lowerRoman"/>
      <w:lvlText w:val="%9."/>
      <w:lvlJc w:val="right"/>
      <w:pPr>
        <w:ind w:left="6480" w:hanging="180"/>
      </w:pPr>
    </w:lvl>
  </w:abstractNum>
  <w:abstractNum w:abstractNumId="49715718">
    <w:multiLevelType w:val="hybridMultilevel"/>
    <w:lvl w:ilvl="0" w:tplc="30893700">
      <w:start w:val="1"/>
      <w:numFmt w:val="decimal"/>
      <w:lvlText w:val="%1."/>
      <w:lvlJc w:val="left"/>
      <w:pPr>
        <w:ind w:left="720" w:hanging="360"/>
      </w:pPr>
    </w:lvl>
    <w:lvl w:ilvl="1" w:tplc="30893700" w:tentative="1">
      <w:start w:val="1"/>
      <w:numFmt w:val="lowerLetter"/>
      <w:lvlText w:val="%2."/>
      <w:lvlJc w:val="left"/>
      <w:pPr>
        <w:ind w:left="1440" w:hanging="360"/>
      </w:pPr>
    </w:lvl>
    <w:lvl w:ilvl="2" w:tplc="30893700" w:tentative="1">
      <w:start w:val="1"/>
      <w:numFmt w:val="lowerRoman"/>
      <w:lvlText w:val="%3."/>
      <w:lvlJc w:val="right"/>
      <w:pPr>
        <w:ind w:left="2160" w:hanging="180"/>
      </w:pPr>
    </w:lvl>
    <w:lvl w:ilvl="3" w:tplc="30893700" w:tentative="1">
      <w:start w:val="1"/>
      <w:numFmt w:val="decimal"/>
      <w:lvlText w:val="%4."/>
      <w:lvlJc w:val="left"/>
      <w:pPr>
        <w:ind w:left="2880" w:hanging="360"/>
      </w:pPr>
    </w:lvl>
    <w:lvl w:ilvl="4" w:tplc="30893700" w:tentative="1">
      <w:start w:val="1"/>
      <w:numFmt w:val="lowerLetter"/>
      <w:lvlText w:val="%5."/>
      <w:lvlJc w:val="left"/>
      <w:pPr>
        <w:ind w:left="3600" w:hanging="360"/>
      </w:pPr>
    </w:lvl>
    <w:lvl w:ilvl="5" w:tplc="30893700" w:tentative="1">
      <w:start w:val="1"/>
      <w:numFmt w:val="lowerRoman"/>
      <w:lvlText w:val="%6."/>
      <w:lvlJc w:val="right"/>
      <w:pPr>
        <w:ind w:left="4320" w:hanging="180"/>
      </w:pPr>
    </w:lvl>
    <w:lvl w:ilvl="6" w:tplc="30893700" w:tentative="1">
      <w:start w:val="1"/>
      <w:numFmt w:val="decimal"/>
      <w:lvlText w:val="%7."/>
      <w:lvlJc w:val="left"/>
      <w:pPr>
        <w:ind w:left="5040" w:hanging="360"/>
      </w:pPr>
    </w:lvl>
    <w:lvl w:ilvl="7" w:tplc="30893700" w:tentative="1">
      <w:start w:val="1"/>
      <w:numFmt w:val="lowerLetter"/>
      <w:lvlText w:val="%8."/>
      <w:lvlJc w:val="left"/>
      <w:pPr>
        <w:ind w:left="5760" w:hanging="360"/>
      </w:pPr>
    </w:lvl>
    <w:lvl w:ilvl="8" w:tplc="30893700" w:tentative="1">
      <w:start w:val="1"/>
      <w:numFmt w:val="lowerRoman"/>
      <w:lvlText w:val="%9."/>
      <w:lvlJc w:val="right"/>
      <w:pPr>
        <w:ind w:left="6480" w:hanging="180"/>
      </w:pPr>
    </w:lvl>
  </w:abstractNum>
  <w:abstractNum w:abstractNumId="49715717">
    <w:multiLevelType w:val="hybridMultilevel"/>
    <w:lvl w:ilvl="0" w:tplc="27033730">
      <w:start w:val="1"/>
      <w:numFmt w:val="decimal"/>
      <w:lvlText w:val="%1."/>
      <w:lvlJc w:val="left"/>
      <w:pPr>
        <w:ind w:left="720" w:hanging="360"/>
      </w:pPr>
    </w:lvl>
    <w:lvl w:ilvl="1" w:tplc="27033730" w:tentative="1">
      <w:start w:val="1"/>
      <w:numFmt w:val="lowerLetter"/>
      <w:lvlText w:val="%2."/>
      <w:lvlJc w:val="left"/>
      <w:pPr>
        <w:ind w:left="1440" w:hanging="360"/>
      </w:pPr>
    </w:lvl>
    <w:lvl w:ilvl="2" w:tplc="27033730" w:tentative="1">
      <w:start w:val="1"/>
      <w:numFmt w:val="lowerRoman"/>
      <w:lvlText w:val="%3."/>
      <w:lvlJc w:val="right"/>
      <w:pPr>
        <w:ind w:left="2160" w:hanging="180"/>
      </w:pPr>
    </w:lvl>
    <w:lvl w:ilvl="3" w:tplc="27033730" w:tentative="1">
      <w:start w:val="1"/>
      <w:numFmt w:val="decimal"/>
      <w:lvlText w:val="%4."/>
      <w:lvlJc w:val="left"/>
      <w:pPr>
        <w:ind w:left="2880" w:hanging="360"/>
      </w:pPr>
    </w:lvl>
    <w:lvl w:ilvl="4" w:tplc="27033730" w:tentative="1">
      <w:start w:val="1"/>
      <w:numFmt w:val="lowerLetter"/>
      <w:lvlText w:val="%5."/>
      <w:lvlJc w:val="left"/>
      <w:pPr>
        <w:ind w:left="3600" w:hanging="360"/>
      </w:pPr>
    </w:lvl>
    <w:lvl w:ilvl="5" w:tplc="27033730" w:tentative="1">
      <w:start w:val="1"/>
      <w:numFmt w:val="lowerRoman"/>
      <w:lvlText w:val="%6."/>
      <w:lvlJc w:val="right"/>
      <w:pPr>
        <w:ind w:left="4320" w:hanging="180"/>
      </w:pPr>
    </w:lvl>
    <w:lvl w:ilvl="6" w:tplc="27033730" w:tentative="1">
      <w:start w:val="1"/>
      <w:numFmt w:val="decimal"/>
      <w:lvlText w:val="%7."/>
      <w:lvlJc w:val="left"/>
      <w:pPr>
        <w:ind w:left="5040" w:hanging="360"/>
      </w:pPr>
    </w:lvl>
    <w:lvl w:ilvl="7" w:tplc="27033730" w:tentative="1">
      <w:start w:val="1"/>
      <w:numFmt w:val="lowerLetter"/>
      <w:lvlText w:val="%8."/>
      <w:lvlJc w:val="left"/>
      <w:pPr>
        <w:ind w:left="5760" w:hanging="360"/>
      </w:pPr>
    </w:lvl>
    <w:lvl w:ilvl="8" w:tplc="27033730" w:tentative="1">
      <w:start w:val="1"/>
      <w:numFmt w:val="lowerRoman"/>
      <w:lvlText w:val="%9."/>
      <w:lvlJc w:val="right"/>
      <w:pPr>
        <w:ind w:left="6480" w:hanging="180"/>
      </w:pPr>
    </w:lvl>
  </w:abstractNum>
  <w:abstractNum w:abstractNumId="49715716">
    <w:multiLevelType w:val="hybridMultilevel"/>
    <w:lvl w:ilvl="0" w:tplc="36512134">
      <w:start w:val="1"/>
      <w:numFmt w:val="decimal"/>
      <w:lvlText w:val="%1."/>
      <w:lvlJc w:val="left"/>
      <w:pPr>
        <w:ind w:left="720" w:hanging="360"/>
      </w:pPr>
    </w:lvl>
    <w:lvl w:ilvl="1" w:tplc="36512134" w:tentative="1">
      <w:start w:val="1"/>
      <w:numFmt w:val="lowerLetter"/>
      <w:lvlText w:val="%2."/>
      <w:lvlJc w:val="left"/>
      <w:pPr>
        <w:ind w:left="1440" w:hanging="360"/>
      </w:pPr>
    </w:lvl>
    <w:lvl w:ilvl="2" w:tplc="36512134" w:tentative="1">
      <w:start w:val="1"/>
      <w:numFmt w:val="lowerRoman"/>
      <w:lvlText w:val="%3."/>
      <w:lvlJc w:val="right"/>
      <w:pPr>
        <w:ind w:left="2160" w:hanging="180"/>
      </w:pPr>
    </w:lvl>
    <w:lvl w:ilvl="3" w:tplc="36512134" w:tentative="1">
      <w:start w:val="1"/>
      <w:numFmt w:val="decimal"/>
      <w:lvlText w:val="%4."/>
      <w:lvlJc w:val="left"/>
      <w:pPr>
        <w:ind w:left="2880" w:hanging="360"/>
      </w:pPr>
    </w:lvl>
    <w:lvl w:ilvl="4" w:tplc="36512134" w:tentative="1">
      <w:start w:val="1"/>
      <w:numFmt w:val="lowerLetter"/>
      <w:lvlText w:val="%5."/>
      <w:lvlJc w:val="left"/>
      <w:pPr>
        <w:ind w:left="3600" w:hanging="360"/>
      </w:pPr>
    </w:lvl>
    <w:lvl w:ilvl="5" w:tplc="36512134" w:tentative="1">
      <w:start w:val="1"/>
      <w:numFmt w:val="lowerRoman"/>
      <w:lvlText w:val="%6."/>
      <w:lvlJc w:val="right"/>
      <w:pPr>
        <w:ind w:left="4320" w:hanging="180"/>
      </w:pPr>
    </w:lvl>
    <w:lvl w:ilvl="6" w:tplc="36512134" w:tentative="1">
      <w:start w:val="1"/>
      <w:numFmt w:val="decimal"/>
      <w:lvlText w:val="%7."/>
      <w:lvlJc w:val="left"/>
      <w:pPr>
        <w:ind w:left="5040" w:hanging="360"/>
      </w:pPr>
    </w:lvl>
    <w:lvl w:ilvl="7" w:tplc="36512134" w:tentative="1">
      <w:start w:val="1"/>
      <w:numFmt w:val="lowerLetter"/>
      <w:lvlText w:val="%8."/>
      <w:lvlJc w:val="left"/>
      <w:pPr>
        <w:ind w:left="5760" w:hanging="360"/>
      </w:pPr>
    </w:lvl>
    <w:lvl w:ilvl="8" w:tplc="36512134" w:tentative="1">
      <w:start w:val="1"/>
      <w:numFmt w:val="lowerRoman"/>
      <w:lvlText w:val="%9."/>
      <w:lvlJc w:val="right"/>
      <w:pPr>
        <w:ind w:left="6480" w:hanging="180"/>
      </w:pPr>
    </w:lvl>
  </w:abstractNum>
  <w:abstractNum w:abstractNumId="49715715">
    <w:multiLevelType w:val="hybridMultilevel"/>
    <w:lvl w:ilvl="0" w:tplc="87061004">
      <w:start w:val="1"/>
      <w:numFmt w:val="decimal"/>
      <w:lvlText w:val="%1."/>
      <w:lvlJc w:val="left"/>
      <w:pPr>
        <w:ind w:left="720" w:hanging="360"/>
      </w:pPr>
    </w:lvl>
    <w:lvl w:ilvl="1" w:tplc="87061004" w:tentative="1">
      <w:start w:val="1"/>
      <w:numFmt w:val="lowerLetter"/>
      <w:lvlText w:val="%2."/>
      <w:lvlJc w:val="left"/>
      <w:pPr>
        <w:ind w:left="1440" w:hanging="360"/>
      </w:pPr>
    </w:lvl>
    <w:lvl w:ilvl="2" w:tplc="87061004" w:tentative="1">
      <w:start w:val="1"/>
      <w:numFmt w:val="lowerRoman"/>
      <w:lvlText w:val="%3."/>
      <w:lvlJc w:val="right"/>
      <w:pPr>
        <w:ind w:left="2160" w:hanging="180"/>
      </w:pPr>
    </w:lvl>
    <w:lvl w:ilvl="3" w:tplc="87061004" w:tentative="1">
      <w:start w:val="1"/>
      <w:numFmt w:val="decimal"/>
      <w:lvlText w:val="%4."/>
      <w:lvlJc w:val="left"/>
      <w:pPr>
        <w:ind w:left="2880" w:hanging="360"/>
      </w:pPr>
    </w:lvl>
    <w:lvl w:ilvl="4" w:tplc="87061004" w:tentative="1">
      <w:start w:val="1"/>
      <w:numFmt w:val="lowerLetter"/>
      <w:lvlText w:val="%5."/>
      <w:lvlJc w:val="left"/>
      <w:pPr>
        <w:ind w:left="3600" w:hanging="360"/>
      </w:pPr>
    </w:lvl>
    <w:lvl w:ilvl="5" w:tplc="87061004" w:tentative="1">
      <w:start w:val="1"/>
      <w:numFmt w:val="lowerRoman"/>
      <w:lvlText w:val="%6."/>
      <w:lvlJc w:val="right"/>
      <w:pPr>
        <w:ind w:left="4320" w:hanging="180"/>
      </w:pPr>
    </w:lvl>
    <w:lvl w:ilvl="6" w:tplc="87061004" w:tentative="1">
      <w:start w:val="1"/>
      <w:numFmt w:val="decimal"/>
      <w:lvlText w:val="%7."/>
      <w:lvlJc w:val="left"/>
      <w:pPr>
        <w:ind w:left="5040" w:hanging="360"/>
      </w:pPr>
    </w:lvl>
    <w:lvl w:ilvl="7" w:tplc="87061004" w:tentative="1">
      <w:start w:val="1"/>
      <w:numFmt w:val="lowerLetter"/>
      <w:lvlText w:val="%8."/>
      <w:lvlJc w:val="left"/>
      <w:pPr>
        <w:ind w:left="5760" w:hanging="360"/>
      </w:pPr>
    </w:lvl>
    <w:lvl w:ilvl="8" w:tplc="87061004" w:tentative="1">
      <w:start w:val="1"/>
      <w:numFmt w:val="lowerRoman"/>
      <w:lvlText w:val="%9."/>
      <w:lvlJc w:val="right"/>
      <w:pPr>
        <w:ind w:left="6480" w:hanging="180"/>
      </w:pPr>
    </w:lvl>
  </w:abstractNum>
  <w:abstractNum w:abstractNumId="49715714">
    <w:multiLevelType w:val="hybridMultilevel"/>
    <w:lvl w:ilvl="0" w:tplc="13864657">
      <w:start w:val="1"/>
      <w:numFmt w:val="decimal"/>
      <w:lvlText w:val="%1."/>
      <w:lvlJc w:val="left"/>
      <w:pPr>
        <w:ind w:left="720" w:hanging="360"/>
      </w:pPr>
    </w:lvl>
    <w:lvl w:ilvl="1" w:tplc="13864657" w:tentative="1">
      <w:start w:val="1"/>
      <w:numFmt w:val="lowerLetter"/>
      <w:lvlText w:val="%2."/>
      <w:lvlJc w:val="left"/>
      <w:pPr>
        <w:ind w:left="1440" w:hanging="360"/>
      </w:pPr>
    </w:lvl>
    <w:lvl w:ilvl="2" w:tplc="13864657" w:tentative="1">
      <w:start w:val="1"/>
      <w:numFmt w:val="lowerRoman"/>
      <w:lvlText w:val="%3."/>
      <w:lvlJc w:val="right"/>
      <w:pPr>
        <w:ind w:left="2160" w:hanging="180"/>
      </w:pPr>
    </w:lvl>
    <w:lvl w:ilvl="3" w:tplc="13864657" w:tentative="1">
      <w:start w:val="1"/>
      <w:numFmt w:val="decimal"/>
      <w:lvlText w:val="%4."/>
      <w:lvlJc w:val="left"/>
      <w:pPr>
        <w:ind w:left="2880" w:hanging="360"/>
      </w:pPr>
    </w:lvl>
    <w:lvl w:ilvl="4" w:tplc="13864657" w:tentative="1">
      <w:start w:val="1"/>
      <w:numFmt w:val="lowerLetter"/>
      <w:lvlText w:val="%5."/>
      <w:lvlJc w:val="left"/>
      <w:pPr>
        <w:ind w:left="3600" w:hanging="360"/>
      </w:pPr>
    </w:lvl>
    <w:lvl w:ilvl="5" w:tplc="13864657" w:tentative="1">
      <w:start w:val="1"/>
      <w:numFmt w:val="lowerRoman"/>
      <w:lvlText w:val="%6."/>
      <w:lvlJc w:val="right"/>
      <w:pPr>
        <w:ind w:left="4320" w:hanging="180"/>
      </w:pPr>
    </w:lvl>
    <w:lvl w:ilvl="6" w:tplc="13864657" w:tentative="1">
      <w:start w:val="1"/>
      <w:numFmt w:val="decimal"/>
      <w:lvlText w:val="%7."/>
      <w:lvlJc w:val="left"/>
      <w:pPr>
        <w:ind w:left="5040" w:hanging="360"/>
      </w:pPr>
    </w:lvl>
    <w:lvl w:ilvl="7" w:tplc="13864657" w:tentative="1">
      <w:start w:val="1"/>
      <w:numFmt w:val="lowerLetter"/>
      <w:lvlText w:val="%8."/>
      <w:lvlJc w:val="left"/>
      <w:pPr>
        <w:ind w:left="5760" w:hanging="360"/>
      </w:pPr>
    </w:lvl>
    <w:lvl w:ilvl="8" w:tplc="13864657" w:tentative="1">
      <w:start w:val="1"/>
      <w:numFmt w:val="lowerRoman"/>
      <w:lvlText w:val="%9."/>
      <w:lvlJc w:val="right"/>
      <w:pPr>
        <w:ind w:left="6480" w:hanging="180"/>
      </w:pPr>
    </w:lvl>
  </w:abstractNum>
  <w:abstractNum w:abstractNumId="49715713">
    <w:multiLevelType w:val="hybridMultilevel"/>
    <w:lvl w:ilvl="0" w:tplc="37126381">
      <w:start w:val="1"/>
      <w:numFmt w:val="decimal"/>
      <w:lvlText w:val="%1."/>
      <w:lvlJc w:val="left"/>
      <w:pPr>
        <w:ind w:left="720" w:hanging="360"/>
      </w:pPr>
    </w:lvl>
    <w:lvl w:ilvl="1" w:tplc="37126381" w:tentative="1">
      <w:start w:val="1"/>
      <w:numFmt w:val="lowerLetter"/>
      <w:lvlText w:val="%2."/>
      <w:lvlJc w:val="left"/>
      <w:pPr>
        <w:ind w:left="1440" w:hanging="360"/>
      </w:pPr>
    </w:lvl>
    <w:lvl w:ilvl="2" w:tplc="37126381" w:tentative="1">
      <w:start w:val="1"/>
      <w:numFmt w:val="lowerRoman"/>
      <w:lvlText w:val="%3."/>
      <w:lvlJc w:val="right"/>
      <w:pPr>
        <w:ind w:left="2160" w:hanging="180"/>
      </w:pPr>
    </w:lvl>
    <w:lvl w:ilvl="3" w:tplc="37126381" w:tentative="1">
      <w:start w:val="1"/>
      <w:numFmt w:val="decimal"/>
      <w:lvlText w:val="%4."/>
      <w:lvlJc w:val="left"/>
      <w:pPr>
        <w:ind w:left="2880" w:hanging="360"/>
      </w:pPr>
    </w:lvl>
    <w:lvl w:ilvl="4" w:tplc="37126381" w:tentative="1">
      <w:start w:val="1"/>
      <w:numFmt w:val="lowerLetter"/>
      <w:lvlText w:val="%5."/>
      <w:lvlJc w:val="left"/>
      <w:pPr>
        <w:ind w:left="3600" w:hanging="360"/>
      </w:pPr>
    </w:lvl>
    <w:lvl w:ilvl="5" w:tplc="37126381" w:tentative="1">
      <w:start w:val="1"/>
      <w:numFmt w:val="lowerRoman"/>
      <w:lvlText w:val="%6."/>
      <w:lvlJc w:val="right"/>
      <w:pPr>
        <w:ind w:left="4320" w:hanging="180"/>
      </w:pPr>
    </w:lvl>
    <w:lvl w:ilvl="6" w:tplc="37126381" w:tentative="1">
      <w:start w:val="1"/>
      <w:numFmt w:val="decimal"/>
      <w:lvlText w:val="%7."/>
      <w:lvlJc w:val="left"/>
      <w:pPr>
        <w:ind w:left="5040" w:hanging="360"/>
      </w:pPr>
    </w:lvl>
    <w:lvl w:ilvl="7" w:tplc="37126381" w:tentative="1">
      <w:start w:val="1"/>
      <w:numFmt w:val="lowerLetter"/>
      <w:lvlText w:val="%8."/>
      <w:lvlJc w:val="left"/>
      <w:pPr>
        <w:ind w:left="5760" w:hanging="360"/>
      </w:pPr>
    </w:lvl>
    <w:lvl w:ilvl="8" w:tplc="37126381" w:tentative="1">
      <w:start w:val="1"/>
      <w:numFmt w:val="lowerRoman"/>
      <w:lvlText w:val="%9."/>
      <w:lvlJc w:val="right"/>
      <w:pPr>
        <w:ind w:left="6480" w:hanging="180"/>
      </w:pPr>
    </w:lvl>
  </w:abstractNum>
  <w:abstractNum w:abstractNumId="49715712">
    <w:multiLevelType w:val="hybridMultilevel"/>
    <w:lvl w:ilvl="0" w:tplc="90495211">
      <w:start w:val="1"/>
      <w:numFmt w:val="decimal"/>
      <w:lvlText w:val="%1."/>
      <w:lvlJc w:val="left"/>
      <w:pPr>
        <w:ind w:left="720" w:hanging="360"/>
      </w:pPr>
    </w:lvl>
    <w:lvl w:ilvl="1" w:tplc="90495211" w:tentative="1">
      <w:start w:val="1"/>
      <w:numFmt w:val="lowerLetter"/>
      <w:lvlText w:val="%2."/>
      <w:lvlJc w:val="left"/>
      <w:pPr>
        <w:ind w:left="1440" w:hanging="360"/>
      </w:pPr>
    </w:lvl>
    <w:lvl w:ilvl="2" w:tplc="90495211" w:tentative="1">
      <w:start w:val="1"/>
      <w:numFmt w:val="lowerRoman"/>
      <w:lvlText w:val="%3."/>
      <w:lvlJc w:val="right"/>
      <w:pPr>
        <w:ind w:left="2160" w:hanging="180"/>
      </w:pPr>
    </w:lvl>
    <w:lvl w:ilvl="3" w:tplc="90495211" w:tentative="1">
      <w:start w:val="1"/>
      <w:numFmt w:val="decimal"/>
      <w:lvlText w:val="%4."/>
      <w:lvlJc w:val="left"/>
      <w:pPr>
        <w:ind w:left="2880" w:hanging="360"/>
      </w:pPr>
    </w:lvl>
    <w:lvl w:ilvl="4" w:tplc="90495211" w:tentative="1">
      <w:start w:val="1"/>
      <w:numFmt w:val="lowerLetter"/>
      <w:lvlText w:val="%5."/>
      <w:lvlJc w:val="left"/>
      <w:pPr>
        <w:ind w:left="3600" w:hanging="360"/>
      </w:pPr>
    </w:lvl>
    <w:lvl w:ilvl="5" w:tplc="90495211" w:tentative="1">
      <w:start w:val="1"/>
      <w:numFmt w:val="lowerRoman"/>
      <w:lvlText w:val="%6."/>
      <w:lvlJc w:val="right"/>
      <w:pPr>
        <w:ind w:left="4320" w:hanging="180"/>
      </w:pPr>
    </w:lvl>
    <w:lvl w:ilvl="6" w:tplc="90495211" w:tentative="1">
      <w:start w:val="1"/>
      <w:numFmt w:val="decimal"/>
      <w:lvlText w:val="%7."/>
      <w:lvlJc w:val="left"/>
      <w:pPr>
        <w:ind w:left="5040" w:hanging="360"/>
      </w:pPr>
    </w:lvl>
    <w:lvl w:ilvl="7" w:tplc="90495211" w:tentative="1">
      <w:start w:val="1"/>
      <w:numFmt w:val="lowerLetter"/>
      <w:lvlText w:val="%8."/>
      <w:lvlJc w:val="left"/>
      <w:pPr>
        <w:ind w:left="5760" w:hanging="360"/>
      </w:pPr>
    </w:lvl>
    <w:lvl w:ilvl="8" w:tplc="90495211" w:tentative="1">
      <w:start w:val="1"/>
      <w:numFmt w:val="lowerRoman"/>
      <w:lvlText w:val="%9."/>
      <w:lvlJc w:val="right"/>
      <w:pPr>
        <w:ind w:left="6480" w:hanging="180"/>
      </w:pPr>
    </w:lvl>
  </w:abstractNum>
  <w:abstractNum w:abstractNumId="49715711">
    <w:multiLevelType w:val="hybridMultilevel"/>
    <w:lvl w:ilvl="0" w:tplc="63561015">
      <w:start w:val="1"/>
      <w:numFmt w:val="decimal"/>
      <w:lvlText w:val="%1."/>
      <w:lvlJc w:val="left"/>
      <w:pPr>
        <w:ind w:left="720" w:hanging="360"/>
      </w:pPr>
    </w:lvl>
    <w:lvl w:ilvl="1" w:tplc="63561015" w:tentative="1">
      <w:start w:val="1"/>
      <w:numFmt w:val="lowerLetter"/>
      <w:lvlText w:val="%2."/>
      <w:lvlJc w:val="left"/>
      <w:pPr>
        <w:ind w:left="1440" w:hanging="360"/>
      </w:pPr>
    </w:lvl>
    <w:lvl w:ilvl="2" w:tplc="63561015" w:tentative="1">
      <w:start w:val="1"/>
      <w:numFmt w:val="lowerRoman"/>
      <w:lvlText w:val="%3."/>
      <w:lvlJc w:val="right"/>
      <w:pPr>
        <w:ind w:left="2160" w:hanging="180"/>
      </w:pPr>
    </w:lvl>
    <w:lvl w:ilvl="3" w:tplc="63561015" w:tentative="1">
      <w:start w:val="1"/>
      <w:numFmt w:val="decimal"/>
      <w:lvlText w:val="%4."/>
      <w:lvlJc w:val="left"/>
      <w:pPr>
        <w:ind w:left="2880" w:hanging="360"/>
      </w:pPr>
    </w:lvl>
    <w:lvl w:ilvl="4" w:tplc="63561015" w:tentative="1">
      <w:start w:val="1"/>
      <w:numFmt w:val="lowerLetter"/>
      <w:lvlText w:val="%5."/>
      <w:lvlJc w:val="left"/>
      <w:pPr>
        <w:ind w:left="3600" w:hanging="360"/>
      </w:pPr>
    </w:lvl>
    <w:lvl w:ilvl="5" w:tplc="63561015" w:tentative="1">
      <w:start w:val="1"/>
      <w:numFmt w:val="lowerRoman"/>
      <w:lvlText w:val="%6."/>
      <w:lvlJc w:val="right"/>
      <w:pPr>
        <w:ind w:left="4320" w:hanging="180"/>
      </w:pPr>
    </w:lvl>
    <w:lvl w:ilvl="6" w:tplc="63561015" w:tentative="1">
      <w:start w:val="1"/>
      <w:numFmt w:val="decimal"/>
      <w:lvlText w:val="%7."/>
      <w:lvlJc w:val="left"/>
      <w:pPr>
        <w:ind w:left="5040" w:hanging="360"/>
      </w:pPr>
    </w:lvl>
    <w:lvl w:ilvl="7" w:tplc="63561015" w:tentative="1">
      <w:start w:val="1"/>
      <w:numFmt w:val="lowerLetter"/>
      <w:lvlText w:val="%8."/>
      <w:lvlJc w:val="left"/>
      <w:pPr>
        <w:ind w:left="5760" w:hanging="360"/>
      </w:pPr>
    </w:lvl>
    <w:lvl w:ilvl="8" w:tplc="63561015" w:tentative="1">
      <w:start w:val="1"/>
      <w:numFmt w:val="lowerRoman"/>
      <w:lvlText w:val="%9."/>
      <w:lvlJc w:val="right"/>
      <w:pPr>
        <w:ind w:left="6480" w:hanging="180"/>
      </w:pPr>
    </w:lvl>
  </w:abstractNum>
  <w:abstractNum w:abstractNumId="49715710">
    <w:multiLevelType w:val="hybridMultilevel"/>
    <w:lvl w:ilvl="0" w:tplc="65676531">
      <w:start w:val="1"/>
      <w:numFmt w:val="decimal"/>
      <w:lvlText w:val="%1."/>
      <w:lvlJc w:val="left"/>
      <w:pPr>
        <w:ind w:left="720" w:hanging="360"/>
      </w:pPr>
    </w:lvl>
    <w:lvl w:ilvl="1" w:tplc="65676531" w:tentative="1">
      <w:start w:val="1"/>
      <w:numFmt w:val="lowerLetter"/>
      <w:lvlText w:val="%2."/>
      <w:lvlJc w:val="left"/>
      <w:pPr>
        <w:ind w:left="1440" w:hanging="360"/>
      </w:pPr>
    </w:lvl>
    <w:lvl w:ilvl="2" w:tplc="65676531" w:tentative="1">
      <w:start w:val="1"/>
      <w:numFmt w:val="lowerRoman"/>
      <w:lvlText w:val="%3."/>
      <w:lvlJc w:val="right"/>
      <w:pPr>
        <w:ind w:left="2160" w:hanging="180"/>
      </w:pPr>
    </w:lvl>
    <w:lvl w:ilvl="3" w:tplc="65676531" w:tentative="1">
      <w:start w:val="1"/>
      <w:numFmt w:val="decimal"/>
      <w:lvlText w:val="%4."/>
      <w:lvlJc w:val="left"/>
      <w:pPr>
        <w:ind w:left="2880" w:hanging="360"/>
      </w:pPr>
    </w:lvl>
    <w:lvl w:ilvl="4" w:tplc="65676531" w:tentative="1">
      <w:start w:val="1"/>
      <w:numFmt w:val="lowerLetter"/>
      <w:lvlText w:val="%5."/>
      <w:lvlJc w:val="left"/>
      <w:pPr>
        <w:ind w:left="3600" w:hanging="360"/>
      </w:pPr>
    </w:lvl>
    <w:lvl w:ilvl="5" w:tplc="65676531" w:tentative="1">
      <w:start w:val="1"/>
      <w:numFmt w:val="lowerRoman"/>
      <w:lvlText w:val="%6."/>
      <w:lvlJc w:val="right"/>
      <w:pPr>
        <w:ind w:left="4320" w:hanging="180"/>
      </w:pPr>
    </w:lvl>
    <w:lvl w:ilvl="6" w:tplc="65676531" w:tentative="1">
      <w:start w:val="1"/>
      <w:numFmt w:val="decimal"/>
      <w:lvlText w:val="%7."/>
      <w:lvlJc w:val="left"/>
      <w:pPr>
        <w:ind w:left="5040" w:hanging="360"/>
      </w:pPr>
    </w:lvl>
    <w:lvl w:ilvl="7" w:tplc="65676531" w:tentative="1">
      <w:start w:val="1"/>
      <w:numFmt w:val="lowerLetter"/>
      <w:lvlText w:val="%8."/>
      <w:lvlJc w:val="left"/>
      <w:pPr>
        <w:ind w:left="5760" w:hanging="360"/>
      </w:pPr>
    </w:lvl>
    <w:lvl w:ilvl="8" w:tplc="65676531" w:tentative="1">
      <w:start w:val="1"/>
      <w:numFmt w:val="lowerRoman"/>
      <w:lvlText w:val="%9."/>
      <w:lvlJc w:val="right"/>
      <w:pPr>
        <w:ind w:left="6480" w:hanging="180"/>
      </w:pPr>
    </w:lvl>
  </w:abstractNum>
  <w:abstractNum w:abstractNumId="49715709">
    <w:multiLevelType w:val="hybridMultilevel"/>
    <w:lvl w:ilvl="0" w:tplc="99243525">
      <w:start w:val="1"/>
      <w:numFmt w:val="decimal"/>
      <w:lvlText w:val="%1."/>
      <w:lvlJc w:val="left"/>
      <w:pPr>
        <w:ind w:left="720" w:hanging="360"/>
      </w:pPr>
    </w:lvl>
    <w:lvl w:ilvl="1" w:tplc="99243525" w:tentative="1">
      <w:start w:val="1"/>
      <w:numFmt w:val="lowerLetter"/>
      <w:lvlText w:val="%2."/>
      <w:lvlJc w:val="left"/>
      <w:pPr>
        <w:ind w:left="1440" w:hanging="360"/>
      </w:pPr>
    </w:lvl>
    <w:lvl w:ilvl="2" w:tplc="99243525" w:tentative="1">
      <w:start w:val="1"/>
      <w:numFmt w:val="lowerRoman"/>
      <w:lvlText w:val="%3."/>
      <w:lvlJc w:val="right"/>
      <w:pPr>
        <w:ind w:left="2160" w:hanging="180"/>
      </w:pPr>
    </w:lvl>
    <w:lvl w:ilvl="3" w:tplc="99243525" w:tentative="1">
      <w:start w:val="1"/>
      <w:numFmt w:val="decimal"/>
      <w:lvlText w:val="%4."/>
      <w:lvlJc w:val="left"/>
      <w:pPr>
        <w:ind w:left="2880" w:hanging="360"/>
      </w:pPr>
    </w:lvl>
    <w:lvl w:ilvl="4" w:tplc="99243525" w:tentative="1">
      <w:start w:val="1"/>
      <w:numFmt w:val="lowerLetter"/>
      <w:lvlText w:val="%5."/>
      <w:lvlJc w:val="left"/>
      <w:pPr>
        <w:ind w:left="3600" w:hanging="360"/>
      </w:pPr>
    </w:lvl>
    <w:lvl w:ilvl="5" w:tplc="99243525" w:tentative="1">
      <w:start w:val="1"/>
      <w:numFmt w:val="lowerRoman"/>
      <w:lvlText w:val="%6."/>
      <w:lvlJc w:val="right"/>
      <w:pPr>
        <w:ind w:left="4320" w:hanging="180"/>
      </w:pPr>
    </w:lvl>
    <w:lvl w:ilvl="6" w:tplc="99243525" w:tentative="1">
      <w:start w:val="1"/>
      <w:numFmt w:val="decimal"/>
      <w:lvlText w:val="%7."/>
      <w:lvlJc w:val="left"/>
      <w:pPr>
        <w:ind w:left="5040" w:hanging="360"/>
      </w:pPr>
    </w:lvl>
    <w:lvl w:ilvl="7" w:tplc="99243525" w:tentative="1">
      <w:start w:val="1"/>
      <w:numFmt w:val="lowerLetter"/>
      <w:lvlText w:val="%8."/>
      <w:lvlJc w:val="left"/>
      <w:pPr>
        <w:ind w:left="5760" w:hanging="360"/>
      </w:pPr>
    </w:lvl>
    <w:lvl w:ilvl="8" w:tplc="99243525" w:tentative="1">
      <w:start w:val="1"/>
      <w:numFmt w:val="lowerRoman"/>
      <w:lvlText w:val="%9."/>
      <w:lvlJc w:val="right"/>
      <w:pPr>
        <w:ind w:left="6480" w:hanging="180"/>
      </w:pPr>
    </w:lvl>
  </w:abstractNum>
  <w:abstractNum w:abstractNumId="49715708">
    <w:multiLevelType w:val="hybridMultilevel"/>
    <w:lvl w:ilvl="0" w:tplc="28052905">
      <w:start w:val="1"/>
      <w:numFmt w:val="decimal"/>
      <w:lvlText w:val="%1."/>
      <w:lvlJc w:val="left"/>
      <w:pPr>
        <w:ind w:left="720" w:hanging="360"/>
      </w:pPr>
    </w:lvl>
    <w:lvl w:ilvl="1" w:tplc="28052905" w:tentative="1">
      <w:start w:val="1"/>
      <w:numFmt w:val="lowerLetter"/>
      <w:lvlText w:val="%2."/>
      <w:lvlJc w:val="left"/>
      <w:pPr>
        <w:ind w:left="1440" w:hanging="360"/>
      </w:pPr>
    </w:lvl>
    <w:lvl w:ilvl="2" w:tplc="28052905" w:tentative="1">
      <w:start w:val="1"/>
      <w:numFmt w:val="lowerRoman"/>
      <w:lvlText w:val="%3."/>
      <w:lvlJc w:val="right"/>
      <w:pPr>
        <w:ind w:left="2160" w:hanging="180"/>
      </w:pPr>
    </w:lvl>
    <w:lvl w:ilvl="3" w:tplc="28052905" w:tentative="1">
      <w:start w:val="1"/>
      <w:numFmt w:val="decimal"/>
      <w:lvlText w:val="%4."/>
      <w:lvlJc w:val="left"/>
      <w:pPr>
        <w:ind w:left="2880" w:hanging="360"/>
      </w:pPr>
    </w:lvl>
    <w:lvl w:ilvl="4" w:tplc="28052905" w:tentative="1">
      <w:start w:val="1"/>
      <w:numFmt w:val="lowerLetter"/>
      <w:lvlText w:val="%5."/>
      <w:lvlJc w:val="left"/>
      <w:pPr>
        <w:ind w:left="3600" w:hanging="360"/>
      </w:pPr>
    </w:lvl>
    <w:lvl w:ilvl="5" w:tplc="28052905" w:tentative="1">
      <w:start w:val="1"/>
      <w:numFmt w:val="lowerRoman"/>
      <w:lvlText w:val="%6."/>
      <w:lvlJc w:val="right"/>
      <w:pPr>
        <w:ind w:left="4320" w:hanging="180"/>
      </w:pPr>
    </w:lvl>
    <w:lvl w:ilvl="6" w:tplc="28052905" w:tentative="1">
      <w:start w:val="1"/>
      <w:numFmt w:val="decimal"/>
      <w:lvlText w:val="%7."/>
      <w:lvlJc w:val="left"/>
      <w:pPr>
        <w:ind w:left="5040" w:hanging="360"/>
      </w:pPr>
    </w:lvl>
    <w:lvl w:ilvl="7" w:tplc="28052905" w:tentative="1">
      <w:start w:val="1"/>
      <w:numFmt w:val="lowerLetter"/>
      <w:lvlText w:val="%8."/>
      <w:lvlJc w:val="left"/>
      <w:pPr>
        <w:ind w:left="5760" w:hanging="360"/>
      </w:pPr>
    </w:lvl>
    <w:lvl w:ilvl="8" w:tplc="28052905" w:tentative="1">
      <w:start w:val="1"/>
      <w:numFmt w:val="lowerRoman"/>
      <w:lvlText w:val="%9."/>
      <w:lvlJc w:val="right"/>
      <w:pPr>
        <w:ind w:left="6480" w:hanging="180"/>
      </w:pPr>
    </w:lvl>
  </w:abstractNum>
  <w:abstractNum w:abstractNumId="49715707">
    <w:multiLevelType w:val="hybridMultilevel"/>
    <w:lvl w:ilvl="0" w:tplc="36881444">
      <w:start w:val="1"/>
      <w:numFmt w:val="decimal"/>
      <w:lvlText w:val="%1."/>
      <w:lvlJc w:val="left"/>
      <w:pPr>
        <w:ind w:left="720" w:hanging="360"/>
      </w:pPr>
    </w:lvl>
    <w:lvl w:ilvl="1" w:tplc="36881444" w:tentative="1">
      <w:start w:val="1"/>
      <w:numFmt w:val="lowerLetter"/>
      <w:lvlText w:val="%2."/>
      <w:lvlJc w:val="left"/>
      <w:pPr>
        <w:ind w:left="1440" w:hanging="360"/>
      </w:pPr>
    </w:lvl>
    <w:lvl w:ilvl="2" w:tplc="36881444" w:tentative="1">
      <w:start w:val="1"/>
      <w:numFmt w:val="lowerRoman"/>
      <w:lvlText w:val="%3."/>
      <w:lvlJc w:val="right"/>
      <w:pPr>
        <w:ind w:left="2160" w:hanging="180"/>
      </w:pPr>
    </w:lvl>
    <w:lvl w:ilvl="3" w:tplc="36881444" w:tentative="1">
      <w:start w:val="1"/>
      <w:numFmt w:val="decimal"/>
      <w:lvlText w:val="%4."/>
      <w:lvlJc w:val="left"/>
      <w:pPr>
        <w:ind w:left="2880" w:hanging="360"/>
      </w:pPr>
    </w:lvl>
    <w:lvl w:ilvl="4" w:tplc="36881444" w:tentative="1">
      <w:start w:val="1"/>
      <w:numFmt w:val="lowerLetter"/>
      <w:lvlText w:val="%5."/>
      <w:lvlJc w:val="left"/>
      <w:pPr>
        <w:ind w:left="3600" w:hanging="360"/>
      </w:pPr>
    </w:lvl>
    <w:lvl w:ilvl="5" w:tplc="36881444" w:tentative="1">
      <w:start w:val="1"/>
      <w:numFmt w:val="lowerRoman"/>
      <w:lvlText w:val="%6."/>
      <w:lvlJc w:val="right"/>
      <w:pPr>
        <w:ind w:left="4320" w:hanging="180"/>
      </w:pPr>
    </w:lvl>
    <w:lvl w:ilvl="6" w:tplc="36881444" w:tentative="1">
      <w:start w:val="1"/>
      <w:numFmt w:val="decimal"/>
      <w:lvlText w:val="%7."/>
      <w:lvlJc w:val="left"/>
      <w:pPr>
        <w:ind w:left="5040" w:hanging="360"/>
      </w:pPr>
    </w:lvl>
    <w:lvl w:ilvl="7" w:tplc="36881444" w:tentative="1">
      <w:start w:val="1"/>
      <w:numFmt w:val="lowerLetter"/>
      <w:lvlText w:val="%8."/>
      <w:lvlJc w:val="left"/>
      <w:pPr>
        <w:ind w:left="5760" w:hanging="360"/>
      </w:pPr>
    </w:lvl>
    <w:lvl w:ilvl="8" w:tplc="36881444" w:tentative="1">
      <w:start w:val="1"/>
      <w:numFmt w:val="lowerRoman"/>
      <w:lvlText w:val="%9."/>
      <w:lvlJc w:val="right"/>
      <w:pPr>
        <w:ind w:left="6480" w:hanging="180"/>
      </w:pPr>
    </w:lvl>
  </w:abstractNum>
  <w:abstractNum w:abstractNumId="49715706">
    <w:multiLevelType w:val="hybridMultilevel"/>
    <w:lvl w:ilvl="0" w:tplc="48884215">
      <w:start w:val="1"/>
      <w:numFmt w:val="decimal"/>
      <w:lvlText w:val="%1."/>
      <w:lvlJc w:val="left"/>
      <w:pPr>
        <w:ind w:left="720" w:hanging="360"/>
      </w:pPr>
    </w:lvl>
    <w:lvl w:ilvl="1" w:tplc="48884215" w:tentative="1">
      <w:start w:val="1"/>
      <w:numFmt w:val="lowerLetter"/>
      <w:lvlText w:val="%2."/>
      <w:lvlJc w:val="left"/>
      <w:pPr>
        <w:ind w:left="1440" w:hanging="360"/>
      </w:pPr>
    </w:lvl>
    <w:lvl w:ilvl="2" w:tplc="48884215" w:tentative="1">
      <w:start w:val="1"/>
      <w:numFmt w:val="lowerRoman"/>
      <w:lvlText w:val="%3."/>
      <w:lvlJc w:val="right"/>
      <w:pPr>
        <w:ind w:left="2160" w:hanging="180"/>
      </w:pPr>
    </w:lvl>
    <w:lvl w:ilvl="3" w:tplc="48884215" w:tentative="1">
      <w:start w:val="1"/>
      <w:numFmt w:val="decimal"/>
      <w:lvlText w:val="%4."/>
      <w:lvlJc w:val="left"/>
      <w:pPr>
        <w:ind w:left="2880" w:hanging="360"/>
      </w:pPr>
    </w:lvl>
    <w:lvl w:ilvl="4" w:tplc="48884215" w:tentative="1">
      <w:start w:val="1"/>
      <w:numFmt w:val="lowerLetter"/>
      <w:lvlText w:val="%5."/>
      <w:lvlJc w:val="left"/>
      <w:pPr>
        <w:ind w:left="3600" w:hanging="360"/>
      </w:pPr>
    </w:lvl>
    <w:lvl w:ilvl="5" w:tplc="48884215" w:tentative="1">
      <w:start w:val="1"/>
      <w:numFmt w:val="lowerRoman"/>
      <w:lvlText w:val="%6."/>
      <w:lvlJc w:val="right"/>
      <w:pPr>
        <w:ind w:left="4320" w:hanging="180"/>
      </w:pPr>
    </w:lvl>
    <w:lvl w:ilvl="6" w:tplc="48884215" w:tentative="1">
      <w:start w:val="1"/>
      <w:numFmt w:val="decimal"/>
      <w:lvlText w:val="%7."/>
      <w:lvlJc w:val="left"/>
      <w:pPr>
        <w:ind w:left="5040" w:hanging="360"/>
      </w:pPr>
    </w:lvl>
    <w:lvl w:ilvl="7" w:tplc="48884215" w:tentative="1">
      <w:start w:val="1"/>
      <w:numFmt w:val="lowerLetter"/>
      <w:lvlText w:val="%8."/>
      <w:lvlJc w:val="left"/>
      <w:pPr>
        <w:ind w:left="5760" w:hanging="360"/>
      </w:pPr>
    </w:lvl>
    <w:lvl w:ilvl="8" w:tplc="48884215" w:tentative="1">
      <w:start w:val="1"/>
      <w:numFmt w:val="lowerRoman"/>
      <w:lvlText w:val="%9."/>
      <w:lvlJc w:val="right"/>
      <w:pPr>
        <w:ind w:left="6480" w:hanging="180"/>
      </w:pPr>
    </w:lvl>
  </w:abstractNum>
  <w:abstractNum w:abstractNumId="49715705">
    <w:multiLevelType w:val="hybridMultilevel"/>
    <w:lvl w:ilvl="0" w:tplc="64410345">
      <w:start w:val="1"/>
      <w:numFmt w:val="decimal"/>
      <w:lvlText w:val="%1."/>
      <w:lvlJc w:val="left"/>
      <w:pPr>
        <w:ind w:left="720" w:hanging="360"/>
      </w:pPr>
    </w:lvl>
    <w:lvl w:ilvl="1" w:tplc="64410345" w:tentative="1">
      <w:start w:val="1"/>
      <w:numFmt w:val="lowerLetter"/>
      <w:lvlText w:val="%2."/>
      <w:lvlJc w:val="left"/>
      <w:pPr>
        <w:ind w:left="1440" w:hanging="360"/>
      </w:pPr>
    </w:lvl>
    <w:lvl w:ilvl="2" w:tplc="64410345" w:tentative="1">
      <w:start w:val="1"/>
      <w:numFmt w:val="lowerRoman"/>
      <w:lvlText w:val="%3."/>
      <w:lvlJc w:val="right"/>
      <w:pPr>
        <w:ind w:left="2160" w:hanging="180"/>
      </w:pPr>
    </w:lvl>
    <w:lvl w:ilvl="3" w:tplc="64410345" w:tentative="1">
      <w:start w:val="1"/>
      <w:numFmt w:val="decimal"/>
      <w:lvlText w:val="%4."/>
      <w:lvlJc w:val="left"/>
      <w:pPr>
        <w:ind w:left="2880" w:hanging="360"/>
      </w:pPr>
    </w:lvl>
    <w:lvl w:ilvl="4" w:tplc="64410345" w:tentative="1">
      <w:start w:val="1"/>
      <w:numFmt w:val="lowerLetter"/>
      <w:lvlText w:val="%5."/>
      <w:lvlJc w:val="left"/>
      <w:pPr>
        <w:ind w:left="3600" w:hanging="360"/>
      </w:pPr>
    </w:lvl>
    <w:lvl w:ilvl="5" w:tplc="64410345" w:tentative="1">
      <w:start w:val="1"/>
      <w:numFmt w:val="lowerRoman"/>
      <w:lvlText w:val="%6."/>
      <w:lvlJc w:val="right"/>
      <w:pPr>
        <w:ind w:left="4320" w:hanging="180"/>
      </w:pPr>
    </w:lvl>
    <w:lvl w:ilvl="6" w:tplc="64410345" w:tentative="1">
      <w:start w:val="1"/>
      <w:numFmt w:val="decimal"/>
      <w:lvlText w:val="%7."/>
      <w:lvlJc w:val="left"/>
      <w:pPr>
        <w:ind w:left="5040" w:hanging="360"/>
      </w:pPr>
    </w:lvl>
    <w:lvl w:ilvl="7" w:tplc="64410345" w:tentative="1">
      <w:start w:val="1"/>
      <w:numFmt w:val="lowerLetter"/>
      <w:lvlText w:val="%8."/>
      <w:lvlJc w:val="left"/>
      <w:pPr>
        <w:ind w:left="5760" w:hanging="360"/>
      </w:pPr>
    </w:lvl>
    <w:lvl w:ilvl="8" w:tplc="64410345" w:tentative="1">
      <w:start w:val="1"/>
      <w:numFmt w:val="lowerRoman"/>
      <w:lvlText w:val="%9."/>
      <w:lvlJc w:val="right"/>
      <w:pPr>
        <w:ind w:left="6480" w:hanging="180"/>
      </w:pPr>
    </w:lvl>
  </w:abstractNum>
  <w:abstractNum w:abstractNumId="49715704">
    <w:multiLevelType w:val="hybridMultilevel"/>
    <w:lvl w:ilvl="0" w:tplc="20083362">
      <w:start w:val="1"/>
      <w:numFmt w:val="decimal"/>
      <w:lvlText w:val="%1."/>
      <w:lvlJc w:val="left"/>
      <w:pPr>
        <w:ind w:left="720" w:hanging="360"/>
      </w:pPr>
    </w:lvl>
    <w:lvl w:ilvl="1" w:tplc="20083362" w:tentative="1">
      <w:start w:val="1"/>
      <w:numFmt w:val="lowerLetter"/>
      <w:lvlText w:val="%2."/>
      <w:lvlJc w:val="left"/>
      <w:pPr>
        <w:ind w:left="1440" w:hanging="360"/>
      </w:pPr>
    </w:lvl>
    <w:lvl w:ilvl="2" w:tplc="20083362" w:tentative="1">
      <w:start w:val="1"/>
      <w:numFmt w:val="lowerRoman"/>
      <w:lvlText w:val="%3."/>
      <w:lvlJc w:val="right"/>
      <w:pPr>
        <w:ind w:left="2160" w:hanging="180"/>
      </w:pPr>
    </w:lvl>
    <w:lvl w:ilvl="3" w:tplc="20083362" w:tentative="1">
      <w:start w:val="1"/>
      <w:numFmt w:val="decimal"/>
      <w:lvlText w:val="%4."/>
      <w:lvlJc w:val="left"/>
      <w:pPr>
        <w:ind w:left="2880" w:hanging="360"/>
      </w:pPr>
    </w:lvl>
    <w:lvl w:ilvl="4" w:tplc="20083362" w:tentative="1">
      <w:start w:val="1"/>
      <w:numFmt w:val="lowerLetter"/>
      <w:lvlText w:val="%5."/>
      <w:lvlJc w:val="left"/>
      <w:pPr>
        <w:ind w:left="3600" w:hanging="360"/>
      </w:pPr>
    </w:lvl>
    <w:lvl w:ilvl="5" w:tplc="20083362" w:tentative="1">
      <w:start w:val="1"/>
      <w:numFmt w:val="lowerRoman"/>
      <w:lvlText w:val="%6."/>
      <w:lvlJc w:val="right"/>
      <w:pPr>
        <w:ind w:left="4320" w:hanging="180"/>
      </w:pPr>
    </w:lvl>
    <w:lvl w:ilvl="6" w:tplc="20083362" w:tentative="1">
      <w:start w:val="1"/>
      <w:numFmt w:val="decimal"/>
      <w:lvlText w:val="%7."/>
      <w:lvlJc w:val="left"/>
      <w:pPr>
        <w:ind w:left="5040" w:hanging="360"/>
      </w:pPr>
    </w:lvl>
    <w:lvl w:ilvl="7" w:tplc="20083362" w:tentative="1">
      <w:start w:val="1"/>
      <w:numFmt w:val="lowerLetter"/>
      <w:lvlText w:val="%8."/>
      <w:lvlJc w:val="left"/>
      <w:pPr>
        <w:ind w:left="5760" w:hanging="360"/>
      </w:pPr>
    </w:lvl>
    <w:lvl w:ilvl="8" w:tplc="20083362" w:tentative="1">
      <w:start w:val="1"/>
      <w:numFmt w:val="lowerRoman"/>
      <w:lvlText w:val="%9."/>
      <w:lvlJc w:val="right"/>
      <w:pPr>
        <w:ind w:left="6480" w:hanging="180"/>
      </w:pPr>
    </w:lvl>
  </w:abstractNum>
  <w:abstractNum w:abstractNumId="49715703">
    <w:multiLevelType w:val="hybridMultilevel"/>
    <w:lvl w:ilvl="0" w:tplc="65702082">
      <w:start w:val="1"/>
      <w:numFmt w:val="decimal"/>
      <w:lvlText w:val="%1."/>
      <w:lvlJc w:val="left"/>
      <w:pPr>
        <w:ind w:left="720" w:hanging="360"/>
      </w:pPr>
    </w:lvl>
    <w:lvl w:ilvl="1" w:tplc="65702082" w:tentative="1">
      <w:start w:val="1"/>
      <w:numFmt w:val="lowerLetter"/>
      <w:lvlText w:val="%2."/>
      <w:lvlJc w:val="left"/>
      <w:pPr>
        <w:ind w:left="1440" w:hanging="360"/>
      </w:pPr>
    </w:lvl>
    <w:lvl w:ilvl="2" w:tplc="65702082" w:tentative="1">
      <w:start w:val="1"/>
      <w:numFmt w:val="lowerRoman"/>
      <w:lvlText w:val="%3."/>
      <w:lvlJc w:val="right"/>
      <w:pPr>
        <w:ind w:left="2160" w:hanging="180"/>
      </w:pPr>
    </w:lvl>
    <w:lvl w:ilvl="3" w:tplc="65702082" w:tentative="1">
      <w:start w:val="1"/>
      <w:numFmt w:val="decimal"/>
      <w:lvlText w:val="%4."/>
      <w:lvlJc w:val="left"/>
      <w:pPr>
        <w:ind w:left="2880" w:hanging="360"/>
      </w:pPr>
    </w:lvl>
    <w:lvl w:ilvl="4" w:tplc="65702082" w:tentative="1">
      <w:start w:val="1"/>
      <w:numFmt w:val="lowerLetter"/>
      <w:lvlText w:val="%5."/>
      <w:lvlJc w:val="left"/>
      <w:pPr>
        <w:ind w:left="3600" w:hanging="360"/>
      </w:pPr>
    </w:lvl>
    <w:lvl w:ilvl="5" w:tplc="65702082" w:tentative="1">
      <w:start w:val="1"/>
      <w:numFmt w:val="lowerRoman"/>
      <w:lvlText w:val="%6."/>
      <w:lvlJc w:val="right"/>
      <w:pPr>
        <w:ind w:left="4320" w:hanging="180"/>
      </w:pPr>
    </w:lvl>
    <w:lvl w:ilvl="6" w:tplc="65702082" w:tentative="1">
      <w:start w:val="1"/>
      <w:numFmt w:val="decimal"/>
      <w:lvlText w:val="%7."/>
      <w:lvlJc w:val="left"/>
      <w:pPr>
        <w:ind w:left="5040" w:hanging="360"/>
      </w:pPr>
    </w:lvl>
    <w:lvl w:ilvl="7" w:tplc="65702082" w:tentative="1">
      <w:start w:val="1"/>
      <w:numFmt w:val="lowerLetter"/>
      <w:lvlText w:val="%8."/>
      <w:lvlJc w:val="left"/>
      <w:pPr>
        <w:ind w:left="5760" w:hanging="360"/>
      </w:pPr>
    </w:lvl>
    <w:lvl w:ilvl="8" w:tplc="65702082" w:tentative="1">
      <w:start w:val="1"/>
      <w:numFmt w:val="lowerRoman"/>
      <w:lvlText w:val="%9."/>
      <w:lvlJc w:val="right"/>
      <w:pPr>
        <w:ind w:left="6480" w:hanging="180"/>
      </w:pPr>
    </w:lvl>
  </w:abstractNum>
  <w:abstractNum w:abstractNumId="49715702">
    <w:multiLevelType w:val="hybridMultilevel"/>
    <w:lvl w:ilvl="0" w:tplc="63198421">
      <w:start w:val="1"/>
      <w:numFmt w:val="decimal"/>
      <w:lvlText w:val="%1."/>
      <w:lvlJc w:val="left"/>
      <w:pPr>
        <w:ind w:left="720" w:hanging="360"/>
      </w:pPr>
    </w:lvl>
    <w:lvl w:ilvl="1" w:tplc="63198421" w:tentative="1">
      <w:start w:val="1"/>
      <w:numFmt w:val="lowerLetter"/>
      <w:lvlText w:val="%2."/>
      <w:lvlJc w:val="left"/>
      <w:pPr>
        <w:ind w:left="1440" w:hanging="360"/>
      </w:pPr>
    </w:lvl>
    <w:lvl w:ilvl="2" w:tplc="63198421" w:tentative="1">
      <w:start w:val="1"/>
      <w:numFmt w:val="lowerRoman"/>
      <w:lvlText w:val="%3."/>
      <w:lvlJc w:val="right"/>
      <w:pPr>
        <w:ind w:left="2160" w:hanging="180"/>
      </w:pPr>
    </w:lvl>
    <w:lvl w:ilvl="3" w:tplc="63198421" w:tentative="1">
      <w:start w:val="1"/>
      <w:numFmt w:val="decimal"/>
      <w:lvlText w:val="%4."/>
      <w:lvlJc w:val="left"/>
      <w:pPr>
        <w:ind w:left="2880" w:hanging="360"/>
      </w:pPr>
    </w:lvl>
    <w:lvl w:ilvl="4" w:tplc="63198421" w:tentative="1">
      <w:start w:val="1"/>
      <w:numFmt w:val="lowerLetter"/>
      <w:lvlText w:val="%5."/>
      <w:lvlJc w:val="left"/>
      <w:pPr>
        <w:ind w:left="3600" w:hanging="360"/>
      </w:pPr>
    </w:lvl>
    <w:lvl w:ilvl="5" w:tplc="63198421" w:tentative="1">
      <w:start w:val="1"/>
      <w:numFmt w:val="lowerRoman"/>
      <w:lvlText w:val="%6."/>
      <w:lvlJc w:val="right"/>
      <w:pPr>
        <w:ind w:left="4320" w:hanging="180"/>
      </w:pPr>
    </w:lvl>
    <w:lvl w:ilvl="6" w:tplc="63198421" w:tentative="1">
      <w:start w:val="1"/>
      <w:numFmt w:val="decimal"/>
      <w:lvlText w:val="%7."/>
      <w:lvlJc w:val="left"/>
      <w:pPr>
        <w:ind w:left="5040" w:hanging="360"/>
      </w:pPr>
    </w:lvl>
    <w:lvl w:ilvl="7" w:tplc="63198421" w:tentative="1">
      <w:start w:val="1"/>
      <w:numFmt w:val="lowerLetter"/>
      <w:lvlText w:val="%8."/>
      <w:lvlJc w:val="left"/>
      <w:pPr>
        <w:ind w:left="5760" w:hanging="360"/>
      </w:pPr>
    </w:lvl>
    <w:lvl w:ilvl="8" w:tplc="63198421" w:tentative="1">
      <w:start w:val="1"/>
      <w:numFmt w:val="lowerRoman"/>
      <w:lvlText w:val="%9."/>
      <w:lvlJc w:val="right"/>
      <w:pPr>
        <w:ind w:left="6480" w:hanging="180"/>
      </w:pPr>
    </w:lvl>
  </w:abstractNum>
  <w:abstractNum w:abstractNumId="49715701">
    <w:multiLevelType w:val="hybridMultilevel"/>
    <w:lvl w:ilvl="0" w:tplc="94579981">
      <w:start w:val="1"/>
      <w:numFmt w:val="decimal"/>
      <w:lvlText w:val="%1."/>
      <w:lvlJc w:val="left"/>
      <w:pPr>
        <w:ind w:left="720" w:hanging="360"/>
      </w:pPr>
    </w:lvl>
    <w:lvl w:ilvl="1" w:tplc="94579981" w:tentative="1">
      <w:start w:val="1"/>
      <w:numFmt w:val="lowerLetter"/>
      <w:lvlText w:val="%2."/>
      <w:lvlJc w:val="left"/>
      <w:pPr>
        <w:ind w:left="1440" w:hanging="360"/>
      </w:pPr>
    </w:lvl>
    <w:lvl w:ilvl="2" w:tplc="94579981" w:tentative="1">
      <w:start w:val="1"/>
      <w:numFmt w:val="lowerRoman"/>
      <w:lvlText w:val="%3."/>
      <w:lvlJc w:val="right"/>
      <w:pPr>
        <w:ind w:left="2160" w:hanging="180"/>
      </w:pPr>
    </w:lvl>
    <w:lvl w:ilvl="3" w:tplc="94579981" w:tentative="1">
      <w:start w:val="1"/>
      <w:numFmt w:val="decimal"/>
      <w:lvlText w:val="%4."/>
      <w:lvlJc w:val="left"/>
      <w:pPr>
        <w:ind w:left="2880" w:hanging="360"/>
      </w:pPr>
    </w:lvl>
    <w:lvl w:ilvl="4" w:tplc="94579981" w:tentative="1">
      <w:start w:val="1"/>
      <w:numFmt w:val="lowerLetter"/>
      <w:lvlText w:val="%5."/>
      <w:lvlJc w:val="left"/>
      <w:pPr>
        <w:ind w:left="3600" w:hanging="360"/>
      </w:pPr>
    </w:lvl>
    <w:lvl w:ilvl="5" w:tplc="94579981" w:tentative="1">
      <w:start w:val="1"/>
      <w:numFmt w:val="lowerRoman"/>
      <w:lvlText w:val="%6."/>
      <w:lvlJc w:val="right"/>
      <w:pPr>
        <w:ind w:left="4320" w:hanging="180"/>
      </w:pPr>
    </w:lvl>
    <w:lvl w:ilvl="6" w:tplc="94579981" w:tentative="1">
      <w:start w:val="1"/>
      <w:numFmt w:val="decimal"/>
      <w:lvlText w:val="%7."/>
      <w:lvlJc w:val="left"/>
      <w:pPr>
        <w:ind w:left="5040" w:hanging="360"/>
      </w:pPr>
    </w:lvl>
    <w:lvl w:ilvl="7" w:tplc="94579981" w:tentative="1">
      <w:start w:val="1"/>
      <w:numFmt w:val="lowerLetter"/>
      <w:lvlText w:val="%8."/>
      <w:lvlJc w:val="left"/>
      <w:pPr>
        <w:ind w:left="5760" w:hanging="360"/>
      </w:pPr>
    </w:lvl>
    <w:lvl w:ilvl="8" w:tplc="94579981" w:tentative="1">
      <w:start w:val="1"/>
      <w:numFmt w:val="lowerRoman"/>
      <w:lvlText w:val="%9."/>
      <w:lvlJc w:val="right"/>
      <w:pPr>
        <w:ind w:left="6480" w:hanging="180"/>
      </w:pPr>
    </w:lvl>
  </w:abstractNum>
  <w:abstractNum w:abstractNumId="49715700">
    <w:multiLevelType w:val="hybridMultilevel"/>
    <w:lvl w:ilvl="0" w:tplc="74469188">
      <w:start w:val="1"/>
      <w:numFmt w:val="decimal"/>
      <w:lvlText w:val="%1."/>
      <w:lvlJc w:val="left"/>
      <w:pPr>
        <w:ind w:left="720" w:hanging="360"/>
      </w:pPr>
    </w:lvl>
    <w:lvl w:ilvl="1" w:tplc="74469188" w:tentative="1">
      <w:start w:val="1"/>
      <w:numFmt w:val="lowerLetter"/>
      <w:lvlText w:val="%2."/>
      <w:lvlJc w:val="left"/>
      <w:pPr>
        <w:ind w:left="1440" w:hanging="360"/>
      </w:pPr>
    </w:lvl>
    <w:lvl w:ilvl="2" w:tplc="74469188" w:tentative="1">
      <w:start w:val="1"/>
      <w:numFmt w:val="lowerRoman"/>
      <w:lvlText w:val="%3."/>
      <w:lvlJc w:val="right"/>
      <w:pPr>
        <w:ind w:left="2160" w:hanging="180"/>
      </w:pPr>
    </w:lvl>
    <w:lvl w:ilvl="3" w:tplc="74469188" w:tentative="1">
      <w:start w:val="1"/>
      <w:numFmt w:val="decimal"/>
      <w:lvlText w:val="%4."/>
      <w:lvlJc w:val="left"/>
      <w:pPr>
        <w:ind w:left="2880" w:hanging="360"/>
      </w:pPr>
    </w:lvl>
    <w:lvl w:ilvl="4" w:tplc="74469188" w:tentative="1">
      <w:start w:val="1"/>
      <w:numFmt w:val="lowerLetter"/>
      <w:lvlText w:val="%5."/>
      <w:lvlJc w:val="left"/>
      <w:pPr>
        <w:ind w:left="3600" w:hanging="360"/>
      </w:pPr>
    </w:lvl>
    <w:lvl w:ilvl="5" w:tplc="74469188" w:tentative="1">
      <w:start w:val="1"/>
      <w:numFmt w:val="lowerRoman"/>
      <w:lvlText w:val="%6."/>
      <w:lvlJc w:val="right"/>
      <w:pPr>
        <w:ind w:left="4320" w:hanging="180"/>
      </w:pPr>
    </w:lvl>
    <w:lvl w:ilvl="6" w:tplc="74469188" w:tentative="1">
      <w:start w:val="1"/>
      <w:numFmt w:val="decimal"/>
      <w:lvlText w:val="%7."/>
      <w:lvlJc w:val="left"/>
      <w:pPr>
        <w:ind w:left="5040" w:hanging="360"/>
      </w:pPr>
    </w:lvl>
    <w:lvl w:ilvl="7" w:tplc="74469188" w:tentative="1">
      <w:start w:val="1"/>
      <w:numFmt w:val="lowerLetter"/>
      <w:lvlText w:val="%8."/>
      <w:lvlJc w:val="left"/>
      <w:pPr>
        <w:ind w:left="5760" w:hanging="360"/>
      </w:pPr>
    </w:lvl>
    <w:lvl w:ilvl="8" w:tplc="74469188" w:tentative="1">
      <w:start w:val="1"/>
      <w:numFmt w:val="lowerRoman"/>
      <w:lvlText w:val="%9."/>
      <w:lvlJc w:val="right"/>
      <w:pPr>
        <w:ind w:left="6480" w:hanging="180"/>
      </w:pPr>
    </w:lvl>
  </w:abstractNum>
  <w:abstractNum w:abstractNumId="49715699">
    <w:multiLevelType w:val="hybridMultilevel"/>
    <w:lvl w:ilvl="0" w:tplc="62288034">
      <w:start w:val="1"/>
      <w:numFmt w:val="decimal"/>
      <w:lvlText w:val="%1."/>
      <w:lvlJc w:val="left"/>
      <w:pPr>
        <w:ind w:left="720" w:hanging="360"/>
      </w:pPr>
    </w:lvl>
    <w:lvl w:ilvl="1" w:tplc="62288034" w:tentative="1">
      <w:start w:val="1"/>
      <w:numFmt w:val="lowerLetter"/>
      <w:lvlText w:val="%2."/>
      <w:lvlJc w:val="left"/>
      <w:pPr>
        <w:ind w:left="1440" w:hanging="360"/>
      </w:pPr>
    </w:lvl>
    <w:lvl w:ilvl="2" w:tplc="62288034" w:tentative="1">
      <w:start w:val="1"/>
      <w:numFmt w:val="lowerRoman"/>
      <w:lvlText w:val="%3."/>
      <w:lvlJc w:val="right"/>
      <w:pPr>
        <w:ind w:left="2160" w:hanging="180"/>
      </w:pPr>
    </w:lvl>
    <w:lvl w:ilvl="3" w:tplc="62288034" w:tentative="1">
      <w:start w:val="1"/>
      <w:numFmt w:val="decimal"/>
      <w:lvlText w:val="%4."/>
      <w:lvlJc w:val="left"/>
      <w:pPr>
        <w:ind w:left="2880" w:hanging="360"/>
      </w:pPr>
    </w:lvl>
    <w:lvl w:ilvl="4" w:tplc="62288034" w:tentative="1">
      <w:start w:val="1"/>
      <w:numFmt w:val="lowerLetter"/>
      <w:lvlText w:val="%5."/>
      <w:lvlJc w:val="left"/>
      <w:pPr>
        <w:ind w:left="3600" w:hanging="360"/>
      </w:pPr>
    </w:lvl>
    <w:lvl w:ilvl="5" w:tplc="62288034" w:tentative="1">
      <w:start w:val="1"/>
      <w:numFmt w:val="lowerRoman"/>
      <w:lvlText w:val="%6."/>
      <w:lvlJc w:val="right"/>
      <w:pPr>
        <w:ind w:left="4320" w:hanging="180"/>
      </w:pPr>
    </w:lvl>
    <w:lvl w:ilvl="6" w:tplc="62288034" w:tentative="1">
      <w:start w:val="1"/>
      <w:numFmt w:val="decimal"/>
      <w:lvlText w:val="%7."/>
      <w:lvlJc w:val="left"/>
      <w:pPr>
        <w:ind w:left="5040" w:hanging="360"/>
      </w:pPr>
    </w:lvl>
    <w:lvl w:ilvl="7" w:tplc="62288034" w:tentative="1">
      <w:start w:val="1"/>
      <w:numFmt w:val="lowerLetter"/>
      <w:lvlText w:val="%8."/>
      <w:lvlJc w:val="left"/>
      <w:pPr>
        <w:ind w:left="5760" w:hanging="360"/>
      </w:pPr>
    </w:lvl>
    <w:lvl w:ilvl="8" w:tplc="62288034" w:tentative="1">
      <w:start w:val="1"/>
      <w:numFmt w:val="lowerRoman"/>
      <w:lvlText w:val="%9."/>
      <w:lvlJc w:val="right"/>
      <w:pPr>
        <w:ind w:left="6480" w:hanging="180"/>
      </w:pPr>
    </w:lvl>
  </w:abstractNum>
  <w:abstractNum w:abstractNumId="49715698">
    <w:multiLevelType w:val="hybridMultilevel"/>
    <w:lvl w:ilvl="0" w:tplc="80028961">
      <w:start w:val="1"/>
      <w:numFmt w:val="decimal"/>
      <w:lvlText w:val="%1."/>
      <w:lvlJc w:val="left"/>
      <w:pPr>
        <w:ind w:left="720" w:hanging="360"/>
      </w:pPr>
    </w:lvl>
    <w:lvl w:ilvl="1" w:tplc="80028961" w:tentative="1">
      <w:start w:val="1"/>
      <w:numFmt w:val="lowerLetter"/>
      <w:lvlText w:val="%2."/>
      <w:lvlJc w:val="left"/>
      <w:pPr>
        <w:ind w:left="1440" w:hanging="360"/>
      </w:pPr>
    </w:lvl>
    <w:lvl w:ilvl="2" w:tplc="80028961" w:tentative="1">
      <w:start w:val="1"/>
      <w:numFmt w:val="lowerRoman"/>
      <w:lvlText w:val="%3."/>
      <w:lvlJc w:val="right"/>
      <w:pPr>
        <w:ind w:left="2160" w:hanging="180"/>
      </w:pPr>
    </w:lvl>
    <w:lvl w:ilvl="3" w:tplc="80028961" w:tentative="1">
      <w:start w:val="1"/>
      <w:numFmt w:val="decimal"/>
      <w:lvlText w:val="%4."/>
      <w:lvlJc w:val="left"/>
      <w:pPr>
        <w:ind w:left="2880" w:hanging="360"/>
      </w:pPr>
    </w:lvl>
    <w:lvl w:ilvl="4" w:tplc="80028961" w:tentative="1">
      <w:start w:val="1"/>
      <w:numFmt w:val="lowerLetter"/>
      <w:lvlText w:val="%5."/>
      <w:lvlJc w:val="left"/>
      <w:pPr>
        <w:ind w:left="3600" w:hanging="360"/>
      </w:pPr>
    </w:lvl>
    <w:lvl w:ilvl="5" w:tplc="80028961" w:tentative="1">
      <w:start w:val="1"/>
      <w:numFmt w:val="lowerRoman"/>
      <w:lvlText w:val="%6."/>
      <w:lvlJc w:val="right"/>
      <w:pPr>
        <w:ind w:left="4320" w:hanging="180"/>
      </w:pPr>
    </w:lvl>
    <w:lvl w:ilvl="6" w:tplc="80028961" w:tentative="1">
      <w:start w:val="1"/>
      <w:numFmt w:val="decimal"/>
      <w:lvlText w:val="%7."/>
      <w:lvlJc w:val="left"/>
      <w:pPr>
        <w:ind w:left="5040" w:hanging="360"/>
      </w:pPr>
    </w:lvl>
    <w:lvl w:ilvl="7" w:tplc="80028961" w:tentative="1">
      <w:start w:val="1"/>
      <w:numFmt w:val="lowerLetter"/>
      <w:lvlText w:val="%8."/>
      <w:lvlJc w:val="left"/>
      <w:pPr>
        <w:ind w:left="5760" w:hanging="360"/>
      </w:pPr>
    </w:lvl>
    <w:lvl w:ilvl="8" w:tplc="80028961" w:tentative="1">
      <w:start w:val="1"/>
      <w:numFmt w:val="lowerRoman"/>
      <w:lvlText w:val="%9."/>
      <w:lvlJc w:val="right"/>
      <w:pPr>
        <w:ind w:left="6480" w:hanging="180"/>
      </w:pPr>
    </w:lvl>
  </w:abstractNum>
  <w:abstractNum w:abstractNumId="49715697">
    <w:multiLevelType w:val="hybridMultilevel"/>
    <w:lvl w:ilvl="0" w:tplc="41106989">
      <w:start w:val="1"/>
      <w:numFmt w:val="decimal"/>
      <w:lvlText w:val="%1."/>
      <w:lvlJc w:val="left"/>
      <w:pPr>
        <w:ind w:left="720" w:hanging="360"/>
      </w:pPr>
    </w:lvl>
    <w:lvl w:ilvl="1" w:tplc="41106989" w:tentative="1">
      <w:start w:val="1"/>
      <w:numFmt w:val="lowerLetter"/>
      <w:lvlText w:val="%2."/>
      <w:lvlJc w:val="left"/>
      <w:pPr>
        <w:ind w:left="1440" w:hanging="360"/>
      </w:pPr>
    </w:lvl>
    <w:lvl w:ilvl="2" w:tplc="41106989" w:tentative="1">
      <w:start w:val="1"/>
      <w:numFmt w:val="lowerRoman"/>
      <w:lvlText w:val="%3."/>
      <w:lvlJc w:val="right"/>
      <w:pPr>
        <w:ind w:left="2160" w:hanging="180"/>
      </w:pPr>
    </w:lvl>
    <w:lvl w:ilvl="3" w:tplc="41106989" w:tentative="1">
      <w:start w:val="1"/>
      <w:numFmt w:val="decimal"/>
      <w:lvlText w:val="%4."/>
      <w:lvlJc w:val="left"/>
      <w:pPr>
        <w:ind w:left="2880" w:hanging="360"/>
      </w:pPr>
    </w:lvl>
    <w:lvl w:ilvl="4" w:tplc="41106989" w:tentative="1">
      <w:start w:val="1"/>
      <w:numFmt w:val="lowerLetter"/>
      <w:lvlText w:val="%5."/>
      <w:lvlJc w:val="left"/>
      <w:pPr>
        <w:ind w:left="3600" w:hanging="360"/>
      </w:pPr>
    </w:lvl>
    <w:lvl w:ilvl="5" w:tplc="41106989" w:tentative="1">
      <w:start w:val="1"/>
      <w:numFmt w:val="lowerRoman"/>
      <w:lvlText w:val="%6."/>
      <w:lvlJc w:val="right"/>
      <w:pPr>
        <w:ind w:left="4320" w:hanging="180"/>
      </w:pPr>
    </w:lvl>
    <w:lvl w:ilvl="6" w:tplc="41106989" w:tentative="1">
      <w:start w:val="1"/>
      <w:numFmt w:val="decimal"/>
      <w:lvlText w:val="%7."/>
      <w:lvlJc w:val="left"/>
      <w:pPr>
        <w:ind w:left="5040" w:hanging="360"/>
      </w:pPr>
    </w:lvl>
    <w:lvl w:ilvl="7" w:tplc="41106989" w:tentative="1">
      <w:start w:val="1"/>
      <w:numFmt w:val="lowerLetter"/>
      <w:lvlText w:val="%8."/>
      <w:lvlJc w:val="left"/>
      <w:pPr>
        <w:ind w:left="5760" w:hanging="360"/>
      </w:pPr>
    </w:lvl>
    <w:lvl w:ilvl="8" w:tplc="41106989" w:tentative="1">
      <w:start w:val="1"/>
      <w:numFmt w:val="lowerRoman"/>
      <w:lvlText w:val="%9."/>
      <w:lvlJc w:val="right"/>
      <w:pPr>
        <w:ind w:left="6480" w:hanging="180"/>
      </w:pPr>
    </w:lvl>
  </w:abstractNum>
  <w:abstractNum w:abstractNumId="49715696">
    <w:multiLevelType w:val="hybridMultilevel"/>
    <w:lvl w:ilvl="0" w:tplc="71658102">
      <w:start w:val="1"/>
      <w:numFmt w:val="decimal"/>
      <w:lvlText w:val="%1."/>
      <w:lvlJc w:val="left"/>
      <w:pPr>
        <w:ind w:left="720" w:hanging="360"/>
      </w:pPr>
    </w:lvl>
    <w:lvl w:ilvl="1" w:tplc="71658102" w:tentative="1">
      <w:start w:val="1"/>
      <w:numFmt w:val="lowerLetter"/>
      <w:lvlText w:val="%2."/>
      <w:lvlJc w:val="left"/>
      <w:pPr>
        <w:ind w:left="1440" w:hanging="360"/>
      </w:pPr>
    </w:lvl>
    <w:lvl w:ilvl="2" w:tplc="71658102" w:tentative="1">
      <w:start w:val="1"/>
      <w:numFmt w:val="lowerRoman"/>
      <w:lvlText w:val="%3."/>
      <w:lvlJc w:val="right"/>
      <w:pPr>
        <w:ind w:left="2160" w:hanging="180"/>
      </w:pPr>
    </w:lvl>
    <w:lvl w:ilvl="3" w:tplc="71658102" w:tentative="1">
      <w:start w:val="1"/>
      <w:numFmt w:val="decimal"/>
      <w:lvlText w:val="%4."/>
      <w:lvlJc w:val="left"/>
      <w:pPr>
        <w:ind w:left="2880" w:hanging="360"/>
      </w:pPr>
    </w:lvl>
    <w:lvl w:ilvl="4" w:tplc="71658102" w:tentative="1">
      <w:start w:val="1"/>
      <w:numFmt w:val="lowerLetter"/>
      <w:lvlText w:val="%5."/>
      <w:lvlJc w:val="left"/>
      <w:pPr>
        <w:ind w:left="3600" w:hanging="360"/>
      </w:pPr>
    </w:lvl>
    <w:lvl w:ilvl="5" w:tplc="71658102" w:tentative="1">
      <w:start w:val="1"/>
      <w:numFmt w:val="lowerRoman"/>
      <w:lvlText w:val="%6."/>
      <w:lvlJc w:val="right"/>
      <w:pPr>
        <w:ind w:left="4320" w:hanging="180"/>
      </w:pPr>
    </w:lvl>
    <w:lvl w:ilvl="6" w:tplc="71658102" w:tentative="1">
      <w:start w:val="1"/>
      <w:numFmt w:val="decimal"/>
      <w:lvlText w:val="%7."/>
      <w:lvlJc w:val="left"/>
      <w:pPr>
        <w:ind w:left="5040" w:hanging="360"/>
      </w:pPr>
    </w:lvl>
    <w:lvl w:ilvl="7" w:tplc="71658102" w:tentative="1">
      <w:start w:val="1"/>
      <w:numFmt w:val="lowerLetter"/>
      <w:lvlText w:val="%8."/>
      <w:lvlJc w:val="left"/>
      <w:pPr>
        <w:ind w:left="5760" w:hanging="360"/>
      </w:pPr>
    </w:lvl>
    <w:lvl w:ilvl="8" w:tplc="71658102" w:tentative="1">
      <w:start w:val="1"/>
      <w:numFmt w:val="lowerRoman"/>
      <w:lvlText w:val="%9."/>
      <w:lvlJc w:val="right"/>
      <w:pPr>
        <w:ind w:left="6480" w:hanging="180"/>
      </w:pPr>
    </w:lvl>
  </w:abstractNum>
  <w:abstractNum w:abstractNumId="49715695">
    <w:multiLevelType w:val="hybridMultilevel"/>
    <w:lvl w:ilvl="0" w:tplc="75524170">
      <w:start w:val="1"/>
      <w:numFmt w:val="decimal"/>
      <w:lvlText w:val="%1."/>
      <w:lvlJc w:val="left"/>
      <w:pPr>
        <w:ind w:left="720" w:hanging="360"/>
      </w:pPr>
    </w:lvl>
    <w:lvl w:ilvl="1" w:tplc="75524170" w:tentative="1">
      <w:start w:val="1"/>
      <w:numFmt w:val="lowerLetter"/>
      <w:lvlText w:val="%2."/>
      <w:lvlJc w:val="left"/>
      <w:pPr>
        <w:ind w:left="1440" w:hanging="360"/>
      </w:pPr>
    </w:lvl>
    <w:lvl w:ilvl="2" w:tplc="75524170" w:tentative="1">
      <w:start w:val="1"/>
      <w:numFmt w:val="lowerRoman"/>
      <w:lvlText w:val="%3."/>
      <w:lvlJc w:val="right"/>
      <w:pPr>
        <w:ind w:left="2160" w:hanging="180"/>
      </w:pPr>
    </w:lvl>
    <w:lvl w:ilvl="3" w:tplc="75524170" w:tentative="1">
      <w:start w:val="1"/>
      <w:numFmt w:val="decimal"/>
      <w:lvlText w:val="%4."/>
      <w:lvlJc w:val="left"/>
      <w:pPr>
        <w:ind w:left="2880" w:hanging="360"/>
      </w:pPr>
    </w:lvl>
    <w:lvl w:ilvl="4" w:tplc="75524170" w:tentative="1">
      <w:start w:val="1"/>
      <w:numFmt w:val="lowerLetter"/>
      <w:lvlText w:val="%5."/>
      <w:lvlJc w:val="left"/>
      <w:pPr>
        <w:ind w:left="3600" w:hanging="360"/>
      </w:pPr>
    </w:lvl>
    <w:lvl w:ilvl="5" w:tplc="75524170" w:tentative="1">
      <w:start w:val="1"/>
      <w:numFmt w:val="lowerRoman"/>
      <w:lvlText w:val="%6."/>
      <w:lvlJc w:val="right"/>
      <w:pPr>
        <w:ind w:left="4320" w:hanging="180"/>
      </w:pPr>
    </w:lvl>
    <w:lvl w:ilvl="6" w:tplc="75524170" w:tentative="1">
      <w:start w:val="1"/>
      <w:numFmt w:val="decimal"/>
      <w:lvlText w:val="%7."/>
      <w:lvlJc w:val="left"/>
      <w:pPr>
        <w:ind w:left="5040" w:hanging="360"/>
      </w:pPr>
    </w:lvl>
    <w:lvl w:ilvl="7" w:tplc="75524170" w:tentative="1">
      <w:start w:val="1"/>
      <w:numFmt w:val="lowerLetter"/>
      <w:lvlText w:val="%8."/>
      <w:lvlJc w:val="left"/>
      <w:pPr>
        <w:ind w:left="5760" w:hanging="360"/>
      </w:pPr>
    </w:lvl>
    <w:lvl w:ilvl="8" w:tplc="75524170" w:tentative="1">
      <w:start w:val="1"/>
      <w:numFmt w:val="lowerRoman"/>
      <w:lvlText w:val="%9."/>
      <w:lvlJc w:val="right"/>
      <w:pPr>
        <w:ind w:left="6480" w:hanging="180"/>
      </w:pPr>
    </w:lvl>
  </w:abstractNum>
  <w:abstractNum w:abstractNumId="49715694">
    <w:multiLevelType w:val="hybridMultilevel"/>
    <w:lvl w:ilvl="0" w:tplc="38644588">
      <w:start w:val="1"/>
      <w:numFmt w:val="decimal"/>
      <w:lvlText w:val="%1."/>
      <w:lvlJc w:val="left"/>
      <w:pPr>
        <w:ind w:left="720" w:hanging="360"/>
      </w:pPr>
    </w:lvl>
    <w:lvl w:ilvl="1" w:tplc="38644588" w:tentative="1">
      <w:start w:val="1"/>
      <w:numFmt w:val="lowerLetter"/>
      <w:lvlText w:val="%2."/>
      <w:lvlJc w:val="left"/>
      <w:pPr>
        <w:ind w:left="1440" w:hanging="360"/>
      </w:pPr>
    </w:lvl>
    <w:lvl w:ilvl="2" w:tplc="38644588" w:tentative="1">
      <w:start w:val="1"/>
      <w:numFmt w:val="lowerRoman"/>
      <w:lvlText w:val="%3."/>
      <w:lvlJc w:val="right"/>
      <w:pPr>
        <w:ind w:left="2160" w:hanging="180"/>
      </w:pPr>
    </w:lvl>
    <w:lvl w:ilvl="3" w:tplc="38644588" w:tentative="1">
      <w:start w:val="1"/>
      <w:numFmt w:val="decimal"/>
      <w:lvlText w:val="%4."/>
      <w:lvlJc w:val="left"/>
      <w:pPr>
        <w:ind w:left="2880" w:hanging="360"/>
      </w:pPr>
    </w:lvl>
    <w:lvl w:ilvl="4" w:tplc="38644588" w:tentative="1">
      <w:start w:val="1"/>
      <w:numFmt w:val="lowerLetter"/>
      <w:lvlText w:val="%5."/>
      <w:lvlJc w:val="left"/>
      <w:pPr>
        <w:ind w:left="3600" w:hanging="360"/>
      </w:pPr>
    </w:lvl>
    <w:lvl w:ilvl="5" w:tplc="38644588" w:tentative="1">
      <w:start w:val="1"/>
      <w:numFmt w:val="lowerRoman"/>
      <w:lvlText w:val="%6."/>
      <w:lvlJc w:val="right"/>
      <w:pPr>
        <w:ind w:left="4320" w:hanging="180"/>
      </w:pPr>
    </w:lvl>
    <w:lvl w:ilvl="6" w:tplc="38644588" w:tentative="1">
      <w:start w:val="1"/>
      <w:numFmt w:val="decimal"/>
      <w:lvlText w:val="%7."/>
      <w:lvlJc w:val="left"/>
      <w:pPr>
        <w:ind w:left="5040" w:hanging="360"/>
      </w:pPr>
    </w:lvl>
    <w:lvl w:ilvl="7" w:tplc="38644588" w:tentative="1">
      <w:start w:val="1"/>
      <w:numFmt w:val="lowerLetter"/>
      <w:lvlText w:val="%8."/>
      <w:lvlJc w:val="left"/>
      <w:pPr>
        <w:ind w:left="5760" w:hanging="360"/>
      </w:pPr>
    </w:lvl>
    <w:lvl w:ilvl="8" w:tplc="38644588" w:tentative="1">
      <w:start w:val="1"/>
      <w:numFmt w:val="lowerRoman"/>
      <w:lvlText w:val="%9."/>
      <w:lvlJc w:val="right"/>
      <w:pPr>
        <w:ind w:left="6480" w:hanging="180"/>
      </w:pPr>
    </w:lvl>
  </w:abstractNum>
  <w:abstractNum w:abstractNumId="49715693">
    <w:multiLevelType w:val="hybridMultilevel"/>
    <w:lvl w:ilvl="0" w:tplc="52993235">
      <w:start w:val="1"/>
      <w:numFmt w:val="decimal"/>
      <w:lvlText w:val="%1."/>
      <w:lvlJc w:val="left"/>
      <w:pPr>
        <w:ind w:left="720" w:hanging="360"/>
      </w:pPr>
    </w:lvl>
    <w:lvl w:ilvl="1" w:tplc="52993235" w:tentative="1">
      <w:start w:val="1"/>
      <w:numFmt w:val="lowerLetter"/>
      <w:lvlText w:val="%2."/>
      <w:lvlJc w:val="left"/>
      <w:pPr>
        <w:ind w:left="1440" w:hanging="360"/>
      </w:pPr>
    </w:lvl>
    <w:lvl w:ilvl="2" w:tplc="52993235" w:tentative="1">
      <w:start w:val="1"/>
      <w:numFmt w:val="lowerRoman"/>
      <w:lvlText w:val="%3."/>
      <w:lvlJc w:val="right"/>
      <w:pPr>
        <w:ind w:left="2160" w:hanging="180"/>
      </w:pPr>
    </w:lvl>
    <w:lvl w:ilvl="3" w:tplc="52993235" w:tentative="1">
      <w:start w:val="1"/>
      <w:numFmt w:val="decimal"/>
      <w:lvlText w:val="%4."/>
      <w:lvlJc w:val="left"/>
      <w:pPr>
        <w:ind w:left="2880" w:hanging="360"/>
      </w:pPr>
    </w:lvl>
    <w:lvl w:ilvl="4" w:tplc="52993235" w:tentative="1">
      <w:start w:val="1"/>
      <w:numFmt w:val="lowerLetter"/>
      <w:lvlText w:val="%5."/>
      <w:lvlJc w:val="left"/>
      <w:pPr>
        <w:ind w:left="3600" w:hanging="360"/>
      </w:pPr>
    </w:lvl>
    <w:lvl w:ilvl="5" w:tplc="52993235" w:tentative="1">
      <w:start w:val="1"/>
      <w:numFmt w:val="lowerRoman"/>
      <w:lvlText w:val="%6."/>
      <w:lvlJc w:val="right"/>
      <w:pPr>
        <w:ind w:left="4320" w:hanging="180"/>
      </w:pPr>
    </w:lvl>
    <w:lvl w:ilvl="6" w:tplc="52993235" w:tentative="1">
      <w:start w:val="1"/>
      <w:numFmt w:val="decimal"/>
      <w:lvlText w:val="%7."/>
      <w:lvlJc w:val="left"/>
      <w:pPr>
        <w:ind w:left="5040" w:hanging="360"/>
      </w:pPr>
    </w:lvl>
    <w:lvl w:ilvl="7" w:tplc="52993235" w:tentative="1">
      <w:start w:val="1"/>
      <w:numFmt w:val="lowerLetter"/>
      <w:lvlText w:val="%8."/>
      <w:lvlJc w:val="left"/>
      <w:pPr>
        <w:ind w:left="5760" w:hanging="360"/>
      </w:pPr>
    </w:lvl>
    <w:lvl w:ilvl="8" w:tplc="52993235" w:tentative="1">
      <w:start w:val="1"/>
      <w:numFmt w:val="lowerRoman"/>
      <w:lvlText w:val="%9."/>
      <w:lvlJc w:val="right"/>
      <w:pPr>
        <w:ind w:left="6480" w:hanging="180"/>
      </w:pPr>
    </w:lvl>
  </w:abstractNum>
  <w:abstractNum w:abstractNumId="49715692">
    <w:multiLevelType w:val="hybridMultilevel"/>
    <w:lvl w:ilvl="0" w:tplc="60092603">
      <w:start w:val="1"/>
      <w:numFmt w:val="decimal"/>
      <w:lvlText w:val="%1."/>
      <w:lvlJc w:val="left"/>
      <w:pPr>
        <w:ind w:left="720" w:hanging="360"/>
      </w:pPr>
    </w:lvl>
    <w:lvl w:ilvl="1" w:tplc="60092603" w:tentative="1">
      <w:start w:val="1"/>
      <w:numFmt w:val="lowerLetter"/>
      <w:lvlText w:val="%2."/>
      <w:lvlJc w:val="left"/>
      <w:pPr>
        <w:ind w:left="1440" w:hanging="360"/>
      </w:pPr>
    </w:lvl>
    <w:lvl w:ilvl="2" w:tplc="60092603" w:tentative="1">
      <w:start w:val="1"/>
      <w:numFmt w:val="lowerRoman"/>
      <w:lvlText w:val="%3."/>
      <w:lvlJc w:val="right"/>
      <w:pPr>
        <w:ind w:left="2160" w:hanging="180"/>
      </w:pPr>
    </w:lvl>
    <w:lvl w:ilvl="3" w:tplc="60092603" w:tentative="1">
      <w:start w:val="1"/>
      <w:numFmt w:val="decimal"/>
      <w:lvlText w:val="%4."/>
      <w:lvlJc w:val="left"/>
      <w:pPr>
        <w:ind w:left="2880" w:hanging="360"/>
      </w:pPr>
    </w:lvl>
    <w:lvl w:ilvl="4" w:tplc="60092603" w:tentative="1">
      <w:start w:val="1"/>
      <w:numFmt w:val="lowerLetter"/>
      <w:lvlText w:val="%5."/>
      <w:lvlJc w:val="left"/>
      <w:pPr>
        <w:ind w:left="3600" w:hanging="360"/>
      </w:pPr>
    </w:lvl>
    <w:lvl w:ilvl="5" w:tplc="60092603" w:tentative="1">
      <w:start w:val="1"/>
      <w:numFmt w:val="lowerRoman"/>
      <w:lvlText w:val="%6."/>
      <w:lvlJc w:val="right"/>
      <w:pPr>
        <w:ind w:left="4320" w:hanging="180"/>
      </w:pPr>
    </w:lvl>
    <w:lvl w:ilvl="6" w:tplc="60092603" w:tentative="1">
      <w:start w:val="1"/>
      <w:numFmt w:val="decimal"/>
      <w:lvlText w:val="%7."/>
      <w:lvlJc w:val="left"/>
      <w:pPr>
        <w:ind w:left="5040" w:hanging="360"/>
      </w:pPr>
    </w:lvl>
    <w:lvl w:ilvl="7" w:tplc="60092603" w:tentative="1">
      <w:start w:val="1"/>
      <w:numFmt w:val="lowerLetter"/>
      <w:lvlText w:val="%8."/>
      <w:lvlJc w:val="left"/>
      <w:pPr>
        <w:ind w:left="5760" w:hanging="360"/>
      </w:pPr>
    </w:lvl>
    <w:lvl w:ilvl="8" w:tplc="60092603" w:tentative="1">
      <w:start w:val="1"/>
      <w:numFmt w:val="lowerRoman"/>
      <w:lvlText w:val="%9."/>
      <w:lvlJc w:val="right"/>
      <w:pPr>
        <w:ind w:left="6480" w:hanging="180"/>
      </w:pPr>
    </w:lvl>
  </w:abstractNum>
  <w:abstractNum w:abstractNumId="49715691">
    <w:multiLevelType w:val="hybridMultilevel"/>
    <w:lvl w:ilvl="0" w:tplc="25904747">
      <w:start w:val="1"/>
      <w:numFmt w:val="decimal"/>
      <w:lvlText w:val="%1."/>
      <w:lvlJc w:val="left"/>
      <w:pPr>
        <w:ind w:left="720" w:hanging="360"/>
      </w:pPr>
    </w:lvl>
    <w:lvl w:ilvl="1" w:tplc="25904747" w:tentative="1">
      <w:start w:val="1"/>
      <w:numFmt w:val="lowerLetter"/>
      <w:lvlText w:val="%2."/>
      <w:lvlJc w:val="left"/>
      <w:pPr>
        <w:ind w:left="1440" w:hanging="360"/>
      </w:pPr>
    </w:lvl>
    <w:lvl w:ilvl="2" w:tplc="25904747" w:tentative="1">
      <w:start w:val="1"/>
      <w:numFmt w:val="lowerRoman"/>
      <w:lvlText w:val="%3."/>
      <w:lvlJc w:val="right"/>
      <w:pPr>
        <w:ind w:left="2160" w:hanging="180"/>
      </w:pPr>
    </w:lvl>
    <w:lvl w:ilvl="3" w:tplc="25904747" w:tentative="1">
      <w:start w:val="1"/>
      <w:numFmt w:val="decimal"/>
      <w:lvlText w:val="%4."/>
      <w:lvlJc w:val="left"/>
      <w:pPr>
        <w:ind w:left="2880" w:hanging="360"/>
      </w:pPr>
    </w:lvl>
    <w:lvl w:ilvl="4" w:tplc="25904747" w:tentative="1">
      <w:start w:val="1"/>
      <w:numFmt w:val="lowerLetter"/>
      <w:lvlText w:val="%5."/>
      <w:lvlJc w:val="left"/>
      <w:pPr>
        <w:ind w:left="3600" w:hanging="360"/>
      </w:pPr>
    </w:lvl>
    <w:lvl w:ilvl="5" w:tplc="25904747" w:tentative="1">
      <w:start w:val="1"/>
      <w:numFmt w:val="lowerRoman"/>
      <w:lvlText w:val="%6."/>
      <w:lvlJc w:val="right"/>
      <w:pPr>
        <w:ind w:left="4320" w:hanging="180"/>
      </w:pPr>
    </w:lvl>
    <w:lvl w:ilvl="6" w:tplc="25904747" w:tentative="1">
      <w:start w:val="1"/>
      <w:numFmt w:val="decimal"/>
      <w:lvlText w:val="%7."/>
      <w:lvlJc w:val="left"/>
      <w:pPr>
        <w:ind w:left="5040" w:hanging="360"/>
      </w:pPr>
    </w:lvl>
    <w:lvl w:ilvl="7" w:tplc="25904747" w:tentative="1">
      <w:start w:val="1"/>
      <w:numFmt w:val="lowerLetter"/>
      <w:lvlText w:val="%8."/>
      <w:lvlJc w:val="left"/>
      <w:pPr>
        <w:ind w:left="5760" w:hanging="360"/>
      </w:pPr>
    </w:lvl>
    <w:lvl w:ilvl="8" w:tplc="25904747" w:tentative="1">
      <w:start w:val="1"/>
      <w:numFmt w:val="lowerRoman"/>
      <w:lvlText w:val="%9."/>
      <w:lvlJc w:val="right"/>
      <w:pPr>
        <w:ind w:left="6480" w:hanging="180"/>
      </w:pPr>
    </w:lvl>
  </w:abstractNum>
  <w:abstractNum w:abstractNumId="49715690">
    <w:multiLevelType w:val="hybridMultilevel"/>
    <w:lvl w:ilvl="0" w:tplc="67521587">
      <w:start w:val="1"/>
      <w:numFmt w:val="decimal"/>
      <w:lvlText w:val="%1."/>
      <w:lvlJc w:val="left"/>
      <w:pPr>
        <w:ind w:left="720" w:hanging="360"/>
      </w:pPr>
    </w:lvl>
    <w:lvl w:ilvl="1" w:tplc="67521587" w:tentative="1">
      <w:start w:val="1"/>
      <w:numFmt w:val="lowerLetter"/>
      <w:lvlText w:val="%2."/>
      <w:lvlJc w:val="left"/>
      <w:pPr>
        <w:ind w:left="1440" w:hanging="360"/>
      </w:pPr>
    </w:lvl>
    <w:lvl w:ilvl="2" w:tplc="67521587" w:tentative="1">
      <w:start w:val="1"/>
      <w:numFmt w:val="lowerRoman"/>
      <w:lvlText w:val="%3."/>
      <w:lvlJc w:val="right"/>
      <w:pPr>
        <w:ind w:left="2160" w:hanging="180"/>
      </w:pPr>
    </w:lvl>
    <w:lvl w:ilvl="3" w:tplc="67521587" w:tentative="1">
      <w:start w:val="1"/>
      <w:numFmt w:val="decimal"/>
      <w:lvlText w:val="%4."/>
      <w:lvlJc w:val="left"/>
      <w:pPr>
        <w:ind w:left="2880" w:hanging="360"/>
      </w:pPr>
    </w:lvl>
    <w:lvl w:ilvl="4" w:tplc="67521587" w:tentative="1">
      <w:start w:val="1"/>
      <w:numFmt w:val="lowerLetter"/>
      <w:lvlText w:val="%5."/>
      <w:lvlJc w:val="left"/>
      <w:pPr>
        <w:ind w:left="3600" w:hanging="360"/>
      </w:pPr>
    </w:lvl>
    <w:lvl w:ilvl="5" w:tplc="67521587" w:tentative="1">
      <w:start w:val="1"/>
      <w:numFmt w:val="lowerRoman"/>
      <w:lvlText w:val="%6."/>
      <w:lvlJc w:val="right"/>
      <w:pPr>
        <w:ind w:left="4320" w:hanging="180"/>
      </w:pPr>
    </w:lvl>
    <w:lvl w:ilvl="6" w:tplc="67521587" w:tentative="1">
      <w:start w:val="1"/>
      <w:numFmt w:val="decimal"/>
      <w:lvlText w:val="%7."/>
      <w:lvlJc w:val="left"/>
      <w:pPr>
        <w:ind w:left="5040" w:hanging="360"/>
      </w:pPr>
    </w:lvl>
    <w:lvl w:ilvl="7" w:tplc="67521587" w:tentative="1">
      <w:start w:val="1"/>
      <w:numFmt w:val="lowerLetter"/>
      <w:lvlText w:val="%8."/>
      <w:lvlJc w:val="left"/>
      <w:pPr>
        <w:ind w:left="5760" w:hanging="360"/>
      </w:pPr>
    </w:lvl>
    <w:lvl w:ilvl="8" w:tplc="67521587" w:tentative="1">
      <w:start w:val="1"/>
      <w:numFmt w:val="lowerRoman"/>
      <w:lvlText w:val="%9."/>
      <w:lvlJc w:val="right"/>
      <w:pPr>
        <w:ind w:left="6480" w:hanging="180"/>
      </w:pPr>
    </w:lvl>
  </w:abstractNum>
  <w:abstractNum w:abstractNumId="49715689">
    <w:multiLevelType w:val="hybridMultilevel"/>
    <w:lvl w:ilvl="0" w:tplc="92285403">
      <w:start w:val="1"/>
      <w:numFmt w:val="decimal"/>
      <w:lvlText w:val="%1."/>
      <w:lvlJc w:val="left"/>
      <w:pPr>
        <w:ind w:left="720" w:hanging="360"/>
      </w:pPr>
    </w:lvl>
    <w:lvl w:ilvl="1" w:tplc="92285403" w:tentative="1">
      <w:start w:val="1"/>
      <w:numFmt w:val="lowerLetter"/>
      <w:lvlText w:val="%2."/>
      <w:lvlJc w:val="left"/>
      <w:pPr>
        <w:ind w:left="1440" w:hanging="360"/>
      </w:pPr>
    </w:lvl>
    <w:lvl w:ilvl="2" w:tplc="92285403" w:tentative="1">
      <w:start w:val="1"/>
      <w:numFmt w:val="lowerRoman"/>
      <w:lvlText w:val="%3."/>
      <w:lvlJc w:val="right"/>
      <w:pPr>
        <w:ind w:left="2160" w:hanging="180"/>
      </w:pPr>
    </w:lvl>
    <w:lvl w:ilvl="3" w:tplc="92285403" w:tentative="1">
      <w:start w:val="1"/>
      <w:numFmt w:val="decimal"/>
      <w:lvlText w:val="%4."/>
      <w:lvlJc w:val="left"/>
      <w:pPr>
        <w:ind w:left="2880" w:hanging="360"/>
      </w:pPr>
    </w:lvl>
    <w:lvl w:ilvl="4" w:tplc="92285403" w:tentative="1">
      <w:start w:val="1"/>
      <w:numFmt w:val="lowerLetter"/>
      <w:lvlText w:val="%5."/>
      <w:lvlJc w:val="left"/>
      <w:pPr>
        <w:ind w:left="3600" w:hanging="360"/>
      </w:pPr>
    </w:lvl>
    <w:lvl w:ilvl="5" w:tplc="92285403" w:tentative="1">
      <w:start w:val="1"/>
      <w:numFmt w:val="lowerRoman"/>
      <w:lvlText w:val="%6."/>
      <w:lvlJc w:val="right"/>
      <w:pPr>
        <w:ind w:left="4320" w:hanging="180"/>
      </w:pPr>
    </w:lvl>
    <w:lvl w:ilvl="6" w:tplc="92285403" w:tentative="1">
      <w:start w:val="1"/>
      <w:numFmt w:val="decimal"/>
      <w:lvlText w:val="%7."/>
      <w:lvlJc w:val="left"/>
      <w:pPr>
        <w:ind w:left="5040" w:hanging="360"/>
      </w:pPr>
    </w:lvl>
    <w:lvl w:ilvl="7" w:tplc="92285403" w:tentative="1">
      <w:start w:val="1"/>
      <w:numFmt w:val="lowerLetter"/>
      <w:lvlText w:val="%8."/>
      <w:lvlJc w:val="left"/>
      <w:pPr>
        <w:ind w:left="5760" w:hanging="360"/>
      </w:pPr>
    </w:lvl>
    <w:lvl w:ilvl="8" w:tplc="92285403" w:tentative="1">
      <w:start w:val="1"/>
      <w:numFmt w:val="lowerRoman"/>
      <w:lvlText w:val="%9."/>
      <w:lvlJc w:val="right"/>
      <w:pPr>
        <w:ind w:left="6480" w:hanging="180"/>
      </w:pPr>
    </w:lvl>
  </w:abstractNum>
  <w:abstractNum w:abstractNumId="49715688">
    <w:multiLevelType w:val="hybridMultilevel"/>
    <w:lvl w:ilvl="0" w:tplc="38903424">
      <w:start w:val="1"/>
      <w:numFmt w:val="decimal"/>
      <w:lvlText w:val="%1."/>
      <w:lvlJc w:val="left"/>
      <w:pPr>
        <w:ind w:left="720" w:hanging="360"/>
      </w:pPr>
    </w:lvl>
    <w:lvl w:ilvl="1" w:tplc="38903424" w:tentative="1">
      <w:start w:val="1"/>
      <w:numFmt w:val="lowerLetter"/>
      <w:lvlText w:val="%2."/>
      <w:lvlJc w:val="left"/>
      <w:pPr>
        <w:ind w:left="1440" w:hanging="360"/>
      </w:pPr>
    </w:lvl>
    <w:lvl w:ilvl="2" w:tplc="38903424" w:tentative="1">
      <w:start w:val="1"/>
      <w:numFmt w:val="lowerRoman"/>
      <w:lvlText w:val="%3."/>
      <w:lvlJc w:val="right"/>
      <w:pPr>
        <w:ind w:left="2160" w:hanging="180"/>
      </w:pPr>
    </w:lvl>
    <w:lvl w:ilvl="3" w:tplc="38903424" w:tentative="1">
      <w:start w:val="1"/>
      <w:numFmt w:val="decimal"/>
      <w:lvlText w:val="%4."/>
      <w:lvlJc w:val="left"/>
      <w:pPr>
        <w:ind w:left="2880" w:hanging="360"/>
      </w:pPr>
    </w:lvl>
    <w:lvl w:ilvl="4" w:tplc="38903424" w:tentative="1">
      <w:start w:val="1"/>
      <w:numFmt w:val="lowerLetter"/>
      <w:lvlText w:val="%5."/>
      <w:lvlJc w:val="left"/>
      <w:pPr>
        <w:ind w:left="3600" w:hanging="360"/>
      </w:pPr>
    </w:lvl>
    <w:lvl w:ilvl="5" w:tplc="38903424" w:tentative="1">
      <w:start w:val="1"/>
      <w:numFmt w:val="lowerRoman"/>
      <w:lvlText w:val="%6."/>
      <w:lvlJc w:val="right"/>
      <w:pPr>
        <w:ind w:left="4320" w:hanging="180"/>
      </w:pPr>
    </w:lvl>
    <w:lvl w:ilvl="6" w:tplc="38903424" w:tentative="1">
      <w:start w:val="1"/>
      <w:numFmt w:val="decimal"/>
      <w:lvlText w:val="%7."/>
      <w:lvlJc w:val="left"/>
      <w:pPr>
        <w:ind w:left="5040" w:hanging="360"/>
      </w:pPr>
    </w:lvl>
    <w:lvl w:ilvl="7" w:tplc="38903424" w:tentative="1">
      <w:start w:val="1"/>
      <w:numFmt w:val="lowerLetter"/>
      <w:lvlText w:val="%8."/>
      <w:lvlJc w:val="left"/>
      <w:pPr>
        <w:ind w:left="5760" w:hanging="360"/>
      </w:pPr>
    </w:lvl>
    <w:lvl w:ilvl="8" w:tplc="38903424" w:tentative="1">
      <w:start w:val="1"/>
      <w:numFmt w:val="lowerRoman"/>
      <w:lvlText w:val="%9."/>
      <w:lvlJc w:val="right"/>
      <w:pPr>
        <w:ind w:left="6480" w:hanging="180"/>
      </w:pPr>
    </w:lvl>
  </w:abstractNum>
  <w:abstractNum w:abstractNumId="49715687">
    <w:multiLevelType w:val="hybridMultilevel"/>
    <w:lvl w:ilvl="0" w:tplc="12184525">
      <w:start w:val="1"/>
      <w:numFmt w:val="decimal"/>
      <w:lvlText w:val="%1."/>
      <w:lvlJc w:val="left"/>
      <w:pPr>
        <w:ind w:left="720" w:hanging="360"/>
      </w:pPr>
    </w:lvl>
    <w:lvl w:ilvl="1" w:tplc="12184525" w:tentative="1">
      <w:start w:val="1"/>
      <w:numFmt w:val="lowerLetter"/>
      <w:lvlText w:val="%2."/>
      <w:lvlJc w:val="left"/>
      <w:pPr>
        <w:ind w:left="1440" w:hanging="360"/>
      </w:pPr>
    </w:lvl>
    <w:lvl w:ilvl="2" w:tplc="12184525" w:tentative="1">
      <w:start w:val="1"/>
      <w:numFmt w:val="lowerRoman"/>
      <w:lvlText w:val="%3."/>
      <w:lvlJc w:val="right"/>
      <w:pPr>
        <w:ind w:left="2160" w:hanging="180"/>
      </w:pPr>
    </w:lvl>
    <w:lvl w:ilvl="3" w:tplc="12184525" w:tentative="1">
      <w:start w:val="1"/>
      <w:numFmt w:val="decimal"/>
      <w:lvlText w:val="%4."/>
      <w:lvlJc w:val="left"/>
      <w:pPr>
        <w:ind w:left="2880" w:hanging="360"/>
      </w:pPr>
    </w:lvl>
    <w:lvl w:ilvl="4" w:tplc="12184525" w:tentative="1">
      <w:start w:val="1"/>
      <w:numFmt w:val="lowerLetter"/>
      <w:lvlText w:val="%5."/>
      <w:lvlJc w:val="left"/>
      <w:pPr>
        <w:ind w:left="3600" w:hanging="360"/>
      </w:pPr>
    </w:lvl>
    <w:lvl w:ilvl="5" w:tplc="12184525" w:tentative="1">
      <w:start w:val="1"/>
      <w:numFmt w:val="lowerRoman"/>
      <w:lvlText w:val="%6."/>
      <w:lvlJc w:val="right"/>
      <w:pPr>
        <w:ind w:left="4320" w:hanging="180"/>
      </w:pPr>
    </w:lvl>
    <w:lvl w:ilvl="6" w:tplc="12184525" w:tentative="1">
      <w:start w:val="1"/>
      <w:numFmt w:val="decimal"/>
      <w:lvlText w:val="%7."/>
      <w:lvlJc w:val="left"/>
      <w:pPr>
        <w:ind w:left="5040" w:hanging="360"/>
      </w:pPr>
    </w:lvl>
    <w:lvl w:ilvl="7" w:tplc="12184525" w:tentative="1">
      <w:start w:val="1"/>
      <w:numFmt w:val="lowerLetter"/>
      <w:lvlText w:val="%8."/>
      <w:lvlJc w:val="left"/>
      <w:pPr>
        <w:ind w:left="5760" w:hanging="360"/>
      </w:pPr>
    </w:lvl>
    <w:lvl w:ilvl="8" w:tplc="12184525" w:tentative="1">
      <w:start w:val="1"/>
      <w:numFmt w:val="lowerRoman"/>
      <w:lvlText w:val="%9."/>
      <w:lvlJc w:val="right"/>
      <w:pPr>
        <w:ind w:left="6480" w:hanging="180"/>
      </w:pPr>
    </w:lvl>
  </w:abstractNum>
  <w:abstractNum w:abstractNumId="49715686">
    <w:multiLevelType w:val="hybridMultilevel"/>
    <w:lvl w:ilvl="0" w:tplc="49681791">
      <w:start w:val="1"/>
      <w:numFmt w:val="decimal"/>
      <w:lvlText w:val="%1."/>
      <w:lvlJc w:val="left"/>
      <w:pPr>
        <w:ind w:left="720" w:hanging="360"/>
      </w:pPr>
    </w:lvl>
    <w:lvl w:ilvl="1" w:tplc="49681791" w:tentative="1">
      <w:start w:val="1"/>
      <w:numFmt w:val="lowerLetter"/>
      <w:lvlText w:val="%2."/>
      <w:lvlJc w:val="left"/>
      <w:pPr>
        <w:ind w:left="1440" w:hanging="360"/>
      </w:pPr>
    </w:lvl>
    <w:lvl w:ilvl="2" w:tplc="49681791" w:tentative="1">
      <w:start w:val="1"/>
      <w:numFmt w:val="lowerRoman"/>
      <w:lvlText w:val="%3."/>
      <w:lvlJc w:val="right"/>
      <w:pPr>
        <w:ind w:left="2160" w:hanging="180"/>
      </w:pPr>
    </w:lvl>
    <w:lvl w:ilvl="3" w:tplc="49681791" w:tentative="1">
      <w:start w:val="1"/>
      <w:numFmt w:val="decimal"/>
      <w:lvlText w:val="%4."/>
      <w:lvlJc w:val="left"/>
      <w:pPr>
        <w:ind w:left="2880" w:hanging="360"/>
      </w:pPr>
    </w:lvl>
    <w:lvl w:ilvl="4" w:tplc="49681791" w:tentative="1">
      <w:start w:val="1"/>
      <w:numFmt w:val="lowerLetter"/>
      <w:lvlText w:val="%5."/>
      <w:lvlJc w:val="left"/>
      <w:pPr>
        <w:ind w:left="3600" w:hanging="360"/>
      </w:pPr>
    </w:lvl>
    <w:lvl w:ilvl="5" w:tplc="49681791" w:tentative="1">
      <w:start w:val="1"/>
      <w:numFmt w:val="lowerRoman"/>
      <w:lvlText w:val="%6."/>
      <w:lvlJc w:val="right"/>
      <w:pPr>
        <w:ind w:left="4320" w:hanging="180"/>
      </w:pPr>
    </w:lvl>
    <w:lvl w:ilvl="6" w:tplc="49681791" w:tentative="1">
      <w:start w:val="1"/>
      <w:numFmt w:val="decimal"/>
      <w:lvlText w:val="%7."/>
      <w:lvlJc w:val="left"/>
      <w:pPr>
        <w:ind w:left="5040" w:hanging="360"/>
      </w:pPr>
    </w:lvl>
    <w:lvl w:ilvl="7" w:tplc="49681791" w:tentative="1">
      <w:start w:val="1"/>
      <w:numFmt w:val="lowerLetter"/>
      <w:lvlText w:val="%8."/>
      <w:lvlJc w:val="left"/>
      <w:pPr>
        <w:ind w:left="5760" w:hanging="360"/>
      </w:pPr>
    </w:lvl>
    <w:lvl w:ilvl="8" w:tplc="49681791" w:tentative="1">
      <w:start w:val="1"/>
      <w:numFmt w:val="lowerRoman"/>
      <w:lvlText w:val="%9."/>
      <w:lvlJc w:val="right"/>
      <w:pPr>
        <w:ind w:left="6480" w:hanging="180"/>
      </w:pPr>
    </w:lvl>
  </w:abstractNum>
  <w:abstractNum w:abstractNumId="49715685">
    <w:multiLevelType w:val="hybridMultilevel"/>
    <w:lvl w:ilvl="0" w:tplc="10415522">
      <w:start w:val="1"/>
      <w:numFmt w:val="decimal"/>
      <w:lvlText w:val="%1."/>
      <w:lvlJc w:val="left"/>
      <w:pPr>
        <w:ind w:left="720" w:hanging="360"/>
      </w:pPr>
    </w:lvl>
    <w:lvl w:ilvl="1" w:tplc="10415522" w:tentative="1">
      <w:start w:val="1"/>
      <w:numFmt w:val="lowerLetter"/>
      <w:lvlText w:val="%2."/>
      <w:lvlJc w:val="left"/>
      <w:pPr>
        <w:ind w:left="1440" w:hanging="360"/>
      </w:pPr>
    </w:lvl>
    <w:lvl w:ilvl="2" w:tplc="10415522" w:tentative="1">
      <w:start w:val="1"/>
      <w:numFmt w:val="lowerRoman"/>
      <w:lvlText w:val="%3."/>
      <w:lvlJc w:val="right"/>
      <w:pPr>
        <w:ind w:left="2160" w:hanging="180"/>
      </w:pPr>
    </w:lvl>
    <w:lvl w:ilvl="3" w:tplc="10415522" w:tentative="1">
      <w:start w:val="1"/>
      <w:numFmt w:val="decimal"/>
      <w:lvlText w:val="%4."/>
      <w:lvlJc w:val="left"/>
      <w:pPr>
        <w:ind w:left="2880" w:hanging="360"/>
      </w:pPr>
    </w:lvl>
    <w:lvl w:ilvl="4" w:tplc="10415522" w:tentative="1">
      <w:start w:val="1"/>
      <w:numFmt w:val="lowerLetter"/>
      <w:lvlText w:val="%5."/>
      <w:lvlJc w:val="left"/>
      <w:pPr>
        <w:ind w:left="3600" w:hanging="360"/>
      </w:pPr>
    </w:lvl>
    <w:lvl w:ilvl="5" w:tplc="10415522" w:tentative="1">
      <w:start w:val="1"/>
      <w:numFmt w:val="lowerRoman"/>
      <w:lvlText w:val="%6."/>
      <w:lvlJc w:val="right"/>
      <w:pPr>
        <w:ind w:left="4320" w:hanging="180"/>
      </w:pPr>
    </w:lvl>
    <w:lvl w:ilvl="6" w:tplc="10415522" w:tentative="1">
      <w:start w:val="1"/>
      <w:numFmt w:val="decimal"/>
      <w:lvlText w:val="%7."/>
      <w:lvlJc w:val="left"/>
      <w:pPr>
        <w:ind w:left="5040" w:hanging="360"/>
      </w:pPr>
    </w:lvl>
    <w:lvl w:ilvl="7" w:tplc="10415522" w:tentative="1">
      <w:start w:val="1"/>
      <w:numFmt w:val="lowerLetter"/>
      <w:lvlText w:val="%8."/>
      <w:lvlJc w:val="left"/>
      <w:pPr>
        <w:ind w:left="5760" w:hanging="360"/>
      </w:pPr>
    </w:lvl>
    <w:lvl w:ilvl="8" w:tplc="10415522" w:tentative="1">
      <w:start w:val="1"/>
      <w:numFmt w:val="lowerRoman"/>
      <w:lvlText w:val="%9."/>
      <w:lvlJc w:val="right"/>
      <w:pPr>
        <w:ind w:left="6480" w:hanging="180"/>
      </w:pPr>
    </w:lvl>
  </w:abstractNum>
  <w:abstractNum w:abstractNumId="49715684">
    <w:multiLevelType w:val="hybridMultilevel"/>
    <w:lvl w:ilvl="0" w:tplc="55360030">
      <w:start w:val="1"/>
      <w:numFmt w:val="decimal"/>
      <w:lvlText w:val="%1."/>
      <w:lvlJc w:val="left"/>
      <w:pPr>
        <w:ind w:left="720" w:hanging="360"/>
      </w:pPr>
    </w:lvl>
    <w:lvl w:ilvl="1" w:tplc="55360030" w:tentative="1">
      <w:start w:val="1"/>
      <w:numFmt w:val="lowerLetter"/>
      <w:lvlText w:val="%2."/>
      <w:lvlJc w:val="left"/>
      <w:pPr>
        <w:ind w:left="1440" w:hanging="360"/>
      </w:pPr>
    </w:lvl>
    <w:lvl w:ilvl="2" w:tplc="55360030" w:tentative="1">
      <w:start w:val="1"/>
      <w:numFmt w:val="lowerRoman"/>
      <w:lvlText w:val="%3."/>
      <w:lvlJc w:val="right"/>
      <w:pPr>
        <w:ind w:left="2160" w:hanging="180"/>
      </w:pPr>
    </w:lvl>
    <w:lvl w:ilvl="3" w:tplc="55360030" w:tentative="1">
      <w:start w:val="1"/>
      <w:numFmt w:val="decimal"/>
      <w:lvlText w:val="%4."/>
      <w:lvlJc w:val="left"/>
      <w:pPr>
        <w:ind w:left="2880" w:hanging="360"/>
      </w:pPr>
    </w:lvl>
    <w:lvl w:ilvl="4" w:tplc="55360030" w:tentative="1">
      <w:start w:val="1"/>
      <w:numFmt w:val="lowerLetter"/>
      <w:lvlText w:val="%5."/>
      <w:lvlJc w:val="left"/>
      <w:pPr>
        <w:ind w:left="3600" w:hanging="360"/>
      </w:pPr>
    </w:lvl>
    <w:lvl w:ilvl="5" w:tplc="55360030" w:tentative="1">
      <w:start w:val="1"/>
      <w:numFmt w:val="lowerRoman"/>
      <w:lvlText w:val="%6."/>
      <w:lvlJc w:val="right"/>
      <w:pPr>
        <w:ind w:left="4320" w:hanging="180"/>
      </w:pPr>
    </w:lvl>
    <w:lvl w:ilvl="6" w:tplc="55360030" w:tentative="1">
      <w:start w:val="1"/>
      <w:numFmt w:val="decimal"/>
      <w:lvlText w:val="%7."/>
      <w:lvlJc w:val="left"/>
      <w:pPr>
        <w:ind w:left="5040" w:hanging="360"/>
      </w:pPr>
    </w:lvl>
    <w:lvl w:ilvl="7" w:tplc="55360030" w:tentative="1">
      <w:start w:val="1"/>
      <w:numFmt w:val="lowerLetter"/>
      <w:lvlText w:val="%8."/>
      <w:lvlJc w:val="left"/>
      <w:pPr>
        <w:ind w:left="5760" w:hanging="360"/>
      </w:pPr>
    </w:lvl>
    <w:lvl w:ilvl="8" w:tplc="55360030" w:tentative="1">
      <w:start w:val="1"/>
      <w:numFmt w:val="lowerRoman"/>
      <w:lvlText w:val="%9."/>
      <w:lvlJc w:val="right"/>
      <w:pPr>
        <w:ind w:left="6480" w:hanging="180"/>
      </w:pPr>
    </w:lvl>
  </w:abstractNum>
  <w:abstractNum w:abstractNumId="49715683">
    <w:multiLevelType w:val="hybridMultilevel"/>
    <w:lvl w:ilvl="0" w:tplc="19748829">
      <w:start w:val="1"/>
      <w:numFmt w:val="decimal"/>
      <w:lvlText w:val="%1."/>
      <w:lvlJc w:val="left"/>
      <w:pPr>
        <w:ind w:left="720" w:hanging="360"/>
      </w:pPr>
    </w:lvl>
    <w:lvl w:ilvl="1" w:tplc="19748829" w:tentative="1">
      <w:start w:val="1"/>
      <w:numFmt w:val="lowerLetter"/>
      <w:lvlText w:val="%2."/>
      <w:lvlJc w:val="left"/>
      <w:pPr>
        <w:ind w:left="1440" w:hanging="360"/>
      </w:pPr>
    </w:lvl>
    <w:lvl w:ilvl="2" w:tplc="19748829" w:tentative="1">
      <w:start w:val="1"/>
      <w:numFmt w:val="lowerRoman"/>
      <w:lvlText w:val="%3."/>
      <w:lvlJc w:val="right"/>
      <w:pPr>
        <w:ind w:left="2160" w:hanging="180"/>
      </w:pPr>
    </w:lvl>
    <w:lvl w:ilvl="3" w:tplc="19748829" w:tentative="1">
      <w:start w:val="1"/>
      <w:numFmt w:val="decimal"/>
      <w:lvlText w:val="%4."/>
      <w:lvlJc w:val="left"/>
      <w:pPr>
        <w:ind w:left="2880" w:hanging="360"/>
      </w:pPr>
    </w:lvl>
    <w:lvl w:ilvl="4" w:tplc="19748829" w:tentative="1">
      <w:start w:val="1"/>
      <w:numFmt w:val="lowerLetter"/>
      <w:lvlText w:val="%5."/>
      <w:lvlJc w:val="left"/>
      <w:pPr>
        <w:ind w:left="3600" w:hanging="360"/>
      </w:pPr>
    </w:lvl>
    <w:lvl w:ilvl="5" w:tplc="19748829" w:tentative="1">
      <w:start w:val="1"/>
      <w:numFmt w:val="lowerRoman"/>
      <w:lvlText w:val="%6."/>
      <w:lvlJc w:val="right"/>
      <w:pPr>
        <w:ind w:left="4320" w:hanging="180"/>
      </w:pPr>
    </w:lvl>
    <w:lvl w:ilvl="6" w:tplc="19748829" w:tentative="1">
      <w:start w:val="1"/>
      <w:numFmt w:val="decimal"/>
      <w:lvlText w:val="%7."/>
      <w:lvlJc w:val="left"/>
      <w:pPr>
        <w:ind w:left="5040" w:hanging="360"/>
      </w:pPr>
    </w:lvl>
    <w:lvl w:ilvl="7" w:tplc="19748829" w:tentative="1">
      <w:start w:val="1"/>
      <w:numFmt w:val="lowerLetter"/>
      <w:lvlText w:val="%8."/>
      <w:lvlJc w:val="left"/>
      <w:pPr>
        <w:ind w:left="5760" w:hanging="360"/>
      </w:pPr>
    </w:lvl>
    <w:lvl w:ilvl="8" w:tplc="19748829" w:tentative="1">
      <w:start w:val="1"/>
      <w:numFmt w:val="lowerRoman"/>
      <w:lvlText w:val="%9."/>
      <w:lvlJc w:val="right"/>
      <w:pPr>
        <w:ind w:left="6480" w:hanging="180"/>
      </w:pPr>
    </w:lvl>
  </w:abstractNum>
  <w:abstractNum w:abstractNumId="49715682">
    <w:multiLevelType w:val="hybridMultilevel"/>
    <w:lvl w:ilvl="0" w:tplc="65460603">
      <w:start w:val="1"/>
      <w:numFmt w:val="decimal"/>
      <w:lvlText w:val="%1."/>
      <w:lvlJc w:val="left"/>
      <w:pPr>
        <w:ind w:left="720" w:hanging="360"/>
      </w:pPr>
    </w:lvl>
    <w:lvl w:ilvl="1" w:tplc="65460603" w:tentative="1">
      <w:start w:val="1"/>
      <w:numFmt w:val="lowerLetter"/>
      <w:lvlText w:val="%2."/>
      <w:lvlJc w:val="left"/>
      <w:pPr>
        <w:ind w:left="1440" w:hanging="360"/>
      </w:pPr>
    </w:lvl>
    <w:lvl w:ilvl="2" w:tplc="65460603" w:tentative="1">
      <w:start w:val="1"/>
      <w:numFmt w:val="lowerRoman"/>
      <w:lvlText w:val="%3."/>
      <w:lvlJc w:val="right"/>
      <w:pPr>
        <w:ind w:left="2160" w:hanging="180"/>
      </w:pPr>
    </w:lvl>
    <w:lvl w:ilvl="3" w:tplc="65460603" w:tentative="1">
      <w:start w:val="1"/>
      <w:numFmt w:val="decimal"/>
      <w:lvlText w:val="%4."/>
      <w:lvlJc w:val="left"/>
      <w:pPr>
        <w:ind w:left="2880" w:hanging="360"/>
      </w:pPr>
    </w:lvl>
    <w:lvl w:ilvl="4" w:tplc="65460603" w:tentative="1">
      <w:start w:val="1"/>
      <w:numFmt w:val="lowerLetter"/>
      <w:lvlText w:val="%5."/>
      <w:lvlJc w:val="left"/>
      <w:pPr>
        <w:ind w:left="3600" w:hanging="360"/>
      </w:pPr>
    </w:lvl>
    <w:lvl w:ilvl="5" w:tplc="65460603" w:tentative="1">
      <w:start w:val="1"/>
      <w:numFmt w:val="lowerRoman"/>
      <w:lvlText w:val="%6."/>
      <w:lvlJc w:val="right"/>
      <w:pPr>
        <w:ind w:left="4320" w:hanging="180"/>
      </w:pPr>
    </w:lvl>
    <w:lvl w:ilvl="6" w:tplc="65460603" w:tentative="1">
      <w:start w:val="1"/>
      <w:numFmt w:val="decimal"/>
      <w:lvlText w:val="%7."/>
      <w:lvlJc w:val="left"/>
      <w:pPr>
        <w:ind w:left="5040" w:hanging="360"/>
      </w:pPr>
    </w:lvl>
    <w:lvl w:ilvl="7" w:tplc="65460603" w:tentative="1">
      <w:start w:val="1"/>
      <w:numFmt w:val="lowerLetter"/>
      <w:lvlText w:val="%8."/>
      <w:lvlJc w:val="left"/>
      <w:pPr>
        <w:ind w:left="5760" w:hanging="360"/>
      </w:pPr>
    </w:lvl>
    <w:lvl w:ilvl="8" w:tplc="65460603" w:tentative="1">
      <w:start w:val="1"/>
      <w:numFmt w:val="lowerRoman"/>
      <w:lvlText w:val="%9."/>
      <w:lvlJc w:val="right"/>
      <w:pPr>
        <w:ind w:left="6480" w:hanging="180"/>
      </w:pPr>
    </w:lvl>
  </w:abstractNum>
  <w:abstractNum w:abstractNumId="49715681">
    <w:multiLevelType w:val="hybridMultilevel"/>
    <w:lvl w:ilvl="0" w:tplc="69236255">
      <w:start w:val="1"/>
      <w:numFmt w:val="decimal"/>
      <w:lvlText w:val="%1."/>
      <w:lvlJc w:val="left"/>
      <w:pPr>
        <w:ind w:left="720" w:hanging="360"/>
      </w:pPr>
    </w:lvl>
    <w:lvl w:ilvl="1" w:tplc="69236255" w:tentative="1">
      <w:start w:val="1"/>
      <w:numFmt w:val="lowerLetter"/>
      <w:lvlText w:val="%2."/>
      <w:lvlJc w:val="left"/>
      <w:pPr>
        <w:ind w:left="1440" w:hanging="360"/>
      </w:pPr>
    </w:lvl>
    <w:lvl w:ilvl="2" w:tplc="69236255" w:tentative="1">
      <w:start w:val="1"/>
      <w:numFmt w:val="lowerRoman"/>
      <w:lvlText w:val="%3."/>
      <w:lvlJc w:val="right"/>
      <w:pPr>
        <w:ind w:left="2160" w:hanging="180"/>
      </w:pPr>
    </w:lvl>
    <w:lvl w:ilvl="3" w:tplc="69236255" w:tentative="1">
      <w:start w:val="1"/>
      <w:numFmt w:val="decimal"/>
      <w:lvlText w:val="%4."/>
      <w:lvlJc w:val="left"/>
      <w:pPr>
        <w:ind w:left="2880" w:hanging="360"/>
      </w:pPr>
    </w:lvl>
    <w:lvl w:ilvl="4" w:tplc="69236255" w:tentative="1">
      <w:start w:val="1"/>
      <w:numFmt w:val="lowerLetter"/>
      <w:lvlText w:val="%5."/>
      <w:lvlJc w:val="left"/>
      <w:pPr>
        <w:ind w:left="3600" w:hanging="360"/>
      </w:pPr>
    </w:lvl>
    <w:lvl w:ilvl="5" w:tplc="69236255" w:tentative="1">
      <w:start w:val="1"/>
      <w:numFmt w:val="lowerRoman"/>
      <w:lvlText w:val="%6."/>
      <w:lvlJc w:val="right"/>
      <w:pPr>
        <w:ind w:left="4320" w:hanging="180"/>
      </w:pPr>
    </w:lvl>
    <w:lvl w:ilvl="6" w:tplc="69236255" w:tentative="1">
      <w:start w:val="1"/>
      <w:numFmt w:val="decimal"/>
      <w:lvlText w:val="%7."/>
      <w:lvlJc w:val="left"/>
      <w:pPr>
        <w:ind w:left="5040" w:hanging="360"/>
      </w:pPr>
    </w:lvl>
    <w:lvl w:ilvl="7" w:tplc="69236255" w:tentative="1">
      <w:start w:val="1"/>
      <w:numFmt w:val="lowerLetter"/>
      <w:lvlText w:val="%8."/>
      <w:lvlJc w:val="left"/>
      <w:pPr>
        <w:ind w:left="5760" w:hanging="360"/>
      </w:pPr>
    </w:lvl>
    <w:lvl w:ilvl="8" w:tplc="69236255" w:tentative="1">
      <w:start w:val="1"/>
      <w:numFmt w:val="lowerRoman"/>
      <w:lvlText w:val="%9."/>
      <w:lvlJc w:val="right"/>
      <w:pPr>
        <w:ind w:left="6480" w:hanging="180"/>
      </w:pPr>
    </w:lvl>
  </w:abstractNum>
  <w:abstractNum w:abstractNumId="49715680">
    <w:multiLevelType w:val="hybridMultilevel"/>
    <w:lvl w:ilvl="0" w:tplc="98247019">
      <w:start w:val="1"/>
      <w:numFmt w:val="decimal"/>
      <w:lvlText w:val="%1."/>
      <w:lvlJc w:val="left"/>
      <w:pPr>
        <w:ind w:left="720" w:hanging="360"/>
      </w:pPr>
    </w:lvl>
    <w:lvl w:ilvl="1" w:tplc="98247019" w:tentative="1">
      <w:start w:val="1"/>
      <w:numFmt w:val="lowerLetter"/>
      <w:lvlText w:val="%2."/>
      <w:lvlJc w:val="left"/>
      <w:pPr>
        <w:ind w:left="1440" w:hanging="360"/>
      </w:pPr>
    </w:lvl>
    <w:lvl w:ilvl="2" w:tplc="98247019" w:tentative="1">
      <w:start w:val="1"/>
      <w:numFmt w:val="lowerRoman"/>
      <w:lvlText w:val="%3."/>
      <w:lvlJc w:val="right"/>
      <w:pPr>
        <w:ind w:left="2160" w:hanging="180"/>
      </w:pPr>
    </w:lvl>
    <w:lvl w:ilvl="3" w:tplc="98247019" w:tentative="1">
      <w:start w:val="1"/>
      <w:numFmt w:val="decimal"/>
      <w:lvlText w:val="%4."/>
      <w:lvlJc w:val="left"/>
      <w:pPr>
        <w:ind w:left="2880" w:hanging="360"/>
      </w:pPr>
    </w:lvl>
    <w:lvl w:ilvl="4" w:tplc="98247019" w:tentative="1">
      <w:start w:val="1"/>
      <w:numFmt w:val="lowerLetter"/>
      <w:lvlText w:val="%5."/>
      <w:lvlJc w:val="left"/>
      <w:pPr>
        <w:ind w:left="3600" w:hanging="360"/>
      </w:pPr>
    </w:lvl>
    <w:lvl w:ilvl="5" w:tplc="98247019" w:tentative="1">
      <w:start w:val="1"/>
      <w:numFmt w:val="lowerRoman"/>
      <w:lvlText w:val="%6."/>
      <w:lvlJc w:val="right"/>
      <w:pPr>
        <w:ind w:left="4320" w:hanging="180"/>
      </w:pPr>
    </w:lvl>
    <w:lvl w:ilvl="6" w:tplc="98247019" w:tentative="1">
      <w:start w:val="1"/>
      <w:numFmt w:val="decimal"/>
      <w:lvlText w:val="%7."/>
      <w:lvlJc w:val="left"/>
      <w:pPr>
        <w:ind w:left="5040" w:hanging="360"/>
      </w:pPr>
    </w:lvl>
    <w:lvl w:ilvl="7" w:tplc="98247019" w:tentative="1">
      <w:start w:val="1"/>
      <w:numFmt w:val="lowerLetter"/>
      <w:lvlText w:val="%8."/>
      <w:lvlJc w:val="left"/>
      <w:pPr>
        <w:ind w:left="5760" w:hanging="360"/>
      </w:pPr>
    </w:lvl>
    <w:lvl w:ilvl="8" w:tplc="98247019" w:tentative="1">
      <w:start w:val="1"/>
      <w:numFmt w:val="lowerRoman"/>
      <w:lvlText w:val="%9."/>
      <w:lvlJc w:val="right"/>
      <w:pPr>
        <w:ind w:left="6480" w:hanging="180"/>
      </w:pPr>
    </w:lvl>
  </w:abstractNum>
  <w:abstractNum w:abstractNumId="49715679">
    <w:multiLevelType w:val="hybridMultilevel"/>
    <w:lvl w:ilvl="0" w:tplc="24844241">
      <w:start w:val="1"/>
      <w:numFmt w:val="decimal"/>
      <w:lvlText w:val="%1."/>
      <w:lvlJc w:val="left"/>
      <w:pPr>
        <w:ind w:left="720" w:hanging="360"/>
      </w:pPr>
    </w:lvl>
    <w:lvl w:ilvl="1" w:tplc="24844241" w:tentative="1">
      <w:start w:val="1"/>
      <w:numFmt w:val="lowerLetter"/>
      <w:lvlText w:val="%2."/>
      <w:lvlJc w:val="left"/>
      <w:pPr>
        <w:ind w:left="1440" w:hanging="360"/>
      </w:pPr>
    </w:lvl>
    <w:lvl w:ilvl="2" w:tplc="24844241" w:tentative="1">
      <w:start w:val="1"/>
      <w:numFmt w:val="lowerRoman"/>
      <w:lvlText w:val="%3."/>
      <w:lvlJc w:val="right"/>
      <w:pPr>
        <w:ind w:left="2160" w:hanging="180"/>
      </w:pPr>
    </w:lvl>
    <w:lvl w:ilvl="3" w:tplc="24844241" w:tentative="1">
      <w:start w:val="1"/>
      <w:numFmt w:val="decimal"/>
      <w:lvlText w:val="%4."/>
      <w:lvlJc w:val="left"/>
      <w:pPr>
        <w:ind w:left="2880" w:hanging="360"/>
      </w:pPr>
    </w:lvl>
    <w:lvl w:ilvl="4" w:tplc="24844241" w:tentative="1">
      <w:start w:val="1"/>
      <w:numFmt w:val="lowerLetter"/>
      <w:lvlText w:val="%5."/>
      <w:lvlJc w:val="left"/>
      <w:pPr>
        <w:ind w:left="3600" w:hanging="360"/>
      </w:pPr>
    </w:lvl>
    <w:lvl w:ilvl="5" w:tplc="24844241" w:tentative="1">
      <w:start w:val="1"/>
      <w:numFmt w:val="lowerRoman"/>
      <w:lvlText w:val="%6."/>
      <w:lvlJc w:val="right"/>
      <w:pPr>
        <w:ind w:left="4320" w:hanging="180"/>
      </w:pPr>
    </w:lvl>
    <w:lvl w:ilvl="6" w:tplc="24844241" w:tentative="1">
      <w:start w:val="1"/>
      <w:numFmt w:val="decimal"/>
      <w:lvlText w:val="%7."/>
      <w:lvlJc w:val="left"/>
      <w:pPr>
        <w:ind w:left="5040" w:hanging="360"/>
      </w:pPr>
    </w:lvl>
    <w:lvl w:ilvl="7" w:tplc="24844241" w:tentative="1">
      <w:start w:val="1"/>
      <w:numFmt w:val="lowerLetter"/>
      <w:lvlText w:val="%8."/>
      <w:lvlJc w:val="left"/>
      <w:pPr>
        <w:ind w:left="5760" w:hanging="360"/>
      </w:pPr>
    </w:lvl>
    <w:lvl w:ilvl="8" w:tplc="24844241" w:tentative="1">
      <w:start w:val="1"/>
      <w:numFmt w:val="lowerRoman"/>
      <w:lvlText w:val="%9."/>
      <w:lvlJc w:val="right"/>
      <w:pPr>
        <w:ind w:left="6480" w:hanging="180"/>
      </w:pPr>
    </w:lvl>
  </w:abstractNum>
  <w:abstractNum w:abstractNumId="49715678">
    <w:multiLevelType w:val="hybridMultilevel"/>
    <w:lvl w:ilvl="0" w:tplc="45089842">
      <w:start w:val="1"/>
      <w:numFmt w:val="decimal"/>
      <w:lvlText w:val="%1."/>
      <w:lvlJc w:val="left"/>
      <w:pPr>
        <w:ind w:left="720" w:hanging="360"/>
      </w:pPr>
    </w:lvl>
    <w:lvl w:ilvl="1" w:tplc="45089842" w:tentative="1">
      <w:start w:val="1"/>
      <w:numFmt w:val="lowerLetter"/>
      <w:lvlText w:val="%2."/>
      <w:lvlJc w:val="left"/>
      <w:pPr>
        <w:ind w:left="1440" w:hanging="360"/>
      </w:pPr>
    </w:lvl>
    <w:lvl w:ilvl="2" w:tplc="45089842" w:tentative="1">
      <w:start w:val="1"/>
      <w:numFmt w:val="lowerRoman"/>
      <w:lvlText w:val="%3."/>
      <w:lvlJc w:val="right"/>
      <w:pPr>
        <w:ind w:left="2160" w:hanging="180"/>
      </w:pPr>
    </w:lvl>
    <w:lvl w:ilvl="3" w:tplc="45089842" w:tentative="1">
      <w:start w:val="1"/>
      <w:numFmt w:val="decimal"/>
      <w:lvlText w:val="%4."/>
      <w:lvlJc w:val="left"/>
      <w:pPr>
        <w:ind w:left="2880" w:hanging="360"/>
      </w:pPr>
    </w:lvl>
    <w:lvl w:ilvl="4" w:tplc="45089842" w:tentative="1">
      <w:start w:val="1"/>
      <w:numFmt w:val="lowerLetter"/>
      <w:lvlText w:val="%5."/>
      <w:lvlJc w:val="left"/>
      <w:pPr>
        <w:ind w:left="3600" w:hanging="360"/>
      </w:pPr>
    </w:lvl>
    <w:lvl w:ilvl="5" w:tplc="45089842" w:tentative="1">
      <w:start w:val="1"/>
      <w:numFmt w:val="lowerRoman"/>
      <w:lvlText w:val="%6."/>
      <w:lvlJc w:val="right"/>
      <w:pPr>
        <w:ind w:left="4320" w:hanging="180"/>
      </w:pPr>
    </w:lvl>
    <w:lvl w:ilvl="6" w:tplc="45089842" w:tentative="1">
      <w:start w:val="1"/>
      <w:numFmt w:val="decimal"/>
      <w:lvlText w:val="%7."/>
      <w:lvlJc w:val="left"/>
      <w:pPr>
        <w:ind w:left="5040" w:hanging="360"/>
      </w:pPr>
    </w:lvl>
    <w:lvl w:ilvl="7" w:tplc="45089842" w:tentative="1">
      <w:start w:val="1"/>
      <w:numFmt w:val="lowerLetter"/>
      <w:lvlText w:val="%8."/>
      <w:lvlJc w:val="left"/>
      <w:pPr>
        <w:ind w:left="5760" w:hanging="360"/>
      </w:pPr>
    </w:lvl>
    <w:lvl w:ilvl="8" w:tplc="45089842" w:tentative="1">
      <w:start w:val="1"/>
      <w:numFmt w:val="lowerRoman"/>
      <w:lvlText w:val="%9."/>
      <w:lvlJc w:val="right"/>
      <w:pPr>
        <w:ind w:left="6480" w:hanging="180"/>
      </w:pPr>
    </w:lvl>
  </w:abstractNum>
  <w:abstractNum w:abstractNumId="49715677">
    <w:multiLevelType w:val="hybridMultilevel"/>
    <w:lvl w:ilvl="0" w:tplc="75335528">
      <w:start w:val="1"/>
      <w:numFmt w:val="decimal"/>
      <w:lvlText w:val="%1."/>
      <w:lvlJc w:val="left"/>
      <w:pPr>
        <w:ind w:left="720" w:hanging="360"/>
      </w:pPr>
    </w:lvl>
    <w:lvl w:ilvl="1" w:tplc="75335528" w:tentative="1">
      <w:start w:val="1"/>
      <w:numFmt w:val="lowerLetter"/>
      <w:lvlText w:val="%2."/>
      <w:lvlJc w:val="left"/>
      <w:pPr>
        <w:ind w:left="1440" w:hanging="360"/>
      </w:pPr>
    </w:lvl>
    <w:lvl w:ilvl="2" w:tplc="75335528" w:tentative="1">
      <w:start w:val="1"/>
      <w:numFmt w:val="lowerRoman"/>
      <w:lvlText w:val="%3."/>
      <w:lvlJc w:val="right"/>
      <w:pPr>
        <w:ind w:left="2160" w:hanging="180"/>
      </w:pPr>
    </w:lvl>
    <w:lvl w:ilvl="3" w:tplc="75335528" w:tentative="1">
      <w:start w:val="1"/>
      <w:numFmt w:val="decimal"/>
      <w:lvlText w:val="%4."/>
      <w:lvlJc w:val="left"/>
      <w:pPr>
        <w:ind w:left="2880" w:hanging="360"/>
      </w:pPr>
    </w:lvl>
    <w:lvl w:ilvl="4" w:tplc="75335528" w:tentative="1">
      <w:start w:val="1"/>
      <w:numFmt w:val="lowerLetter"/>
      <w:lvlText w:val="%5."/>
      <w:lvlJc w:val="left"/>
      <w:pPr>
        <w:ind w:left="3600" w:hanging="360"/>
      </w:pPr>
    </w:lvl>
    <w:lvl w:ilvl="5" w:tplc="75335528" w:tentative="1">
      <w:start w:val="1"/>
      <w:numFmt w:val="lowerRoman"/>
      <w:lvlText w:val="%6."/>
      <w:lvlJc w:val="right"/>
      <w:pPr>
        <w:ind w:left="4320" w:hanging="180"/>
      </w:pPr>
    </w:lvl>
    <w:lvl w:ilvl="6" w:tplc="75335528" w:tentative="1">
      <w:start w:val="1"/>
      <w:numFmt w:val="decimal"/>
      <w:lvlText w:val="%7."/>
      <w:lvlJc w:val="left"/>
      <w:pPr>
        <w:ind w:left="5040" w:hanging="360"/>
      </w:pPr>
    </w:lvl>
    <w:lvl w:ilvl="7" w:tplc="75335528" w:tentative="1">
      <w:start w:val="1"/>
      <w:numFmt w:val="lowerLetter"/>
      <w:lvlText w:val="%8."/>
      <w:lvlJc w:val="left"/>
      <w:pPr>
        <w:ind w:left="5760" w:hanging="360"/>
      </w:pPr>
    </w:lvl>
    <w:lvl w:ilvl="8" w:tplc="75335528" w:tentative="1">
      <w:start w:val="1"/>
      <w:numFmt w:val="lowerRoman"/>
      <w:lvlText w:val="%9."/>
      <w:lvlJc w:val="right"/>
      <w:pPr>
        <w:ind w:left="6480" w:hanging="180"/>
      </w:pPr>
    </w:lvl>
  </w:abstractNum>
  <w:abstractNum w:abstractNumId="49715676">
    <w:multiLevelType w:val="hybridMultilevel"/>
    <w:lvl w:ilvl="0" w:tplc="87128038">
      <w:start w:val="1"/>
      <w:numFmt w:val="decimal"/>
      <w:lvlText w:val="%1."/>
      <w:lvlJc w:val="left"/>
      <w:pPr>
        <w:ind w:left="720" w:hanging="360"/>
      </w:pPr>
    </w:lvl>
    <w:lvl w:ilvl="1" w:tplc="87128038" w:tentative="1">
      <w:start w:val="1"/>
      <w:numFmt w:val="lowerLetter"/>
      <w:lvlText w:val="%2."/>
      <w:lvlJc w:val="left"/>
      <w:pPr>
        <w:ind w:left="1440" w:hanging="360"/>
      </w:pPr>
    </w:lvl>
    <w:lvl w:ilvl="2" w:tplc="87128038" w:tentative="1">
      <w:start w:val="1"/>
      <w:numFmt w:val="lowerRoman"/>
      <w:lvlText w:val="%3."/>
      <w:lvlJc w:val="right"/>
      <w:pPr>
        <w:ind w:left="2160" w:hanging="180"/>
      </w:pPr>
    </w:lvl>
    <w:lvl w:ilvl="3" w:tplc="87128038" w:tentative="1">
      <w:start w:val="1"/>
      <w:numFmt w:val="decimal"/>
      <w:lvlText w:val="%4."/>
      <w:lvlJc w:val="left"/>
      <w:pPr>
        <w:ind w:left="2880" w:hanging="360"/>
      </w:pPr>
    </w:lvl>
    <w:lvl w:ilvl="4" w:tplc="87128038" w:tentative="1">
      <w:start w:val="1"/>
      <w:numFmt w:val="lowerLetter"/>
      <w:lvlText w:val="%5."/>
      <w:lvlJc w:val="left"/>
      <w:pPr>
        <w:ind w:left="3600" w:hanging="360"/>
      </w:pPr>
    </w:lvl>
    <w:lvl w:ilvl="5" w:tplc="87128038" w:tentative="1">
      <w:start w:val="1"/>
      <w:numFmt w:val="lowerRoman"/>
      <w:lvlText w:val="%6."/>
      <w:lvlJc w:val="right"/>
      <w:pPr>
        <w:ind w:left="4320" w:hanging="180"/>
      </w:pPr>
    </w:lvl>
    <w:lvl w:ilvl="6" w:tplc="87128038" w:tentative="1">
      <w:start w:val="1"/>
      <w:numFmt w:val="decimal"/>
      <w:lvlText w:val="%7."/>
      <w:lvlJc w:val="left"/>
      <w:pPr>
        <w:ind w:left="5040" w:hanging="360"/>
      </w:pPr>
    </w:lvl>
    <w:lvl w:ilvl="7" w:tplc="87128038" w:tentative="1">
      <w:start w:val="1"/>
      <w:numFmt w:val="lowerLetter"/>
      <w:lvlText w:val="%8."/>
      <w:lvlJc w:val="left"/>
      <w:pPr>
        <w:ind w:left="5760" w:hanging="360"/>
      </w:pPr>
    </w:lvl>
    <w:lvl w:ilvl="8" w:tplc="87128038" w:tentative="1">
      <w:start w:val="1"/>
      <w:numFmt w:val="lowerRoman"/>
      <w:lvlText w:val="%9."/>
      <w:lvlJc w:val="right"/>
      <w:pPr>
        <w:ind w:left="6480" w:hanging="180"/>
      </w:pPr>
    </w:lvl>
  </w:abstractNum>
  <w:abstractNum w:abstractNumId="49715675">
    <w:multiLevelType w:val="hybridMultilevel"/>
    <w:lvl w:ilvl="0" w:tplc="53884082">
      <w:start w:val="1"/>
      <w:numFmt w:val="decimal"/>
      <w:lvlText w:val="%1."/>
      <w:lvlJc w:val="left"/>
      <w:pPr>
        <w:ind w:left="720" w:hanging="360"/>
      </w:pPr>
    </w:lvl>
    <w:lvl w:ilvl="1" w:tplc="53884082" w:tentative="1">
      <w:start w:val="1"/>
      <w:numFmt w:val="lowerLetter"/>
      <w:lvlText w:val="%2."/>
      <w:lvlJc w:val="left"/>
      <w:pPr>
        <w:ind w:left="1440" w:hanging="360"/>
      </w:pPr>
    </w:lvl>
    <w:lvl w:ilvl="2" w:tplc="53884082" w:tentative="1">
      <w:start w:val="1"/>
      <w:numFmt w:val="lowerRoman"/>
      <w:lvlText w:val="%3."/>
      <w:lvlJc w:val="right"/>
      <w:pPr>
        <w:ind w:left="2160" w:hanging="180"/>
      </w:pPr>
    </w:lvl>
    <w:lvl w:ilvl="3" w:tplc="53884082" w:tentative="1">
      <w:start w:val="1"/>
      <w:numFmt w:val="decimal"/>
      <w:lvlText w:val="%4."/>
      <w:lvlJc w:val="left"/>
      <w:pPr>
        <w:ind w:left="2880" w:hanging="360"/>
      </w:pPr>
    </w:lvl>
    <w:lvl w:ilvl="4" w:tplc="53884082" w:tentative="1">
      <w:start w:val="1"/>
      <w:numFmt w:val="lowerLetter"/>
      <w:lvlText w:val="%5."/>
      <w:lvlJc w:val="left"/>
      <w:pPr>
        <w:ind w:left="3600" w:hanging="360"/>
      </w:pPr>
    </w:lvl>
    <w:lvl w:ilvl="5" w:tplc="53884082" w:tentative="1">
      <w:start w:val="1"/>
      <w:numFmt w:val="lowerRoman"/>
      <w:lvlText w:val="%6."/>
      <w:lvlJc w:val="right"/>
      <w:pPr>
        <w:ind w:left="4320" w:hanging="180"/>
      </w:pPr>
    </w:lvl>
    <w:lvl w:ilvl="6" w:tplc="53884082" w:tentative="1">
      <w:start w:val="1"/>
      <w:numFmt w:val="decimal"/>
      <w:lvlText w:val="%7."/>
      <w:lvlJc w:val="left"/>
      <w:pPr>
        <w:ind w:left="5040" w:hanging="360"/>
      </w:pPr>
    </w:lvl>
    <w:lvl w:ilvl="7" w:tplc="53884082" w:tentative="1">
      <w:start w:val="1"/>
      <w:numFmt w:val="lowerLetter"/>
      <w:lvlText w:val="%8."/>
      <w:lvlJc w:val="left"/>
      <w:pPr>
        <w:ind w:left="5760" w:hanging="360"/>
      </w:pPr>
    </w:lvl>
    <w:lvl w:ilvl="8" w:tplc="53884082" w:tentative="1">
      <w:start w:val="1"/>
      <w:numFmt w:val="lowerRoman"/>
      <w:lvlText w:val="%9."/>
      <w:lvlJc w:val="right"/>
      <w:pPr>
        <w:ind w:left="6480" w:hanging="180"/>
      </w:pPr>
    </w:lvl>
  </w:abstractNum>
  <w:abstractNum w:abstractNumId="49715674">
    <w:multiLevelType w:val="hybridMultilevel"/>
    <w:lvl w:ilvl="0" w:tplc="71520030">
      <w:start w:val="1"/>
      <w:numFmt w:val="decimal"/>
      <w:lvlText w:val="%1."/>
      <w:lvlJc w:val="left"/>
      <w:pPr>
        <w:ind w:left="720" w:hanging="360"/>
      </w:pPr>
    </w:lvl>
    <w:lvl w:ilvl="1" w:tplc="71520030" w:tentative="1">
      <w:start w:val="1"/>
      <w:numFmt w:val="lowerLetter"/>
      <w:lvlText w:val="%2."/>
      <w:lvlJc w:val="left"/>
      <w:pPr>
        <w:ind w:left="1440" w:hanging="360"/>
      </w:pPr>
    </w:lvl>
    <w:lvl w:ilvl="2" w:tplc="71520030" w:tentative="1">
      <w:start w:val="1"/>
      <w:numFmt w:val="lowerRoman"/>
      <w:lvlText w:val="%3."/>
      <w:lvlJc w:val="right"/>
      <w:pPr>
        <w:ind w:left="2160" w:hanging="180"/>
      </w:pPr>
    </w:lvl>
    <w:lvl w:ilvl="3" w:tplc="71520030" w:tentative="1">
      <w:start w:val="1"/>
      <w:numFmt w:val="decimal"/>
      <w:lvlText w:val="%4."/>
      <w:lvlJc w:val="left"/>
      <w:pPr>
        <w:ind w:left="2880" w:hanging="360"/>
      </w:pPr>
    </w:lvl>
    <w:lvl w:ilvl="4" w:tplc="71520030" w:tentative="1">
      <w:start w:val="1"/>
      <w:numFmt w:val="lowerLetter"/>
      <w:lvlText w:val="%5."/>
      <w:lvlJc w:val="left"/>
      <w:pPr>
        <w:ind w:left="3600" w:hanging="360"/>
      </w:pPr>
    </w:lvl>
    <w:lvl w:ilvl="5" w:tplc="71520030" w:tentative="1">
      <w:start w:val="1"/>
      <w:numFmt w:val="lowerRoman"/>
      <w:lvlText w:val="%6."/>
      <w:lvlJc w:val="right"/>
      <w:pPr>
        <w:ind w:left="4320" w:hanging="180"/>
      </w:pPr>
    </w:lvl>
    <w:lvl w:ilvl="6" w:tplc="71520030" w:tentative="1">
      <w:start w:val="1"/>
      <w:numFmt w:val="decimal"/>
      <w:lvlText w:val="%7."/>
      <w:lvlJc w:val="left"/>
      <w:pPr>
        <w:ind w:left="5040" w:hanging="360"/>
      </w:pPr>
    </w:lvl>
    <w:lvl w:ilvl="7" w:tplc="71520030" w:tentative="1">
      <w:start w:val="1"/>
      <w:numFmt w:val="lowerLetter"/>
      <w:lvlText w:val="%8."/>
      <w:lvlJc w:val="left"/>
      <w:pPr>
        <w:ind w:left="5760" w:hanging="360"/>
      </w:pPr>
    </w:lvl>
    <w:lvl w:ilvl="8" w:tplc="71520030" w:tentative="1">
      <w:start w:val="1"/>
      <w:numFmt w:val="lowerRoman"/>
      <w:lvlText w:val="%9."/>
      <w:lvlJc w:val="right"/>
      <w:pPr>
        <w:ind w:left="6480" w:hanging="180"/>
      </w:pPr>
    </w:lvl>
  </w:abstractNum>
  <w:abstractNum w:abstractNumId="49715673">
    <w:multiLevelType w:val="hybridMultilevel"/>
    <w:lvl w:ilvl="0" w:tplc="22950082">
      <w:start w:val="1"/>
      <w:numFmt w:val="decimal"/>
      <w:lvlText w:val="%1."/>
      <w:lvlJc w:val="left"/>
      <w:pPr>
        <w:ind w:left="720" w:hanging="360"/>
      </w:pPr>
    </w:lvl>
    <w:lvl w:ilvl="1" w:tplc="22950082" w:tentative="1">
      <w:start w:val="1"/>
      <w:numFmt w:val="lowerLetter"/>
      <w:lvlText w:val="%2."/>
      <w:lvlJc w:val="left"/>
      <w:pPr>
        <w:ind w:left="1440" w:hanging="360"/>
      </w:pPr>
    </w:lvl>
    <w:lvl w:ilvl="2" w:tplc="22950082" w:tentative="1">
      <w:start w:val="1"/>
      <w:numFmt w:val="lowerRoman"/>
      <w:lvlText w:val="%3."/>
      <w:lvlJc w:val="right"/>
      <w:pPr>
        <w:ind w:left="2160" w:hanging="180"/>
      </w:pPr>
    </w:lvl>
    <w:lvl w:ilvl="3" w:tplc="22950082" w:tentative="1">
      <w:start w:val="1"/>
      <w:numFmt w:val="decimal"/>
      <w:lvlText w:val="%4."/>
      <w:lvlJc w:val="left"/>
      <w:pPr>
        <w:ind w:left="2880" w:hanging="360"/>
      </w:pPr>
    </w:lvl>
    <w:lvl w:ilvl="4" w:tplc="22950082" w:tentative="1">
      <w:start w:val="1"/>
      <w:numFmt w:val="lowerLetter"/>
      <w:lvlText w:val="%5."/>
      <w:lvlJc w:val="left"/>
      <w:pPr>
        <w:ind w:left="3600" w:hanging="360"/>
      </w:pPr>
    </w:lvl>
    <w:lvl w:ilvl="5" w:tplc="22950082" w:tentative="1">
      <w:start w:val="1"/>
      <w:numFmt w:val="lowerRoman"/>
      <w:lvlText w:val="%6."/>
      <w:lvlJc w:val="right"/>
      <w:pPr>
        <w:ind w:left="4320" w:hanging="180"/>
      </w:pPr>
    </w:lvl>
    <w:lvl w:ilvl="6" w:tplc="22950082" w:tentative="1">
      <w:start w:val="1"/>
      <w:numFmt w:val="decimal"/>
      <w:lvlText w:val="%7."/>
      <w:lvlJc w:val="left"/>
      <w:pPr>
        <w:ind w:left="5040" w:hanging="360"/>
      </w:pPr>
    </w:lvl>
    <w:lvl w:ilvl="7" w:tplc="22950082" w:tentative="1">
      <w:start w:val="1"/>
      <w:numFmt w:val="lowerLetter"/>
      <w:lvlText w:val="%8."/>
      <w:lvlJc w:val="left"/>
      <w:pPr>
        <w:ind w:left="5760" w:hanging="360"/>
      </w:pPr>
    </w:lvl>
    <w:lvl w:ilvl="8" w:tplc="22950082" w:tentative="1">
      <w:start w:val="1"/>
      <w:numFmt w:val="lowerRoman"/>
      <w:lvlText w:val="%9."/>
      <w:lvlJc w:val="right"/>
      <w:pPr>
        <w:ind w:left="6480" w:hanging="180"/>
      </w:pPr>
    </w:lvl>
  </w:abstractNum>
  <w:abstractNum w:abstractNumId="49715672">
    <w:multiLevelType w:val="hybridMultilevel"/>
    <w:lvl w:ilvl="0" w:tplc="95753761">
      <w:start w:val="1"/>
      <w:numFmt w:val="decimal"/>
      <w:lvlText w:val="%1."/>
      <w:lvlJc w:val="left"/>
      <w:pPr>
        <w:ind w:left="720" w:hanging="360"/>
      </w:pPr>
    </w:lvl>
    <w:lvl w:ilvl="1" w:tplc="95753761" w:tentative="1">
      <w:start w:val="1"/>
      <w:numFmt w:val="lowerLetter"/>
      <w:lvlText w:val="%2."/>
      <w:lvlJc w:val="left"/>
      <w:pPr>
        <w:ind w:left="1440" w:hanging="360"/>
      </w:pPr>
    </w:lvl>
    <w:lvl w:ilvl="2" w:tplc="95753761" w:tentative="1">
      <w:start w:val="1"/>
      <w:numFmt w:val="lowerRoman"/>
      <w:lvlText w:val="%3."/>
      <w:lvlJc w:val="right"/>
      <w:pPr>
        <w:ind w:left="2160" w:hanging="180"/>
      </w:pPr>
    </w:lvl>
    <w:lvl w:ilvl="3" w:tplc="95753761" w:tentative="1">
      <w:start w:val="1"/>
      <w:numFmt w:val="decimal"/>
      <w:lvlText w:val="%4."/>
      <w:lvlJc w:val="left"/>
      <w:pPr>
        <w:ind w:left="2880" w:hanging="360"/>
      </w:pPr>
    </w:lvl>
    <w:lvl w:ilvl="4" w:tplc="95753761" w:tentative="1">
      <w:start w:val="1"/>
      <w:numFmt w:val="lowerLetter"/>
      <w:lvlText w:val="%5."/>
      <w:lvlJc w:val="left"/>
      <w:pPr>
        <w:ind w:left="3600" w:hanging="360"/>
      </w:pPr>
    </w:lvl>
    <w:lvl w:ilvl="5" w:tplc="95753761" w:tentative="1">
      <w:start w:val="1"/>
      <w:numFmt w:val="lowerRoman"/>
      <w:lvlText w:val="%6."/>
      <w:lvlJc w:val="right"/>
      <w:pPr>
        <w:ind w:left="4320" w:hanging="180"/>
      </w:pPr>
    </w:lvl>
    <w:lvl w:ilvl="6" w:tplc="95753761" w:tentative="1">
      <w:start w:val="1"/>
      <w:numFmt w:val="decimal"/>
      <w:lvlText w:val="%7."/>
      <w:lvlJc w:val="left"/>
      <w:pPr>
        <w:ind w:left="5040" w:hanging="360"/>
      </w:pPr>
    </w:lvl>
    <w:lvl w:ilvl="7" w:tplc="95753761" w:tentative="1">
      <w:start w:val="1"/>
      <w:numFmt w:val="lowerLetter"/>
      <w:lvlText w:val="%8."/>
      <w:lvlJc w:val="left"/>
      <w:pPr>
        <w:ind w:left="5760" w:hanging="360"/>
      </w:pPr>
    </w:lvl>
    <w:lvl w:ilvl="8" w:tplc="95753761" w:tentative="1">
      <w:start w:val="1"/>
      <w:numFmt w:val="lowerRoman"/>
      <w:lvlText w:val="%9."/>
      <w:lvlJc w:val="right"/>
      <w:pPr>
        <w:ind w:left="6480" w:hanging="180"/>
      </w:pPr>
    </w:lvl>
  </w:abstractNum>
  <w:abstractNum w:abstractNumId="49715671">
    <w:multiLevelType w:val="hybridMultilevel"/>
    <w:lvl w:ilvl="0" w:tplc="69762024">
      <w:start w:val="1"/>
      <w:numFmt w:val="decimal"/>
      <w:lvlText w:val="%1."/>
      <w:lvlJc w:val="left"/>
      <w:pPr>
        <w:ind w:left="720" w:hanging="360"/>
      </w:pPr>
    </w:lvl>
    <w:lvl w:ilvl="1" w:tplc="69762024" w:tentative="1">
      <w:start w:val="1"/>
      <w:numFmt w:val="lowerLetter"/>
      <w:lvlText w:val="%2."/>
      <w:lvlJc w:val="left"/>
      <w:pPr>
        <w:ind w:left="1440" w:hanging="360"/>
      </w:pPr>
    </w:lvl>
    <w:lvl w:ilvl="2" w:tplc="69762024" w:tentative="1">
      <w:start w:val="1"/>
      <w:numFmt w:val="lowerRoman"/>
      <w:lvlText w:val="%3."/>
      <w:lvlJc w:val="right"/>
      <w:pPr>
        <w:ind w:left="2160" w:hanging="180"/>
      </w:pPr>
    </w:lvl>
    <w:lvl w:ilvl="3" w:tplc="69762024" w:tentative="1">
      <w:start w:val="1"/>
      <w:numFmt w:val="decimal"/>
      <w:lvlText w:val="%4."/>
      <w:lvlJc w:val="left"/>
      <w:pPr>
        <w:ind w:left="2880" w:hanging="360"/>
      </w:pPr>
    </w:lvl>
    <w:lvl w:ilvl="4" w:tplc="69762024" w:tentative="1">
      <w:start w:val="1"/>
      <w:numFmt w:val="lowerLetter"/>
      <w:lvlText w:val="%5."/>
      <w:lvlJc w:val="left"/>
      <w:pPr>
        <w:ind w:left="3600" w:hanging="360"/>
      </w:pPr>
    </w:lvl>
    <w:lvl w:ilvl="5" w:tplc="69762024" w:tentative="1">
      <w:start w:val="1"/>
      <w:numFmt w:val="lowerRoman"/>
      <w:lvlText w:val="%6."/>
      <w:lvlJc w:val="right"/>
      <w:pPr>
        <w:ind w:left="4320" w:hanging="180"/>
      </w:pPr>
    </w:lvl>
    <w:lvl w:ilvl="6" w:tplc="69762024" w:tentative="1">
      <w:start w:val="1"/>
      <w:numFmt w:val="decimal"/>
      <w:lvlText w:val="%7."/>
      <w:lvlJc w:val="left"/>
      <w:pPr>
        <w:ind w:left="5040" w:hanging="360"/>
      </w:pPr>
    </w:lvl>
    <w:lvl w:ilvl="7" w:tplc="69762024" w:tentative="1">
      <w:start w:val="1"/>
      <w:numFmt w:val="lowerLetter"/>
      <w:lvlText w:val="%8."/>
      <w:lvlJc w:val="left"/>
      <w:pPr>
        <w:ind w:left="5760" w:hanging="360"/>
      </w:pPr>
    </w:lvl>
    <w:lvl w:ilvl="8" w:tplc="69762024" w:tentative="1">
      <w:start w:val="1"/>
      <w:numFmt w:val="lowerRoman"/>
      <w:lvlText w:val="%9."/>
      <w:lvlJc w:val="right"/>
      <w:pPr>
        <w:ind w:left="6480" w:hanging="180"/>
      </w:pPr>
    </w:lvl>
  </w:abstractNum>
  <w:abstractNum w:abstractNumId="49715670">
    <w:multiLevelType w:val="hybridMultilevel"/>
    <w:lvl w:ilvl="0" w:tplc="16869763">
      <w:start w:val="1"/>
      <w:numFmt w:val="decimal"/>
      <w:lvlText w:val="%1."/>
      <w:lvlJc w:val="left"/>
      <w:pPr>
        <w:ind w:left="720" w:hanging="360"/>
      </w:pPr>
    </w:lvl>
    <w:lvl w:ilvl="1" w:tplc="16869763" w:tentative="1">
      <w:start w:val="1"/>
      <w:numFmt w:val="lowerLetter"/>
      <w:lvlText w:val="%2."/>
      <w:lvlJc w:val="left"/>
      <w:pPr>
        <w:ind w:left="1440" w:hanging="360"/>
      </w:pPr>
    </w:lvl>
    <w:lvl w:ilvl="2" w:tplc="16869763" w:tentative="1">
      <w:start w:val="1"/>
      <w:numFmt w:val="lowerRoman"/>
      <w:lvlText w:val="%3."/>
      <w:lvlJc w:val="right"/>
      <w:pPr>
        <w:ind w:left="2160" w:hanging="180"/>
      </w:pPr>
    </w:lvl>
    <w:lvl w:ilvl="3" w:tplc="16869763" w:tentative="1">
      <w:start w:val="1"/>
      <w:numFmt w:val="decimal"/>
      <w:lvlText w:val="%4."/>
      <w:lvlJc w:val="left"/>
      <w:pPr>
        <w:ind w:left="2880" w:hanging="360"/>
      </w:pPr>
    </w:lvl>
    <w:lvl w:ilvl="4" w:tplc="16869763" w:tentative="1">
      <w:start w:val="1"/>
      <w:numFmt w:val="lowerLetter"/>
      <w:lvlText w:val="%5."/>
      <w:lvlJc w:val="left"/>
      <w:pPr>
        <w:ind w:left="3600" w:hanging="360"/>
      </w:pPr>
    </w:lvl>
    <w:lvl w:ilvl="5" w:tplc="16869763" w:tentative="1">
      <w:start w:val="1"/>
      <w:numFmt w:val="lowerRoman"/>
      <w:lvlText w:val="%6."/>
      <w:lvlJc w:val="right"/>
      <w:pPr>
        <w:ind w:left="4320" w:hanging="180"/>
      </w:pPr>
    </w:lvl>
    <w:lvl w:ilvl="6" w:tplc="16869763" w:tentative="1">
      <w:start w:val="1"/>
      <w:numFmt w:val="decimal"/>
      <w:lvlText w:val="%7."/>
      <w:lvlJc w:val="left"/>
      <w:pPr>
        <w:ind w:left="5040" w:hanging="360"/>
      </w:pPr>
    </w:lvl>
    <w:lvl w:ilvl="7" w:tplc="16869763" w:tentative="1">
      <w:start w:val="1"/>
      <w:numFmt w:val="lowerLetter"/>
      <w:lvlText w:val="%8."/>
      <w:lvlJc w:val="left"/>
      <w:pPr>
        <w:ind w:left="5760" w:hanging="360"/>
      </w:pPr>
    </w:lvl>
    <w:lvl w:ilvl="8" w:tplc="16869763" w:tentative="1">
      <w:start w:val="1"/>
      <w:numFmt w:val="lowerRoman"/>
      <w:lvlText w:val="%9."/>
      <w:lvlJc w:val="right"/>
      <w:pPr>
        <w:ind w:left="6480" w:hanging="180"/>
      </w:pPr>
    </w:lvl>
  </w:abstractNum>
  <w:abstractNum w:abstractNumId="49715669">
    <w:multiLevelType w:val="hybridMultilevel"/>
    <w:lvl w:ilvl="0" w:tplc="22943762">
      <w:start w:val="1"/>
      <w:numFmt w:val="decimal"/>
      <w:lvlText w:val="%1."/>
      <w:lvlJc w:val="left"/>
      <w:pPr>
        <w:ind w:left="720" w:hanging="360"/>
      </w:pPr>
    </w:lvl>
    <w:lvl w:ilvl="1" w:tplc="22943762" w:tentative="1">
      <w:start w:val="1"/>
      <w:numFmt w:val="lowerLetter"/>
      <w:lvlText w:val="%2."/>
      <w:lvlJc w:val="left"/>
      <w:pPr>
        <w:ind w:left="1440" w:hanging="360"/>
      </w:pPr>
    </w:lvl>
    <w:lvl w:ilvl="2" w:tplc="22943762" w:tentative="1">
      <w:start w:val="1"/>
      <w:numFmt w:val="lowerRoman"/>
      <w:lvlText w:val="%3."/>
      <w:lvlJc w:val="right"/>
      <w:pPr>
        <w:ind w:left="2160" w:hanging="180"/>
      </w:pPr>
    </w:lvl>
    <w:lvl w:ilvl="3" w:tplc="22943762" w:tentative="1">
      <w:start w:val="1"/>
      <w:numFmt w:val="decimal"/>
      <w:lvlText w:val="%4."/>
      <w:lvlJc w:val="left"/>
      <w:pPr>
        <w:ind w:left="2880" w:hanging="360"/>
      </w:pPr>
    </w:lvl>
    <w:lvl w:ilvl="4" w:tplc="22943762" w:tentative="1">
      <w:start w:val="1"/>
      <w:numFmt w:val="lowerLetter"/>
      <w:lvlText w:val="%5."/>
      <w:lvlJc w:val="left"/>
      <w:pPr>
        <w:ind w:left="3600" w:hanging="360"/>
      </w:pPr>
    </w:lvl>
    <w:lvl w:ilvl="5" w:tplc="22943762" w:tentative="1">
      <w:start w:val="1"/>
      <w:numFmt w:val="lowerRoman"/>
      <w:lvlText w:val="%6."/>
      <w:lvlJc w:val="right"/>
      <w:pPr>
        <w:ind w:left="4320" w:hanging="180"/>
      </w:pPr>
    </w:lvl>
    <w:lvl w:ilvl="6" w:tplc="22943762" w:tentative="1">
      <w:start w:val="1"/>
      <w:numFmt w:val="decimal"/>
      <w:lvlText w:val="%7."/>
      <w:lvlJc w:val="left"/>
      <w:pPr>
        <w:ind w:left="5040" w:hanging="360"/>
      </w:pPr>
    </w:lvl>
    <w:lvl w:ilvl="7" w:tplc="22943762" w:tentative="1">
      <w:start w:val="1"/>
      <w:numFmt w:val="lowerLetter"/>
      <w:lvlText w:val="%8."/>
      <w:lvlJc w:val="left"/>
      <w:pPr>
        <w:ind w:left="5760" w:hanging="360"/>
      </w:pPr>
    </w:lvl>
    <w:lvl w:ilvl="8" w:tplc="22943762" w:tentative="1">
      <w:start w:val="1"/>
      <w:numFmt w:val="lowerRoman"/>
      <w:lvlText w:val="%9."/>
      <w:lvlJc w:val="right"/>
      <w:pPr>
        <w:ind w:left="6480" w:hanging="180"/>
      </w:pPr>
    </w:lvl>
  </w:abstractNum>
  <w:abstractNum w:abstractNumId="49715668">
    <w:multiLevelType w:val="hybridMultilevel"/>
    <w:lvl w:ilvl="0" w:tplc="67262141">
      <w:start w:val="1"/>
      <w:numFmt w:val="decimal"/>
      <w:lvlText w:val="%1."/>
      <w:lvlJc w:val="left"/>
      <w:pPr>
        <w:ind w:left="720" w:hanging="360"/>
      </w:pPr>
    </w:lvl>
    <w:lvl w:ilvl="1" w:tplc="67262141" w:tentative="1">
      <w:start w:val="1"/>
      <w:numFmt w:val="lowerLetter"/>
      <w:lvlText w:val="%2."/>
      <w:lvlJc w:val="left"/>
      <w:pPr>
        <w:ind w:left="1440" w:hanging="360"/>
      </w:pPr>
    </w:lvl>
    <w:lvl w:ilvl="2" w:tplc="67262141" w:tentative="1">
      <w:start w:val="1"/>
      <w:numFmt w:val="lowerRoman"/>
      <w:lvlText w:val="%3."/>
      <w:lvlJc w:val="right"/>
      <w:pPr>
        <w:ind w:left="2160" w:hanging="180"/>
      </w:pPr>
    </w:lvl>
    <w:lvl w:ilvl="3" w:tplc="67262141" w:tentative="1">
      <w:start w:val="1"/>
      <w:numFmt w:val="decimal"/>
      <w:lvlText w:val="%4."/>
      <w:lvlJc w:val="left"/>
      <w:pPr>
        <w:ind w:left="2880" w:hanging="360"/>
      </w:pPr>
    </w:lvl>
    <w:lvl w:ilvl="4" w:tplc="67262141" w:tentative="1">
      <w:start w:val="1"/>
      <w:numFmt w:val="lowerLetter"/>
      <w:lvlText w:val="%5."/>
      <w:lvlJc w:val="left"/>
      <w:pPr>
        <w:ind w:left="3600" w:hanging="360"/>
      </w:pPr>
    </w:lvl>
    <w:lvl w:ilvl="5" w:tplc="67262141" w:tentative="1">
      <w:start w:val="1"/>
      <w:numFmt w:val="lowerRoman"/>
      <w:lvlText w:val="%6."/>
      <w:lvlJc w:val="right"/>
      <w:pPr>
        <w:ind w:left="4320" w:hanging="180"/>
      </w:pPr>
    </w:lvl>
    <w:lvl w:ilvl="6" w:tplc="67262141" w:tentative="1">
      <w:start w:val="1"/>
      <w:numFmt w:val="decimal"/>
      <w:lvlText w:val="%7."/>
      <w:lvlJc w:val="left"/>
      <w:pPr>
        <w:ind w:left="5040" w:hanging="360"/>
      </w:pPr>
    </w:lvl>
    <w:lvl w:ilvl="7" w:tplc="67262141" w:tentative="1">
      <w:start w:val="1"/>
      <w:numFmt w:val="lowerLetter"/>
      <w:lvlText w:val="%8."/>
      <w:lvlJc w:val="left"/>
      <w:pPr>
        <w:ind w:left="5760" w:hanging="360"/>
      </w:pPr>
    </w:lvl>
    <w:lvl w:ilvl="8" w:tplc="67262141" w:tentative="1">
      <w:start w:val="1"/>
      <w:numFmt w:val="lowerRoman"/>
      <w:lvlText w:val="%9."/>
      <w:lvlJc w:val="right"/>
      <w:pPr>
        <w:ind w:left="6480" w:hanging="180"/>
      </w:pPr>
    </w:lvl>
  </w:abstractNum>
  <w:abstractNum w:abstractNumId="49715667">
    <w:multiLevelType w:val="hybridMultilevel"/>
    <w:lvl w:ilvl="0" w:tplc="85671604">
      <w:start w:val="1"/>
      <w:numFmt w:val="decimal"/>
      <w:lvlText w:val="%1."/>
      <w:lvlJc w:val="left"/>
      <w:pPr>
        <w:ind w:left="720" w:hanging="360"/>
      </w:pPr>
    </w:lvl>
    <w:lvl w:ilvl="1" w:tplc="85671604" w:tentative="1">
      <w:start w:val="1"/>
      <w:numFmt w:val="lowerLetter"/>
      <w:lvlText w:val="%2."/>
      <w:lvlJc w:val="left"/>
      <w:pPr>
        <w:ind w:left="1440" w:hanging="360"/>
      </w:pPr>
    </w:lvl>
    <w:lvl w:ilvl="2" w:tplc="85671604" w:tentative="1">
      <w:start w:val="1"/>
      <w:numFmt w:val="lowerRoman"/>
      <w:lvlText w:val="%3."/>
      <w:lvlJc w:val="right"/>
      <w:pPr>
        <w:ind w:left="2160" w:hanging="180"/>
      </w:pPr>
    </w:lvl>
    <w:lvl w:ilvl="3" w:tplc="85671604" w:tentative="1">
      <w:start w:val="1"/>
      <w:numFmt w:val="decimal"/>
      <w:lvlText w:val="%4."/>
      <w:lvlJc w:val="left"/>
      <w:pPr>
        <w:ind w:left="2880" w:hanging="360"/>
      </w:pPr>
    </w:lvl>
    <w:lvl w:ilvl="4" w:tplc="85671604" w:tentative="1">
      <w:start w:val="1"/>
      <w:numFmt w:val="lowerLetter"/>
      <w:lvlText w:val="%5."/>
      <w:lvlJc w:val="left"/>
      <w:pPr>
        <w:ind w:left="3600" w:hanging="360"/>
      </w:pPr>
    </w:lvl>
    <w:lvl w:ilvl="5" w:tplc="85671604" w:tentative="1">
      <w:start w:val="1"/>
      <w:numFmt w:val="lowerRoman"/>
      <w:lvlText w:val="%6."/>
      <w:lvlJc w:val="right"/>
      <w:pPr>
        <w:ind w:left="4320" w:hanging="180"/>
      </w:pPr>
    </w:lvl>
    <w:lvl w:ilvl="6" w:tplc="85671604" w:tentative="1">
      <w:start w:val="1"/>
      <w:numFmt w:val="decimal"/>
      <w:lvlText w:val="%7."/>
      <w:lvlJc w:val="left"/>
      <w:pPr>
        <w:ind w:left="5040" w:hanging="360"/>
      </w:pPr>
    </w:lvl>
    <w:lvl w:ilvl="7" w:tplc="85671604" w:tentative="1">
      <w:start w:val="1"/>
      <w:numFmt w:val="lowerLetter"/>
      <w:lvlText w:val="%8."/>
      <w:lvlJc w:val="left"/>
      <w:pPr>
        <w:ind w:left="5760" w:hanging="360"/>
      </w:pPr>
    </w:lvl>
    <w:lvl w:ilvl="8" w:tplc="85671604" w:tentative="1">
      <w:start w:val="1"/>
      <w:numFmt w:val="lowerRoman"/>
      <w:lvlText w:val="%9."/>
      <w:lvlJc w:val="right"/>
      <w:pPr>
        <w:ind w:left="6480" w:hanging="180"/>
      </w:pPr>
    </w:lvl>
  </w:abstractNum>
  <w:abstractNum w:abstractNumId="49715666">
    <w:multiLevelType w:val="hybridMultilevel"/>
    <w:lvl w:ilvl="0" w:tplc="66818848">
      <w:start w:val="1"/>
      <w:numFmt w:val="decimal"/>
      <w:lvlText w:val="%1."/>
      <w:lvlJc w:val="left"/>
      <w:pPr>
        <w:ind w:left="720" w:hanging="360"/>
      </w:pPr>
    </w:lvl>
    <w:lvl w:ilvl="1" w:tplc="66818848" w:tentative="1">
      <w:start w:val="1"/>
      <w:numFmt w:val="lowerLetter"/>
      <w:lvlText w:val="%2."/>
      <w:lvlJc w:val="left"/>
      <w:pPr>
        <w:ind w:left="1440" w:hanging="360"/>
      </w:pPr>
    </w:lvl>
    <w:lvl w:ilvl="2" w:tplc="66818848" w:tentative="1">
      <w:start w:val="1"/>
      <w:numFmt w:val="lowerRoman"/>
      <w:lvlText w:val="%3."/>
      <w:lvlJc w:val="right"/>
      <w:pPr>
        <w:ind w:left="2160" w:hanging="180"/>
      </w:pPr>
    </w:lvl>
    <w:lvl w:ilvl="3" w:tplc="66818848" w:tentative="1">
      <w:start w:val="1"/>
      <w:numFmt w:val="decimal"/>
      <w:lvlText w:val="%4."/>
      <w:lvlJc w:val="left"/>
      <w:pPr>
        <w:ind w:left="2880" w:hanging="360"/>
      </w:pPr>
    </w:lvl>
    <w:lvl w:ilvl="4" w:tplc="66818848" w:tentative="1">
      <w:start w:val="1"/>
      <w:numFmt w:val="lowerLetter"/>
      <w:lvlText w:val="%5."/>
      <w:lvlJc w:val="left"/>
      <w:pPr>
        <w:ind w:left="3600" w:hanging="360"/>
      </w:pPr>
    </w:lvl>
    <w:lvl w:ilvl="5" w:tplc="66818848" w:tentative="1">
      <w:start w:val="1"/>
      <w:numFmt w:val="lowerRoman"/>
      <w:lvlText w:val="%6."/>
      <w:lvlJc w:val="right"/>
      <w:pPr>
        <w:ind w:left="4320" w:hanging="180"/>
      </w:pPr>
    </w:lvl>
    <w:lvl w:ilvl="6" w:tplc="66818848" w:tentative="1">
      <w:start w:val="1"/>
      <w:numFmt w:val="decimal"/>
      <w:lvlText w:val="%7."/>
      <w:lvlJc w:val="left"/>
      <w:pPr>
        <w:ind w:left="5040" w:hanging="360"/>
      </w:pPr>
    </w:lvl>
    <w:lvl w:ilvl="7" w:tplc="66818848" w:tentative="1">
      <w:start w:val="1"/>
      <w:numFmt w:val="lowerLetter"/>
      <w:lvlText w:val="%8."/>
      <w:lvlJc w:val="left"/>
      <w:pPr>
        <w:ind w:left="5760" w:hanging="360"/>
      </w:pPr>
    </w:lvl>
    <w:lvl w:ilvl="8" w:tplc="66818848" w:tentative="1">
      <w:start w:val="1"/>
      <w:numFmt w:val="lowerRoman"/>
      <w:lvlText w:val="%9."/>
      <w:lvlJc w:val="right"/>
      <w:pPr>
        <w:ind w:left="6480" w:hanging="180"/>
      </w:pPr>
    </w:lvl>
  </w:abstractNum>
  <w:abstractNum w:abstractNumId="49715665">
    <w:multiLevelType w:val="hybridMultilevel"/>
    <w:lvl w:ilvl="0" w:tplc="40431477">
      <w:start w:val="1"/>
      <w:numFmt w:val="decimal"/>
      <w:lvlText w:val="%1."/>
      <w:lvlJc w:val="left"/>
      <w:pPr>
        <w:ind w:left="720" w:hanging="360"/>
      </w:pPr>
    </w:lvl>
    <w:lvl w:ilvl="1" w:tplc="40431477" w:tentative="1">
      <w:start w:val="1"/>
      <w:numFmt w:val="lowerLetter"/>
      <w:lvlText w:val="%2."/>
      <w:lvlJc w:val="left"/>
      <w:pPr>
        <w:ind w:left="1440" w:hanging="360"/>
      </w:pPr>
    </w:lvl>
    <w:lvl w:ilvl="2" w:tplc="40431477" w:tentative="1">
      <w:start w:val="1"/>
      <w:numFmt w:val="lowerRoman"/>
      <w:lvlText w:val="%3."/>
      <w:lvlJc w:val="right"/>
      <w:pPr>
        <w:ind w:left="2160" w:hanging="180"/>
      </w:pPr>
    </w:lvl>
    <w:lvl w:ilvl="3" w:tplc="40431477" w:tentative="1">
      <w:start w:val="1"/>
      <w:numFmt w:val="decimal"/>
      <w:lvlText w:val="%4."/>
      <w:lvlJc w:val="left"/>
      <w:pPr>
        <w:ind w:left="2880" w:hanging="360"/>
      </w:pPr>
    </w:lvl>
    <w:lvl w:ilvl="4" w:tplc="40431477" w:tentative="1">
      <w:start w:val="1"/>
      <w:numFmt w:val="lowerLetter"/>
      <w:lvlText w:val="%5."/>
      <w:lvlJc w:val="left"/>
      <w:pPr>
        <w:ind w:left="3600" w:hanging="360"/>
      </w:pPr>
    </w:lvl>
    <w:lvl w:ilvl="5" w:tplc="40431477" w:tentative="1">
      <w:start w:val="1"/>
      <w:numFmt w:val="lowerRoman"/>
      <w:lvlText w:val="%6."/>
      <w:lvlJc w:val="right"/>
      <w:pPr>
        <w:ind w:left="4320" w:hanging="180"/>
      </w:pPr>
    </w:lvl>
    <w:lvl w:ilvl="6" w:tplc="40431477" w:tentative="1">
      <w:start w:val="1"/>
      <w:numFmt w:val="decimal"/>
      <w:lvlText w:val="%7."/>
      <w:lvlJc w:val="left"/>
      <w:pPr>
        <w:ind w:left="5040" w:hanging="360"/>
      </w:pPr>
    </w:lvl>
    <w:lvl w:ilvl="7" w:tplc="40431477" w:tentative="1">
      <w:start w:val="1"/>
      <w:numFmt w:val="lowerLetter"/>
      <w:lvlText w:val="%8."/>
      <w:lvlJc w:val="left"/>
      <w:pPr>
        <w:ind w:left="5760" w:hanging="360"/>
      </w:pPr>
    </w:lvl>
    <w:lvl w:ilvl="8" w:tplc="40431477" w:tentative="1">
      <w:start w:val="1"/>
      <w:numFmt w:val="lowerRoman"/>
      <w:lvlText w:val="%9."/>
      <w:lvlJc w:val="right"/>
      <w:pPr>
        <w:ind w:left="6480" w:hanging="180"/>
      </w:pPr>
    </w:lvl>
  </w:abstractNum>
  <w:abstractNum w:abstractNumId="49715664">
    <w:multiLevelType w:val="hybridMultilevel"/>
    <w:lvl w:ilvl="0" w:tplc="94313857">
      <w:start w:val="1"/>
      <w:numFmt w:val="decimal"/>
      <w:lvlText w:val="%1."/>
      <w:lvlJc w:val="left"/>
      <w:pPr>
        <w:ind w:left="720" w:hanging="360"/>
      </w:pPr>
    </w:lvl>
    <w:lvl w:ilvl="1" w:tplc="94313857" w:tentative="1">
      <w:start w:val="1"/>
      <w:numFmt w:val="lowerLetter"/>
      <w:lvlText w:val="%2."/>
      <w:lvlJc w:val="left"/>
      <w:pPr>
        <w:ind w:left="1440" w:hanging="360"/>
      </w:pPr>
    </w:lvl>
    <w:lvl w:ilvl="2" w:tplc="94313857" w:tentative="1">
      <w:start w:val="1"/>
      <w:numFmt w:val="lowerRoman"/>
      <w:lvlText w:val="%3."/>
      <w:lvlJc w:val="right"/>
      <w:pPr>
        <w:ind w:left="2160" w:hanging="180"/>
      </w:pPr>
    </w:lvl>
    <w:lvl w:ilvl="3" w:tplc="94313857" w:tentative="1">
      <w:start w:val="1"/>
      <w:numFmt w:val="decimal"/>
      <w:lvlText w:val="%4."/>
      <w:lvlJc w:val="left"/>
      <w:pPr>
        <w:ind w:left="2880" w:hanging="360"/>
      </w:pPr>
    </w:lvl>
    <w:lvl w:ilvl="4" w:tplc="94313857" w:tentative="1">
      <w:start w:val="1"/>
      <w:numFmt w:val="lowerLetter"/>
      <w:lvlText w:val="%5."/>
      <w:lvlJc w:val="left"/>
      <w:pPr>
        <w:ind w:left="3600" w:hanging="360"/>
      </w:pPr>
    </w:lvl>
    <w:lvl w:ilvl="5" w:tplc="94313857" w:tentative="1">
      <w:start w:val="1"/>
      <w:numFmt w:val="lowerRoman"/>
      <w:lvlText w:val="%6."/>
      <w:lvlJc w:val="right"/>
      <w:pPr>
        <w:ind w:left="4320" w:hanging="180"/>
      </w:pPr>
    </w:lvl>
    <w:lvl w:ilvl="6" w:tplc="94313857" w:tentative="1">
      <w:start w:val="1"/>
      <w:numFmt w:val="decimal"/>
      <w:lvlText w:val="%7."/>
      <w:lvlJc w:val="left"/>
      <w:pPr>
        <w:ind w:left="5040" w:hanging="360"/>
      </w:pPr>
    </w:lvl>
    <w:lvl w:ilvl="7" w:tplc="94313857" w:tentative="1">
      <w:start w:val="1"/>
      <w:numFmt w:val="lowerLetter"/>
      <w:lvlText w:val="%8."/>
      <w:lvlJc w:val="left"/>
      <w:pPr>
        <w:ind w:left="5760" w:hanging="360"/>
      </w:pPr>
    </w:lvl>
    <w:lvl w:ilvl="8" w:tplc="94313857" w:tentative="1">
      <w:start w:val="1"/>
      <w:numFmt w:val="lowerRoman"/>
      <w:lvlText w:val="%9."/>
      <w:lvlJc w:val="right"/>
      <w:pPr>
        <w:ind w:left="6480" w:hanging="180"/>
      </w:pPr>
    </w:lvl>
  </w:abstractNum>
  <w:abstractNum w:abstractNumId="49715663">
    <w:multiLevelType w:val="hybridMultilevel"/>
    <w:lvl w:ilvl="0" w:tplc="83512121">
      <w:start w:val="1"/>
      <w:numFmt w:val="decimal"/>
      <w:lvlText w:val="%1."/>
      <w:lvlJc w:val="left"/>
      <w:pPr>
        <w:ind w:left="720" w:hanging="360"/>
      </w:pPr>
    </w:lvl>
    <w:lvl w:ilvl="1" w:tplc="83512121" w:tentative="1">
      <w:start w:val="1"/>
      <w:numFmt w:val="lowerLetter"/>
      <w:lvlText w:val="%2."/>
      <w:lvlJc w:val="left"/>
      <w:pPr>
        <w:ind w:left="1440" w:hanging="360"/>
      </w:pPr>
    </w:lvl>
    <w:lvl w:ilvl="2" w:tplc="83512121" w:tentative="1">
      <w:start w:val="1"/>
      <w:numFmt w:val="lowerRoman"/>
      <w:lvlText w:val="%3."/>
      <w:lvlJc w:val="right"/>
      <w:pPr>
        <w:ind w:left="2160" w:hanging="180"/>
      </w:pPr>
    </w:lvl>
    <w:lvl w:ilvl="3" w:tplc="83512121" w:tentative="1">
      <w:start w:val="1"/>
      <w:numFmt w:val="decimal"/>
      <w:lvlText w:val="%4."/>
      <w:lvlJc w:val="left"/>
      <w:pPr>
        <w:ind w:left="2880" w:hanging="360"/>
      </w:pPr>
    </w:lvl>
    <w:lvl w:ilvl="4" w:tplc="83512121" w:tentative="1">
      <w:start w:val="1"/>
      <w:numFmt w:val="lowerLetter"/>
      <w:lvlText w:val="%5."/>
      <w:lvlJc w:val="left"/>
      <w:pPr>
        <w:ind w:left="3600" w:hanging="360"/>
      </w:pPr>
    </w:lvl>
    <w:lvl w:ilvl="5" w:tplc="83512121" w:tentative="1">
      <w:start w:val="1"/>
      <w:numFmt w:val="lowerRoman"/>
      <w:lvlText w:val="%6."/>
      <w:lvlJc w:val="right"/>
      <w:pPr>
        <w:ind w:left="4320" w:hanging="180"/>
      </w:pPr>
    </w:lvl>
    <w:lvl w:ilvl="6" w:tplc="83512121" w:tentative="1">
      <w:start w:val="1"/>
      <w:numFmt w:val="decimal"/>
      <w:lvlText w:val="%7."/>
      <w:lvlJc w:val="left"/>
      <w:pPr>
        <w:ind w:left="5040" w:hanging="360"/>
      </w:pPr>
    </w:lvl>
    <w:lvl w:ilvl="7" w:tplc="83512121" w:tentative="1">
      <w:start w:val="1"/>
      <w:numFmt w:val="lowerLetter"/>
      <w:lvlText w:val="%8."/>
      <w:lvlJc w:val="left"/>
      <w:pPr>
        <w:ind w:left="5760" w:hanging="360"/>
      </w:pPr>
    </w:lvl>
    <w:lvl w:ilvl="8" w:tplc="83512121" w:tentative="1">
      <w:start w:val="1"/>
      <w:numFmt w:val="lowerRoman"/>
      <w:lvlText w:val="%9."/>
      <w:lvlJc w:val="right"/>
      <w:pPr>
        <w:ind w:left="6480" w:hanging="180"/>
      </w:pPr>
    </w:lvl>
  </w:abstractNum>
  <w:abstractNum w:abstractNumId="49715662">
    <w:multiLevelType w:val="hybridMultilevel"/>
    <w:lvl w:ilvl="0" w:tplc="43526450">
      <w:start w:val="1"/>
      <w:numFmt w:val="decimal"/>
      <w:lvlText w:val="%1."/>
      <w:lvlJc w:val="left"/>
      <w:pPr>
        <w:ind w:left="720" w:hanging="360"/>
      </w:pPr>
    </w:lvl>
    <w:lvl w:ilvl="1" w:tplc="43526450" w:tentative="1">
      <w:start w:val="1"/>
      <w:numFmt w:val="lowerLetter"/>
      <w:lvlText w:val="%2."/>
      <w:lvlJc w:val="left"/>
      <w:pPr>
        <w:ind w:left="1440" w:hanging="360"/>
      </w:pPr>
    </w:lvl>
    <w:lvl w:ilvl="2" w:tplc="43526450" w:tentative="1">
      <w:start w:val="1"/>
      <w:numFmt w:val="lowerRoman"/>
      <w:lvlText w:val="%3."/>
      <w:lvlJc w:val="right"/>
      <w:pPr>
        <w:ind w:left="2160" w:hanging="180"/>
      </w:pPr>
    </w:lvl>
    <w:lvl w:ilvl="3" w:tplc="43526450" w:tentative="1">
      <w:start w:val="1"/>
      <w:numFmt w:val="decimal"/>
      <w:lvlText w:val="%4."/>
      <w:lvlJc w:val="left"/>
      <w:pPr>
        <w:ind w:left="2880" w:hanging="360"/>
      </w:pPr>
    </w:lvl>
    <w:lvl w:ilvl="4" w:tplc="43526450" w:tentative="1">
      <w:start w:val="1"/>
      <w:numFmt w:val="lowerLetter"/>
      <w:lvlText w:val="%5."/>
      <w:lvlJc w:val="left"/>
      <w:pPr>
        <w:ind w:left="3600" w:hanging="360"/>
      </w:pPr>
    </w:lvl>
    <w:lvl w:ilvl="5" w:tplc="43526450" w:tentative="1">
      <w:start w:val="1"/>
      <w:numFmt w:val="lowerRoman"/>
      <w:lvlText w:val="%6."/>
      <w:lvlJc w:val="right"/>
      <w:pPr>
        <w:ind w:left="4320" w:hanging="180"/>
      </w:pPr>
    </w:lvl>
    <w:lvl w:ilvl="6" w:tplc="43526450" w:tentative="1">
      <w:start w:val="1"/>
      <w:numFmt w:val="decimal"/>
      <w:lvlText w:val="%7."/>
      <w:lvlJc w:val="left"/>
      <w:pPr>
        <w:ind w:left="5040" w:hanging="360"/>
      </w:pPr>
    </w:lvl>
    <w:lvl w:ilvl="7" w:tplc="43526450" w:tentative="1">
      <w:start w:val="1"/>
      <w:numFmt w:val="lowerLetter"/>
      <w:lvlText w:val="%8."/>
      <w:lvlJc w:val="left"/>
      <w:pPr>
        <w:ind w:left="5760" w:hanging="360"/>
      </w:pPr>
    </w:lvl>
    <w:lvl w:ilvl="8" w:tplc="43526450" w:tentative="1">
      <w:start w:val="1"/>
      <w:numFmt w:val="lowerRoman"/>
      <w:lvlText w:val="%9."/>
      <w:lvlJc w:val="right"/>
      <w:pPr>
        <w:ind w:left="6480" w:hanging="180"/>
      </w:pPr>
    </w:lvl>
  </w:abstractNum>
  <w:abstractNum w:abstractNumId="49715661">
    <w:multiLevelType w:val="hybridMultilevel"/>
    <w:lvl w:ilvl="0" w:tplc="79422808">
      <w:start w:val="1"/>
      <w:numFmt w:val="decimal"/>
      <w:lvlText w:val="%1."/>
      <w:lvlJc w:val="left"/>
      <w:pPr>
        <w:ind w:left="720" w:hanging="360"/>
      </w:pPr>
    </w:lvl>
    <w:lvl w:ilvl="1" w:tplc="79422808" w:tentative="1">
      <w:start w:val="1"/>
      <w:numFmt w:val="lowerLetter"/>
      <w:lvlText w:val="%2."/>
      <w:lvlJc w:val="left"/>
      <w:pPr>
        <w:ind w:left="1440" w:hanging="360"/>
      </w:pPr>
    </w:lvl>
    <w:lvl w:ilvl="2" w:tplc="79422808" w:tentative="1">
      <w:start w:val="1"/>
      <w:numFmt w:val="lowerRoman"/>
      <w:lvlText w:val="%3."/>
      <w:lvlJc w:val="right"/>
      <w:pPr>
        <w:ind w:left="2160" w:hanging="180"/>
      </w:pPr>
    </w:lvl>
    <w:lvl w:ilvl="3" w:tplc="79422808" w:tentative="1">
      <w:start w:val="1"/>
      <w:numFmt w:val="decimal"/>
      <w:lvlText w:val="%4."/>
      <w:lvlJc w:val="left"/>
      <w:pPr>
        <w:ind w:left="2880" w:hanging="360"/>
      </w:pPr>
    </w:lvl>
    <w:lvl w:ilvl="4" w:tplc="79422808" w:tentative="1">
      <w:start w:val="1"/>
      <w:numFmt w:val="lowerLetter"/>
      <w:lvlText w:val="%5."/>
      <w:lvlJc w:val="left"/>
      <w:pPr>
        <w:ind w:left="3600" w:hanging="360"/>
      </w:pPr>
    </w:lvl>
    <w:lvl w:ilvl="5" w:tplc="79422808" w:tentative="1">
      <w:start w:val="1"/>
      <w:numFmt w:val="lowerRoman"/>
      <w:lvlText w:val="%6."/>
      <w:lvlJc w:val="right"/>
      <w:pPr>
        <w:ind w:left="4320" w:hanging="180"/>
      </w:pPr>
    </w:lvl>
    <w:lvl w:ilvl="6" w:tplc="79422808" w:tentative="1">
      <w:start w:val="1"/>
      <w:numFmt w:val="decimal"/>
      <w:lvlText w:val="%7."/>
      <w:lvlJc w:val="left"/>
      <w:pPr>
        <w:ind w:left="5040" w:hanging="360"/>
      </w:pPr>
    </w:lvl>
    <w:lvl w:ilvl="7" w:tplc="79422808" w:tentative="1">
      <w:start w:val="1"/>
      <w:numFmt w:val="lowerLetter"/>
      <w:lvlText w:val="%8."/>
      <w:lvlJc w:val="left"/>
      <w:pPr>
        <w:ind w:left="5760" w:hanging="360"/>
      </w:pPr>
    </w:lvl>
    <w:lvl w:ilvl="8" w:tplc="79422808" w:tentative="1">
      <w:start w:val="1"/>
      <w:numFmt w:val="lowerRoman"/>
      <w:lvlText w:val="%9."/>
      <w:lvlJc w:val="right"/>
      <w:pPr>
        <w:ind w:left="6480" w:hanging="180"/>
      </w:pPr>
    </w:lvl>
  </w:abstractNum>
  <w:abstractNum w:abstractNumId="49715660">
    <w:multiLevelType w:val="hybridMultilevel"/>
    <w:lvl w:ilvl="0" w:tplc="19008616">
      <w:start w:val="1"/>
      <w:numFmt w:val="decimal"/>
      <w:lvlText w:val="%1."/>
      <w:lvlJc w:val="left"/>
      <w:pPr>
        <w:ind w:left="720" w:hanging="360"/>
      </w:pPr>
    </w:lvl>
    <w:lvl w:ilvl="1" w:tplc="19008616" w:tentative="1">
      <w:start w:val="1"/>
      <w:numFmt w:val="lowerLetter"/>
      <w:lvlText w:val="%2."/>
      <w:lvlJc w:val="left"/>
      <w:pPr>
        <w:ind w:left="1440" w:hanging="360"/>
      </w:pPr>
    </w:lvl>
    <w:lvl w:ilvl="2" w:tplc="19008616" w:tentative="1">
      <w:start w:val="1"/>
      <w:numFmt w:val="lowerRoman"/>
      <w:lvlText w:val="%3."/>
      <w:lvlJc w:val="right"/>
      <w:pPr>
        <w:ind w:left="2160" w:hanging="180"/>
      </w:pPr>
    </w:lvl>
    <w:lvl w:ilvl="3" w:tplc="19008616" w:tentative="1">
      <w:start w:val="1"/>
      <w:numFmt w:val="decimal"/>
      <w:lvlText w:val="%4."/>
      <w:lvlJc w:val="left"/>
      <w:pPr>
        <w:ind w:left="2880" w:hanging="360"/>
      </w:pPr>
    </w:lvl>
    <w:lvl w:ilvl="4" w:tplc="19008616" w:tentative="1">
      <w:start w:val="1"/>
      <w:numFmt w:val="lowerLetter"/>
      <w:lvlText w:val="%5."/>
      <w:lvlJc w:val="left"/>
      <w:pPr>
        <w:ind w:left="3600" w:hanging="360"/>
      </w:pPr>
    </w:lvl>
    <w:lvl w:ilvl="5" w:tplc="19008616" w:tentative="1">
      <w:start w:val="1"/>
      <w:numFmt w:val="lowerRoman"/>
      <w:lvlText w:val="%6."/>
      <w:lvlJc w:val="right"/>
      <w:pPr>
        <w:ind w:left="4320" w:hanging="180"/>
      </w:pPr>
    </w:lvl>
    <w:lvl w:ilvl="6" w:tplc="19008616" w:tentative="1">
      <w:start w:val="1"/>
      <w:numFmt w:val="decimal"/>
      <w:lvlText w:val="%7."/>
      <w:lvlJc w:val="left"/>
      <w:pPr>
        <w:ind w:left="5040" w:hanging="360"/>
      </w:pPr>
    </w:lvl>
    <w:lvl w:ilvl="7" w:tplc="19008616" w:tentative="1">
      <w:start w:val="1"/>
      <w:numFmt w:val="lowerLetter"/>
      <w:lvlText w:val="%8."/>
      <w:lvlJc w:val="left"/>
      <w:pPr>
        <w:ind w:left="5760" w:hanging="360"/>
      </w:pPr>
    </w:lvl>
    <w:lvl w:ilvl="8" w:tplc="19008616" w:tentative="1">
      <w:start w:val="1"/>
      <w:numFmt w:val="lowerRoman"/>
      <w:lvlText w:val="%9."/>
      <w:lvlJc w:val="right"/>
      <w:pPr>
        <w:ind w:left="6480" w:hanging="180"/>
      </w:pPr>
    </w:lvl>
  </w:abstractNum>
  <w:abstractNum w:abstractNumId="49715659">
    <w:multiLevelType w:val="hybridMultilevel"/>
    <w:lvl w:ilvl="0" w:tplc="46727201">
      <w:start w:val="1"/>
      <w:numFmt w:val="decimal"/>
      <w:lvlText w:val="%1."/>
      <w:lvlJc w:val="left"/>
      <w:pPr>
        <w:ind w:left="720" w:hanging="360"/>
      </w:pPr>
    </w:lvl>
    <w:lvl w:ilvl="1" w:tplc="46727201" w:tentative="1">
      <w:start w:val="1"/>
      <w:numFmt w:val="lowerLetter"/>
      <w:lvlText w:val="%2."/>
      <w:lvlJc w:val="left"/>
      <w:pPr>
        <w:ind w:left="1440" w:hanging="360"/>
      </w:pPr>
    </w:lvl>
    <w:lvl w:ilvl="2" w:tplc="46727201" w:tentative="1">
      <w:start w:val="1"/>
      <w:numFmt w:val="lowerRoman"/>
      <w:lvlText w:val="%3."/>
      <w:lvlJc w:val="right"/>
      <w:pPr>
        <w:ind w:left="2160" w:hanging="180"/>
      </w:pPr>
    </w:lvl>
    <w:lvl w:ilvl="3" w:tplc="46727201" w:tentative="1">
      <w:start w:val="1"/>
      <w:numFmt w:val="decimal"/>
      <w:lvlText w:val="%4."/>
      <w:lvlJc w:val="left"/>
      <w:pPr>
        <w:ind w:left="2880" w:hanging="360"/>
      </w:pPr>
    </w:lvl>
    <w:lvl w:ilvl="4" w:tplc="46727201" w:tentative="1">
      <w:start w:val="1"/>
      <w:numFmt w:val="lowerLetter"/>
      <w:lvlText w:val="%5."/>
      <w:lvlJc w:val="left"/>
      <w:pPr>
        <w:ind w:left="3600" w:hanging="360"/>
      </w:pPr>
    </w:lvl>
    <w:lvl w:ilvl="5" w:tplc="46727201" w:tentative="1">
      <w:start w:val="1"/>
      <w:numFmt w:val="lowerRoman"/>
      <w:lvlText w:val="%6."/>
      <w:lvlJc w:val="right"/>
      <w:pPr>
        <w:ind w:left="4320" w:hanging="180"/>
      </w:pPr>
    </w:lvl>
    <w:lvl w:ilvl="6" w:tplc="46727201" w:tentative="1">
      <w:start w:val="1"/>
      <w:numFmt w:val="decimal"/>
      <w:lvlText w:val="%7."/>
      <w:lvlJc w:val="left"/>
      <w:pPr>
        <w:ind w:left="5040" w:hanging="360"/>
      </w:pPr>
    </w:lvl>
    <w:lvl w:ilvl="7" w:tplc="46727201" w:tentative="1">
      <w:start w:val="1"/>
      <w:numFmt w:val="lowerLetter"/>
      <w:lvlText w:val="%8."/>
      <w:lvlJc w:val="left"/>
      <w:pPr>
        <w:ind w:left="5760" w:hanging="360"/>
      </w:pPr>
    </w:lvl>
    <w:lvl w:ilvl="8" w:tplc="46727201" w:tentative="1">
      <w:start w:val="1"/>
      <w:numFmt w:val="lowerRoman"/>
      <w:lvlText w:val="%9."/>
      <w:lvlJc w:val="right"/>
      <w:pPr>
        <w:ind w:left="6480" w:hanging="180"/>
      </w:pPr>
    </w:lvl>
  </w:abstractNum>
  <w:abstractNum w:abstractNumId="49715658">
    <w:multiLevelType w:val="hybridMultilevel"/>
    <w:lvl w:ilvl="0" w:tplc="70436610">
      <w:start w:val="1"/>
      <w:numFmt w:val="decimal"/>
      <w:lvlText w:val="%1."/>
      <w:lvlJc w:val="left"/>
      <w:pPr>
        <w:ind w:left="720" w:hanging="360"/>
      </w:pPr>
    </w:lvl>
    <w:lvl w:ilvl="1" w:tplc="70436610" w:tentative="1">
      <w:start w:val="1"/>
      <w:numFmt w:val="lowerLetter"/>
      <w:lvlText w:val="%2."/>
      <w:lvlJc w:val="left"/>
      <w:pPr>
        <w:ind w:left="1440" w:hanging="360"/>
      </w:pPr>
    </w:lvl>
    <w:lvl w:ilvl="2" w:tplc="70436610" w:tentative="1">
      <w:start w:val="1"/>
      <w:numFmt w:val="lowerRoman"/>
      <w:lvlText w:val="%3."/>
      <w:lvlJc w:val="right"/>
      <w:pPr>
        <w:ind w:left="2160" w:hanging="180"/>
      </w:pPr>
    </w:lvl>
    <w:lvl w:ilvl="3" w:tplc="70436610" w:tentative="1">
      <w:start w:val="1"/>
      <w:numFmt w:val="decimal"/>
      <w:lvlText w:val="%4."/>
      <w:lvlJc w:val="left"/>
      <w:pPr>
        <w:ind w:left="2880" w:hanging="360"/>
      </w:pPr>
    </w:lvl>
    <w:lvl w:ilvl="4" w:tplc="70436610" w:tentative="1">
      <w:start w:val="1"/>
      <w:numFmt w:val="lowerLetter"/>
      <w:lvlText w:val="%5."/>
      <w:lvlJc w:val="left"/>
      <w:pPr>
        <w:ind w:left="3600" w:hanging="360"/>
      </w:pPr>
    </w:lvl>
    <w:lvl w:ilvl="5" w:tplc="70436610" w:tentative="1">
      <w:start w:val="1"/>
      <w:numFmt w:val="lowerRoman"/>
      <w:lvlText w:val="%6."/>
      <w:lvlJc w:val="right"/>
      <w:pPr>
        <w:ind w:left="4320" w:hanging="180"/>
      </w:pPr>
    </w:lvl>
    <w:lvl w:ilvl="6" w:tplc="70436610" w:tentative="1">
      <w:start w:val="1"/>
      <w:numFmt w:val="decimal"/>
      <w:lvlText w:val="%7."/>
      <w:lvlJc w:val="left"/>
      <w:pPr>
        <w:ind w:left="5040" w:hanging="360"/>
      </w:pPr>
    </w:lvl>
    <w:lvl w:ilvl="7" w:tplc="70436610" w:tentative="1">
      <w:start w:val="1"/>
      <w:numFmt w:val="lowerLetter"/>
      <w:lvlText w:val="%8."/>
      <w:lvlJc w:val="left"/>
      <w:pPr>
        <w:ind w:left="5760" w:hanging="360"/>
      </w:pPr>
    </w:lvl>
    <w:lvl w:ilvl="8" w:tplc="70436610" w:tentative="1">
      <w:start w:val="1"/>
      <w:numFmt w:val="lowerRoman"/>
      <w:lvlText w:val="%9."/>
      <w:lvlJc w:val="right"/>
      <w:pPr>
        <w:ind w:left="6480" w:hanging="180"/>
      </w:pPr>
    </w:lvl>
  </w:abstractNum>
  <w:abstractNum w:abstractNumId="49715657">
    <w:multiLevelType w:val="hybridMultilevel"/>
    <w:lvl w:ilvl="0" w:tplc="18059188">
      <w:start w:val="1"/>
      <w:numFmt w:val="decimal"/>
      <w:lvlText w:val="%1."/>
      <w:lvlJc w:val="left"/>
      <w:pPr>
        <w:ind w:left="720" w:hanging="360"/>
      </w:pPr>
    </w:lvl>
    <w:lvl w:ilvl="1" w:tplc="18059188" w:tentative="1">
      <w:start w:val="1"/>
      <w:numFmt w:val="lowerLetter"/>
      <w:lvlText w:val="%2."/>
      <w:lvlJc w:val="left"/>
      <w:pPr>
        <w:ind w:left="1440" w:hanging="360"/>
      </w:pPr>
    </w:lvl>
    <w:lvl w:ilvl="2" w:tplc="18059188" w:tentative="1">
      <w:start w:val="1"/>
      <w:numFmt w:val="lowerRoman"/>
      <w:lvlText w:val="%3."/>
      <w:lvlJc w:val="right"/>
      <w:pPr>
        <w:ind w:left="2160" w:hanging="180"/>
      </w:pPr>
    </w:lvl>
    <w:lvl w:ilvl="3" w:tplc="18059188" w:tentative="1">
      <w:start w:val="1"/>
      <w:numFmt w:val="decimal"/>
      <w:lvlText w:val="%4."/>
      <w:lvlJc w:val="left"/>
      <w:pPr>
        <w:ind w:left="2880" w:hanging="360"/>
      </w:pPr>
    </w:lvl>
    <w:lvl w:ilvl="4" w:tplc="18059188" w:tentative="1">
      <w:start w:val="1"/>
      <w:numFmt w:val="lowerLetter"/>
      <w:lvlText w:val="%5."/>
      <w:lvlJc w:val="left"/>
      <w:pPr>
        <w:ind w:left="3600" w:hanging="360"/>
      </w:pPr>
    </w:lvl>
    <w:lvl w:ilvl="5" w:tplc="18059188" w:tentative="1">
      <w:start w:val="1"/>
      <w:numFmt w:val="lowerRoman"/>
      <w:lvlText w:val="%6."/>
      <w:lvlJc w:val="right"/>
      <w:pPr>
        <w:ind w:left="4320" w:hanging="180"/>
      </w:pPr>
    </w:lvl>
    <w:lvl w:ilvl="6" w:tplc="18059188" w:tentative="1">
      <w:start w:val="1"/>
      <w:numFmt w:val="decimal"/>
      <w:lvlText w:val="%7."/>
      <w:lvlJc w:val="left"/>
      <w:pPr>
        <w:ind w:left="5040" w:hanging="360"/>
      </w:pPr>
    </w:lvl>
    <w:lvl w:ilvl="7" w:tplc="18059188" w:tentative="1">
      <w:start w:val="1"/>
      <w:numFmt w:val="lowerLetter"/>
      <w:lvlText w:val="%8."/>
      <w:lvlJc w:val="left"/>
      <w:pPr>
        <w:ind w:left="5760" w:hanging="360"/>
      </w:pPr>
    </w:lvl>
    <w:lvl w:ilvl="8" w:tplc="18059188" w:tentative="1">
      <w:start w:val="1"/>
      <w:numFmt w:val="lowerRoman"/>
      <w:lvlText w:val="%9."/>
      <w:lvlJc w:val="right"/>
      <w:pPr>
        <w:ind w:left="6480" w:hanging="180"/>
      </w:pPr>
    </w:lvl>
  </w:abstractNum>
  <w:abstractNum w:abstractNumId="49715656">
    <w:multiLevelType w:val="hybridMultilevel"/>
    <w:lvl w:ilvl="0" w:tplc="77748057">
      <w:start w:val="1"/>
      <w:numFmt w:val="decimal"/>
      <w:lvlText w:val="%1."/>
      <w:lvlJc w:val="left"/>
      <w:pPr>
        <w:ind w:left="720" w:hanging="360"/>
      </w:pPr>
    </w:lvl>
    <w:lvl w:ilvl="1" w:tplc="77748057" w:tentative="1">
      <w:start w:val="1"/>
      <w:numFmt w:val="lowerLetter"/>
      <w:lvlText w:val="%2."/>
      <w:lvlJc w:val="left"/>
      <w:pPr>
        <w:ind w:left="1440" w:hanging="360"/>
      </w:pPr>
    </w:lvl>
    <w:lvl w:ilvl="2" w:tplc="77748057" w:tentative="1">
      <w:start w:val="1"/>
      <w:numFmt w:val="lowerRoman"/>
      <w:lvlText w:val="%3."/>
      <w:lvlJc w:val="right"/>
      <w:pPr>
        <w:ind w:left="2160" w:hanging="180"/>
      </w:pPr>
    </w:lvl>
    <w:lvl w:ilvl="3" w:tplc="77748057" w:tentative="1">
      <w:start w:val="1"/>
      <w:numFmt w:val="decimal"/>
      <w:lvlText w:val="%4."/>
      <w:lvlJc w:val="left"/>
      <w:pPr>
        <w:ind w:left="2880" w:hanging="360"/>
      </w:pPr>
    </w:lvl>
    <w:lvl w:ilvl="4" w:tplc="77748057" w:tentative="1">
      <w:start w:val="1"/>
      <w:numFmt w:val="lowerLetter"/>
      <w:lvlText w:val="%5."/>
      <w:lvlJc w:val="left"/>
      <w:pPr>
        <w:ind w:left="3600" w:hanging="360"/>
      </w:pPr>
    </w:lvl>
    <w:lvl w:ilvl="5" w:tplc="77748057" w:tentative="1">
      <w:start w:val="1"/>
      <w:numFmt w:val="lowerRoman"/>
      <w:lvlText w:val="%6."/>
      <w:lvlJc w:val="right"/>
      <w:pPr>
        <w:ind w:left="4320" w:hanging="180"/>
      </w:pPr>
    </w:lvl>
    <w:lvl w:ilvl="6" w:tplc="77748057" w:tentative="1">
      <w:start w:val="1"/>
      <w:numFmt w:val="decimal"/>
      <w:lvlText w:val="%7."/>
      <w:lvlJc w:val="left"/>
      <w:pPr>
        <w:ind w:left="5040" w:hanging="360"/>
      </w:pPr>
    </w:lvl>
    <w:lvl w:ilvl="7" w:tplc="77748057" w:tentative="1">
      <w:start w:val="1"/>
      <w:numFmt w:val="lowerLetter"/>
      <w:lvlText w:val="%8."/>
      <w:lvlJc w:val="left"/>
      <w:pPr>
        <w:ind w:left="5760" w:hanging="360"/>
      </w:pPr>
    </w:lvl>
    <w:lvl w:ilvl="8" w:tplc="77748057" w:tentative="1">
      <w:start w:val="1"/>
      <w:numFmt w:val="lowerRoman"/>
      <w:lvlText w:val="%9."/>
      <w:lvlJc w:val="right"/>
      <w:pPr>
        <w:ind w:left="6480" w:hanging="180"/>
      </w:pPr>
    </w:lvl>
  </w:abstractNum>
  <w:abstractNum w:abstractNumId="49715655">
    <w:multiLevelType w:val="hybridMultilevel"/>
    <w:lvl w:ilvl="0" w:tplc="81497508">
      <w:start w:val="1"/>
      <w:numFmt w:val="decimal"/>
      <w:lvlText w:val="%1."/>
      <w:lvlJc w:val="left"/>
      <w:pPr>
        <w:ind w:left="720" w:hanging="360"/>
      </w:pPr>
    </w:lvl>
    <w:lvl w:ilvl="1" w:tplc="81497508" w:tentative="1">
      <w:start w:val="1"/>
      <w:numFmt w:val="lowerLetter"/>
      <w:lvlText w:val="%2."/>
      <w:lvlJc w:val="left"/>
      <w:pPr>
        <w:ind w:left="1440" w:hanging="360"/>
      </w:pPr>
    </w:lvl>
    <w:lvl w:ilvl="2" w:tplc="81497508" w:tentative="1">
      <w:start w:val="1"/>
      <w:numFmt w:val="lowerRoman"/>
      <w:lvlText w:val="%3."/>
      <w:lvlJc w:val="right"/>
      <w:pPr>
        <w:ind w:left="2160" w:hanging="180"/>
      </w:pPr>
    </w:lvl>
    <w:lvl w:ilvl="3" w:tplc="81497508" w:tentative="1">
      <w:start w:val="1"/>
      <w:numFmt w:val="decimal"/>
      <w:lvlText w:val="%4."/>
      <w:lvlJc w:val="left"/>
      <w:pPr>
        <w:ind w:left="2880" w:hanging="360"/>
      </w:pPr>
    </w:lvl>
    <w:lvl w:ilvl="4" w:tplc="81497508" w:tentative="1">
      <w:start w:val="1"/>
      <w:numFmt w:val="lowerLetter"/>
      <w:lvlText w:val="%5."/>
      <w:lvlJc w:val="left"/>
      <w:pPr>
        <w:ind w:left="3600" w:hanging="360"/>
      </w:pPr>
    </w:lvl>
    <w:lvl w:ilvl="5" w:tplc="81497508" w:tentative="1">
      <w:start w:val="1"/>
      <w:numFmt w:val="lowerRoman"/>
      <w:lvlText w:val="%6."/>
      <w:lvlJc w:val="right"/>
      <w:pPr>
        <w:ind w:left="4320" w:hanging="180"/>
      </w:pPr>
    </w:lvl>
    <w:lvl w:ilvl="6" w:tplc="81497508" w:tentative="1">
      <w:start w:val="1"/>
      <w:numFmt w:val="decimal"/>
      <w:lvlText w:val="%7."/>
      <w:lvlJc w:val="left"/>
      <w:pPr>
        <w:ind w:left="5040" w:hanging="360"/>
      </w:pPr>
    </w:lvl>
    <w:lvl w:ilvl="7" w:tplc="81497508" w:tentative="1">
      <w:start w:val="1"/>
      <w:numFmt w:val="lowerLetter"/>
      <w:lvlText w:val="%8."/>
      <w:lvlJc w:val="left"/>
      <w:pPr>
        <w:ind w:left="5760" w:hanging="360"/>
      </w:pPr>
    </w:lvl>
    <w:lvl w:ilvl="8" w:tplc="81497508" w:tentative="1">
      <w:start w:val="1"/>
      <w:numFmt w:val="lowerRoman"/>
      <w:lvlText w:val="%9."/>
      <w:lvlJc w:val="right"/>
      <w:pPr>
        <w:ind w:left="6480" w:hanging="180"/>
      </w:pPr>
    </w:lvl>
  </w:abstractNum>
  <w:abstractNum w:abstractNumId="49715654">
    <w:multiLevelType w:val="hybridMultilevel"/>
    <w:lvl w:ilvl="0" w:tplc="72231116">
      <w:start w:val="1"/>
      <w:numFmt w:val="decimal"/>
      <w:lvlText w:val="%1."/>
      <w:lvlJc w:val="left"/>
      <w:pPr>
        <w:ind w:left="720" w:hanging="360"/>
      </w:pPr>
    </w:lvl>
    <w:lvl w:ilvl="1" w:tplc="72231116" w:tentative="1">
      <w:start w:val="1"/>
      <w:numFmt w:val="lowerLetter"/>
      <w:lvlText w:val="%2."/>
      <w:lvlJc w:val="left"/>
      <w:pPr>
        <w:ind w:left="1440" w:hanging="360"/>
      </w:pPr>
    </w:lvl>
    <w:lvl w:ilvl="2" w:tplc="72231116" w:tentative="1">
      <w:start w:val="1"/>
      <w:numFmt w:val="lowerRoman"/>
      <w:lvlText w:val="%3."/>
      <w:lvlJc w:val="right"/>
      <w:pPr>
        <w:ind w:left="2160" w:hanging="180"/>
      </w:pPr>
    </w:lvl>
    <w:lvl w:ilvl="3" w:tplc="72231116" w:tentative="1">
      <w:start w:val="1"/>
      <w:numFmt w:val="decimal"/>
      <w:lvlText w:val="%4."/>
      <w:lvlJc w:val="left"/>
      <w:pPr>
        <w:ind w:left="2880" w:hanging="360"/>
      </w:pPr>
    </w:lvl>
    <w:lvl w:ilvl="4" w:tplc="72231116" w:tentative="1">
      <w:start w:val="1"/>
      <w:numFmt w:val="lowerLetter"/>
      <w:lvlText w:val="%5."/>
      <w:lvlJc w:val="left"/>
      <w:pPr>
        <w:ind w:left="3600" w:hanging="360"/>
      </w:pPr>
    </w:lvl>
    <w:lvl w:ilvl="5" w:tplc="72231116" w:tentative="1">
      <w:start w:val="1"/>
      <w:numFmt w:val="lowerRoman"/>
      <w:lvlText w:val="%6."/>
      <w:lvlJc w:val="right"/>
      <w:pPr>
        <w:ind w:left="4320" w:hanging="180"/>
      </w:pPr>
    </w:lvl>
    <w:lvl w:ilvl="6" w:tplc="72231116" w:tentative="1">
      <w:start w:val="1"/>
      <w:numFmt w:val="decimal"/>
      <w:lvlText w:val="%7."/>
      <w:lvlJc w:val="left"/>
      <w:pPr>
        <w:ind w:left="5040" w:hanging="360"/>
      </w:pPr>
    </w:lvl>
    <w:lvl w:ilvl="7" w:tplc="72231116" w:tentative="1">
      <w:start w:val="1"/>
      <w:numFmt w:val="lowerLetter"/>
      <w:lvlText w:val="%8."/>
      <w:lvlJc w:val="left"/>
      <w:pPr>
        <w:ind w:left="5760" w:hanging="360"/>
      </w:pPr>
    </w:lvl>
    <w:lvl w:ilvl="8" w:tplc="72231116" w:tentative="1">
      <w:start w:val="1"/>
      <w:numFmt w:val="lowerRoman"/>
      <w:lvlText w:val="%9."/>
      <w:lvlJc w:val="right"/>
      <w:pPr>
        <w:ind w:left="6480" w:hanging="180"/>
      </w:pPr>
    </w:lvl>
  </w:abstractNum>
  <w:abstractNum w:abstractNumId="49715653">
    <w:multiLevelType w:val="hybridMultilevel"/>
    <w:lvl w:ilvl="0" w:tplc="23685152">
      <w:start w:val="1"/>
      <w:numFmt w:val="decimal"/>
      <w:lvlText w:val="%1."/>
      <w:lvlJc w:val="left"/>
      <w:pPr>
        <w:ind w:left="720" w:hanging="360"/>
      </w:pPr>
    </w:lvl>
    <w:lvl w:ilvl="1" w:tplc="23685152" w:tentative="1">
      <w:start w:val="1"/>
      <w:numFmt w:val="lowerLetter"/>
      <w:lvlText w:val="%2."/>
      <w:lvlJc w:val="left"/>
      <w:pPr>
        <w:ind w:left="1440" w:hanging="360"/>
      </w:pPr>
    </w:lvl>
    <w:lvl w:ilvl="2" w:tplc="23685152" w:tentative="1">
      <w:start w:val="1"/>
      <w:numFmt w:val="lowerRoman"/>
      <w:lvlText w:val="%3."/>
      <w:lvlJc w:val="right"/>
      <w:pPr>
        <w:ind w:left="2160" w:hanging="180"/>
      </w:pPr>
    </w:lvl>
    <w:lvl w:ilvl="3" w:tplc="23685152" w:tentative="1">
      <w:start w:val="1"/>
      <w:numFmt w:val="decimal"/>
      <w:lvlText w:val="%4."/>
      <w:lvlJc w:val="left"/>
      <w:pPr>
        <w:ind w:left="2880" w:hanging="360"/>
      </w:pPr>
    </w:lvl>
    <w:lvl w:ilvl="4" w:tplc="23685152" w:tentative="1">
      <w:start w:val="1"/>
      <w:numFmt w:val="lowerLetter"/>
      <w:lvlText w:val="%5."/>
      <w:lvlJc w:val="left"/>
      <w:pPr>
        <w:ind w:left="3600" w:hanging="360"/>
      </w:pPr>
    </w:lvl>
    <w:lvl w:ilvl="5" w:tplc="23685152" w:tentative="1">
      <w:start w:val="1"/>
      <w:numFmt w:val="lowerRoman"/>
      <w:lvlText w:val="%6."/>
      <w:lvlJc w:val="right"/>
      <w:pPr>
        <w:ind w:left="4320" w:hanging="180"/>
      </w:pPr>
    </w:lvl>
    <w:lvl w:ilvl="6" w:tplc="23685152" w:tentative="1">
      <w:start w:val="1"/>
      <w:numFmt w:val="decimal"/>
      <w:lvlText w:val="%7."/>
      <w:lvlJc w:val="left"/>
      <w:pPr>
        <w:ind w:left="5040" w:hanging="360"/>
      </w:pPr>
    </w:lvl>
    <w:lvl w:ilvl="7" w:tplc="23685152" w:tentative="1">
      <w:start w:val="1"/>
      <w:numFmt w:val="lowerLetter"/>
      <w:lvlText w:val="%8."/>
      <w:lvlJc w:val="left"/>
      <w:pPr>
        <w:ind w:left="5760" w:hanging="360"/>
      </w:pPr>
    </w:lvl>
    <w:lvl w:ilvl="8" w:tplc="23685152" w:tentative="1">
      <w:start w:val="1"/>
      <w:numFmt w:val="lowerRoman"/>
      <w:lvlText w:val="%9."/>
      <w:lvlJc w:val="right"/>
      <w:pPr>
        <w:ind w:left="6480" w:hanging="180"/>
      </w:pPr>
    </w:lvl>
  </w:abstractNum>
  <w:abstractNum w:abstractNumId="49715652">
    <w:multiLevelType w:val="hybridMultilevel"/>
    <w:lvl w:ilvl="0" w:tplc="24190098">
      <w:start w:val="1"/>
      <w:numFmt w:val="decimal"/>
      <w:lvlText w:val="%1."/>
      <w:lvlJc w:val="left"/>
      <w:pPr>
        <w:ind w:left="720" w:hanging="360"/>
      </w:pPr>
    </w:lvl>
    <w:lvl w:ilvl="1" w:tplc="24190098" w:tentative="1">
      <w:start w:val="1"/>
      <w:numFmt w:val="lowerLetter"/>
      <w:lvlText w:val="%2."/>
      <w:lvlJc w:val="left"/>
      <w:pPr>
        <w:ind w:left="1440" w:hanging="360"/>
      </w:pPr>
    </w:lvl>
    <w:lvl w:ilvl="2" w:tplc="24190098" w:tentative="1">
      <w:start w:val="1"/>
      <w:numFmt w:val="lowerRoman"/>
      <w:lvlText w:val="%3."/>
      <w:lvlJc w:val="right"/>
      <w:pPr>
        <w:ind w:left="2160" w:hanging="180"/>
      </w:pPr>
    </w:lvl>
    <w:lvl w:ilvl="3" w:tplc="24190098" w:tentative="1">
      <w:start w:val="1"/>
      <w:numFmt w:val="decimal"/>
      <w:lvlText w:val="%4."/>
      <w:lvlJc w:val="left"/>
      <w:pPr>
        <w:ind w:left="2880" w:hanging="360"/>
      </w:pPr>
    </w:lvl>
    <w:lvl w:ilvl="4" w:tplc="24190098" w:tentative="1">
      <w:start w:val="1"/>
      <w:numFmt w:val="lowerLetter"/>
      <w:lvlText w:val="%5."/>
      <w:lvlJc w:val="left"/>
      <w:pPr>
        <w:ind w:left="3600" w:hanging="360"/>
      </w:pPr>
    </w:lvl>
    <w:lvl w:ilvl="5" w:tplc="24190098" w:tentative="1">
      <w:start w:val="1"/>
      <w:numFmt w:val="lowerRoman"/>
      <w:lvlText w:val="%6."/>
      <w:lvlJc w:val="right"/>
      <w:pPr>
        <w:ind w:left="4320" w:hanging="180"/>
      </w:pPr>
    </w:lvl>
    <w:lvl w:ilvl="6" w:tplc="24190098" w:tentative="1">
      <w:start w:val="1"/>
      <w:numFmt w:val="decimal"/>
      <w:lvlText w:val="%7."/>
      <w:lvlJc w:val="left"/>
      <w:pPr>
        <w:ind w:left="5040" w:hanging="360"/>
      </w:pPr>
    </w:lvl>
    <w:lvl w:ilvl="7" w:tplc="24190098" w:tentative="1">
      <w:start w:val="1"/>
      <w:numFmt w:val="lowerLetter"/>
      <w:lvlText w:val="%8."/>
      <w:lvlJc w:val="left"/>
      <w:pPr>
        <w:ind w:left="5760" w:hanging="360"/>
      </w:pPr>
    </w:lvl>
    <w:lvl w:ilvl="8" w:tplc="24190098" w:tentative="1">
      <w:start w:val="1"/>
      <w:numFmt w:val="lowerRoman"/>
      <w:lvlText w:val="%9."/>
      <w:lvlJc w:val="right"/>
      <w:pPr>
        <w:ind w:left="6480" w:hanging="180"/>
      </w:pPr>
    </w:lvl>
  </w:abstractNum>
  <w:abstractNum w:abstractNumId="49715651">
    <w:multiLevelType w:val="hybridMultilevel"/>
    <w:lvl w:ilvl="0" w:tplc="97356736">
      <w:start w:val="1"/>
      <w:numFmt w:val="decimal"/>
      <w:lvlText w:val="%1."/>
      <w:lvlJc w:val="left"/>
      <w:pPr>
        <w:ind w:left="720" w:hanging="360"/>
      </w:pPr>
    </w:lvl>
    <w:lvl w:ilvl="1" w:tplc="97356736" w:tentative="1">
      <w:start w:val="1"/>
      <w:numFmt w:val="lowerLetter"/>
      <w:lvlText w:val="%2."/>
      <w:lvlJc w:val="left"/>
      <w:pPr>
        <w:ind w:left="1440" w:hanging="360"/>
      </w:pPr>
    </w:lvl>
    <w:lvl w:ilvl="2" w:tplc="97356736" w:tentative="1">
      <w:start w:val="1"/>
      <w:numFmt w:val="lowerRoman"/>
      <w:lvlText w:val="%3."/>
      <w:lvlJc w:val="right"/>
      <w:pPr>
        <w:ind w:left="2160" w:hanging="180"/>
      </w:pPr>
    </w:lvl>
    <w:lvl w:ilvl="3" w:tplc="97356736" w:tentative="1">
      <w:start w:val="1"/>
      <w:numFmt w:val="decimal"/>
      <w:lvlText w:val="%4."/>
      <w:lvlJc w:val="left"/>
      <w:pPr>
        <w:ind w:left="2880" w:hanging="360"/>
      </w:pPr>
    </w:lvl>
    <w:lvl w:ilvl="4" w:tplc="97356736" w:tentative="1">
      <w:start w:val="1"/>
      <w:numFmt w:val="lowerLetter"/>
      <w:lvlText w:val="%5."/>
      <w:lvlJc w:val="left"/>
      <w:pPr>
        <w:ind w:left="3600" w:hanging="360"/>
      </w:pPr>
    </w:lvl>
    <w:lvl w:ilvl="5" w:tplc="97356736" w:tentative="1">
      <w:start w:val="1"/>
      <w:numFmt w:val="lowerRoman"/>
      <w:lvlText w:val="%6."/>
      <w:lvlJc w:val="right"/>
      <w:pPr>
        <w:ind w:left="4320" w:hanging="180"/>
      </w:pPr>
    </w:lvl>
    <w:lvl w:ilvl="6" w:tplc="97356736" w:tentative="1">
      <w:start w:val="1"/>
      <w:numFmt w:val="decimal"/>
      <w:lvlText w:val="%7."/>
      <w:lvlJc w:val="left"/>
      <w:pPr>
        <w:ind w:left="5040" w:hanging="360"/>
      </w:pPr>
    </w:lvl>
    <w:lvl w:ilvl="7" w:tplc="97356736" w:tentative="1">
      <w:start w:val="1"/>
      <w:numFmt w:val="lowerLetter"/>
      <w:lvlText w:val="%8."/>
      <w:lvlJc w:val="left"/>
      <w:pPr>
        <w:ind w:left="5760" w:hanging="360"/>
      </w:pPr>
    </w:lvl>
    <w:lvl w:ilvl="8" w:tplc="97356736" w:tentative="1">
      <w:start w:val="1"/>
      <w:numFmt w:val="lowerRoman"/>
      <w:lvlText w:val="%9."/>
      <w:lvlJc w:val="right"/>
      <w:pPr>
        <w:ind w:left="6480" w:hanging="180"/>
      </w:pPr>
    </w:lvl>
  </w:abstractNum>
  <w:abstractNum w:abstractNumId="49715650">
    <w:multiLevelType w:val="hybridMultilevel"/>
    <w:lvl w:ilvl="0" w:tplc="61402910">
      <w:start w:val="1"/>
      <w:numFmt w:val="decimal"/>
      <w:lvlText w:val="%1."/>
      <w:lvlJc w:val="left"/>
      <w:pPr>
        <w:ind w:left="720" w:hanging="360"/>
      </w:pPr>
    </w:lvl>
    <w:lvl w:ilvl="1" w:tplc="61402910" w:tentative="1">
      <w:start w:val="1"/>
      <w:numFmt w:val="lowerLetter"/>
      <w:lvlText w:val="%2."/>
      <w:lvlJc w:val="left"/>
      <w:pPr>
        <w:ind w:left="1440" w:hanging="360"/>
      </w:pPr>
    </w:lvl>
    <w:lvl w:ilvl="2" w:tplc="61402910" w:tentative="1">
      <w:start w:val="1"/>
      <w:numFmt w:val="lowerRoman"/>
      <w:lvlText w:val="%3."/>
      <w:lvlJc w:val="right"/>
      <w:pPr>
        <w:ind w:left="2160" w:hanging="180"/>
      </w:pPr>
    </w:lvl>
    <w:lvl w:ilvl="3" w:tplc="61402910" w:tentative="1">
      <w:start w:val="1"/>
      <w:numFmt w:val="decimal"/>
      <w:lvlText w:val="%4."/>
      <w:lvlJc w:val="left"/>
      <w:pPr>
        <w:ind w:left="2880" w:hanging="360"/>
      </w:pPr>
    </w:lvl>
    <w:lvl w:ilvl="4" w:tplc="61402910" w:tentative="1">
      <w:start w:val="1"/>
      <w:numFmt w:val="lowerLetter"/>
      <w:lvlText w:val="%5."/>
      <w:lvlJc w:val="left"/>
      <w:pPr>
        <w:ind w:left="3600" w:hanging="360"/>
      </w:pPr>
    </w:lvl>
    <w:lvl w:ilvl="5" w:tplc="61402910" w:tentative="1">
      <w:start w:val="1"/>
      <w:numFmt w:val="lowerRoman"/>
      <w:lvlText w:val="%6."/>
      <w:lvlJc w:val="right"/>
      <w:pPr>
        <w:ind w:left="4320" w:hanging="180"/>
      </w:pPr>
    </w:lvl>
    <w:lvl w:ilvl="6" w:tplc="61402910" w:tentative="1">
      <w:start w:val="1"/>
      <w:numFmt w:val="decimal"/>
      <w:lvlText w:val="%7."/>
      <w:lvlJc w:val="left"/>
      <w:pPr>
        <w:ind w:left="5040" w:hanging="360"/>
      </w:pPr>
    </w:lvl>
    <w:lvl w:ilvl="7" w:tplc="61402910" w:tentative="1">
      <w:start w:val="1"/>
      <w:numFmt w:val="lowerLetter"/>
      <w:lvlText w:val="%8."/>
      <w:lvlJc w:val="left"/>
      <w:pPr>
        <w:ind w:left="5760" w:hanging="360"/>
      </w:pPr>
    </w:lvl>
    <w:lvl w:ilvl="8" w:tplc="61402910" w:tentative="1">
      <w:start w:val="1"/>
      <w:numFmt w:val="lowerRoman"/>
      <w:lvlText w:val="%9."/>
      <w:lvlJc w:val="right"/>
      <w:pPr>
        <w:ind w:left="6480" w:hanging="180"/>
      </w:pPr>
    </w:lvl>
  </w:abstractNum>
  <w:abstractNum w:abstractNumId="49715649">
    <w:multiLevelType w:val="hybridMultilevel"/>
    <w:lvl w:ilvl="0" w:tplc="19887630">
      <w:start w:val="1"/>
      <w:numFmt w:val="decimal"/>
      <w:lvlText w:val="%1."/>
      <w:lvlJc w:val="left"/>
      <w:pPr>
        <w:ind w:left="720" w:hanging="360"/>
      </w:pPr>
    </w:lvl>
    <w:lvl w:ilvl="1" w:tplc="19887630" w:tentative="1">
      <w:start w:val="1"/>
      <w:numFmt w:val="lowerLetter"/>
      <w:lvlText w:val="%2."/>
      <w:lvlJc w:val="left"/>
      <w:pPr>
        <w:ind w:left="1440" w:hanging="360"/>
      </w:pPr>
    </w:lvl>
    <w:lvl w:ilvl="2" w:tplc="19887630" w:tentative="1">
      <w:start w:val="1"/>
      <w:numFmt w:val="lowerRoman"/>
      <w:lvlText w:val="%3."/>
      <w:lvlJc w:val="right"/>
      <w:pPr>
        <w:ind w:left="2160" w:hanging="180"/>
      </w:pPr>
    </w:lvl>
    <w:lvl w:ilvl="3" w:tplc="19887630" w:tentative="1">
      <w:start w:val="1"/>
      <w:numFmt w:val="decimal"/>
      <w:lvlText w:val="%4."/>
      <w:lvlJc w:val="left"/>
      <w:pPr>
        <w:ind w:left="2880" w:hanging="360"/>
      </w:pPr>
    </w:lvl>
    <w:lvl w:ilvl="4" w:tplc="19887630" w:tentative="1">
      <w:start w:val="1"/>
      <w:numFmt w:val="lowerLetter"/>
      <w:lvlText w:val="%5."/>
      <w:lvlJc w:val="left"/>
      <w:pPr>
        <w:ind w:left="3600" w:hanging="360"/>
      </w:pPr>
    </w:lvl>
    <w:lvl w:ilvl="5" w:tplc="19887630" w:tentative="1">
      <w:start w:val="1"/>
      <w:numFmt w:val="lowerRoman"/>
      <w:lvlText w:val="%6."/>
      <w:lvlJc w:val="right"/>
      <w:pPr>
        <w:ind w:left="4320" w:hanging="180"/>
      </w:pPr>
    </w:lvl>
    <w:lvl w:ilvl="6" w:tplc="19887630" w:tentative="1">
      <w:start w:val="1"/>
      <w:numFmt w:val="decimal"/>
      <w:lvlText w:val="%7."/>
      <w:lvlJc w:val="left"/>
      <w:pPr>
        <w:ind w:left="5040" w:hanging="360"/>
      </w:pPr>
    </w:lvl>
    <w:lvl w:ilvl="7" w:tplc="19887630" w:tentative="1">
      <w:start w:val="1"/>
      <w:numFmt w:val="lowerLetter"/>
      <w:lvlText w:val="%8."/>
      <w:lvlJc w:val="left"/>
      <w:pPr>
        <w:ind w:left="5760" w:hanging="360"/>
      </w:pPr>
    </w:lvl>
    <w:lvl w:ilvl="8" w:tplc="19887630" w:tentative="1">
      <w:start w:val="1"/>
      <w:numFmt w:val="lowerRoman"/>
      <w:lvlText w:val="%9."/>
      <w:lvlJc w:val="right"/>
      <w:pPr>
        <w:ind w:left="6480" w:hanging="180"/>
      </w:pPr>
    </w:lvl>
  </w:abstractNum>
  <w:abstractNum w:abstractNumId="49715648">
    <w:multiLevelType w:val="hybridMultilevel"/>
    <w:lvl w:ilvl="0" w:tplc="77860553">
      <w:start w:val="1"/>
      <w:numFmt w:val="decimal"/>
      <w:lvlText w:val="%1."/>
      <w:lvlJc w:val="left"/>
      <w:pPr>
        <w:ind w:left="720" w:hanging="360"/>
      </w:pPr>
    </w:lvl>
    <w:lvl w:ilvl="1" w:tplc="77860553" w:tentative="1">
      <w:start w:val="1"/>
      <w:numFmt w:val="lowerLetter"/>
      <w:lvlText w:val="%2."/>
      <w:lvlJc w:val="left"/>
      <w:pPr>
        <w:ind w:left="1440" w:hanging="360"/>
      </w:pPr>
    </w:lvl>
    <w:lvl w:ilvl="2" w:tplc="77860553" w:tentative="1">
      <w:start w:val="1"/>
      <w:numFmt w:val="lowerRoman"/>
      <w:lvlText w:val="%3."/>
      <w:lvlJc w:val="right"/>
      <w:pPr>
        <w:ind w:left="2160" w:hanging="180"/>
      </w:pPr>
    </w:lvl>
    <w:lvl w:ilvl="3" w:tplc="77860553" w:tentative="1">
      <w:start w:val="1"/>
      <w:numFmt w:val="decimal"/>
      <w:lvlText w:val="%4."/>
      <w:lvlJc w:val="left"/>
      <w:pPr>
        <w:ind w:left="2880" w:hanging="360"/>
      </w:pPr>
    </w:lvl>
    <w:lvl w:ilvl="4" w:tplc="77860553" w:tentative="1">
      <w:start w:val="1"/>
      <w:numFmt w:val="lowerLetter"/>
      <w:lvlText w:val="%5."/>
      <w:lvlJc w:val="left"/>
      <w:pPr>
        <w:ind w:left="3600" w:hanging="360"/>
      </w:pPr>
    </w:lvl>
    <w:lvl w:ilvl="5" w:tplc="77860553" w:tentative="1">
      <w:start w:val="1"/>
      <w:numFmt w:val="lowerRoman"/>
      <w:lvlText w:val="%6."/>
      <w:lvlJc w:val="right"/>
      <w:pPr>
        <w:ind w:left="4320" w:hanging="180"/>
      </w:pPr>
    </w:lvl>
    <w:lvl w:ilvl="6" w:tplc="77860553" w:tentative="1">
      <w:start w:val="1"/>
      <w:numFmt w:val="decimal"/>
      <w:lvlText w:val="%7."/>
      <w:lvlJc w:val="left"/>
      <w:pPr>
        <w:ind w:left="5040" w:hanging="360"/>
      </w:pPr>
    </w:lvl>
    <w:lvl w:ilvl="7" w:tplc="77860553" w:tentative="1">
      <w:start w:val="1"/>
      <w:numFmt w:val="lowerLetter"/>
      <w:lvlText w:val="%8."/>
      <w:lvlJc w:val="left"/>
      <w:pPr>
        <w:ind w:left="5760" w:hanging="360"/>
      </w:pPr>
    </w:lvl>
    <w:lvl w:ilvl="8" w:tplc="77860553" w:tentative="1">
      <w:start w:val="1"/>
      <w:numFmt w:val="lowerRoman"/>
      <w:lvlText w:val="%9."/>
      <w:lvlJc w:val="right"/>
      <w:pPr>
        <w:ind w:left="6480" w:hanging="180"/>
      </w:pPr>
    </w:lvl>
  </w:abstractNum>
  <w:abstractNum w:abstractNumId="49715647">
    <w:multiLevelType w:val="hybridMultilevel"/>
    <w:lvl w:ilvl="0" w:tplc="77580220">
      <w:start w:val="1"/>
      <w:numFmt w:val="decimal"/>
      <w:lvlText w:val="%1."/>
      <w:lvlJc w:val="left"/>
      <w:pPr>
        <w:ind w:left="720" w:hanging="360"/>
      </w:pPr>
    </w:lvl>
    <w:lvl w:ilvl="1" w:tplc="77580220" w:tentative="1">
      <w:start w:val="1"/>
      <w:numFmt w:val="lowerLetter"/>
      <w:lvlText w:val="%2."/>
      <w:lvlJc w:val="left"/>
      <w:pPr>
        <w:ind w:left="1440" w:hanging="360"/>
      </w:pPr>
    </w:lvl>
    <w:lvl w:ilvl="2" w:tplc="77580220" w:tentative="1">
      <w:start w:val="1"/>
      <w:numFmt w:val="lowerRoman"/>
      <w:lvlText w:val="%3."/>
      <w:lvlJc w:val="right"/>
      <w:pPr>
        <w:ind w:left="2160" w:hanging="180"/>
      </w:pPr>
    </w:lvl>
    <w:lvl w:ilvl="3" w:tplc="77580220" w:tentative="1">
      <w:start w:val="1"/>
      <w:numFmt w:val="decimal"/>
      <w:lvlText w:val="%4."/>
      <w:lvlJc w:val="left"/>
      <w:pPr>
        <w:ind w:left="2880" w:hanging="360"/>
      </w:pPr>
    </w:lvl>
    <w:lvl w:ilvl="4" w:tplc="77580220" w:tentative="1">
      <w:start w:val="1"/>
      <w:numFmt w:val="lowerLetter"/>
      <w:lvlText w:val="%5."/>
      <w:lvlJc w:val="left"/>
      <w:pPr>
        <w:ind w:left="3600" w:hanging="360"/>
      </w:pPr>
    </w:lvl>
    <w:lvl w:ilvl="5" w:tplc="77580220" w:tentative="1">
      <w:start w:val="1"/>
      <w:numFmt w:val="lowerRoman"/>
      <w:lvlText w:val="%6."/>
      <w:lvlJc w:val="right"/>
      <w:pPr>
        <w:ind w:left="4320" w:hanging="180"/>
      </w:pPr>
    </w:lvl>
    <w:lvl w:ilvl="6" w:tplc="77580220" w:tentative="1">
      <w:start w:val="1"/>
      <w:numFmt w:val="decimal"/>
      <w:lvlText w:val="%7."/>
      <w:lvlJc w:val="left"/>
      <w:pPr>
        <w:ind w:left="5040" w:hanging="360"/>
      </w:pPr>
    </w:lvl>
    <w:lvl w:ilvl="7" w:tplc="77580220" w:tentative="1">
      <w:start w:val="1"/>
      <w:numFmt w:val="lowerLetter"/>
      <w:lvlText w:val="%8."/>
      <w:lvlJc w:val="left"/>
      <w:pPr>
        <w:ind w:left="5760" w:hanging="360"/>
      </w:pPr>
    </w:lvl>
    <w:lvl w:ilvl="8" w:tplc="77580220" w:tentative="1">
      <w:start w:val="1"/>
      <w:numFmt w:val="lowerRoman"/>
      <w:lvlText w:val="%9."/>
      <w:lvlJc w:val="right"/>
      <w:pPr>
        <w:ind w:left="6480" w:hanging="180"/>
      </w:pPr>
    </w:lvl>
  </w:abstractNum>
  <w:abstractNum w:abstractNumId="49715646">
    <w:multiLevelType w:val="hybridMultilevel"/>
    <w:lvl w:ilvl="0" w:tplc="56691103">
      <w:start w:val="1"/>
      <w:numFmt w:val="decimal"/>
      <w:lvlText w:val="%1."/>
      <w:lvlJc w:val="left"/>
      <w:pPr>
        <w:ind w:left="720" w:hanging="360"/>
      </w:pPr>
    </w:lvl>
    <w:lvl w:ilvl="1" w:tplc="56691103" w:tentative="1">
      <w:start w:val="1"/>
      <w:numFmt w:val="lowerLetter"/>
      <w:lvlText w:val="%2."/>
      <w:lvlJc w:val="left"/>
      <w:pPr>
        <w:ind w:left="1440" w:hanging="360"/>
      </w:pPr>
    </w:lvl>
    <w:lvl w:ilvl="2" w:tplc="56691103" w:tentative="1">
      <w:start w:val="1"/>
      <w:numFmt w:val="lowerRoman"/>
      <w:lvlText w:val="%3."/>
      <w:lvlJc w:val="right"/>
      <w:pPr>
        <w:ind w:left="2160" w:hanging="180"/>
      </w:pPr>
    </w:lvl>
    <w:lvl w:ilvl="3" w:tplc="56691103" w:tentative="1">
      <w:start w:val="1"/>
      <w:numFmt w:val="decimal"/>
      <w:lvlText w:val="%4."/>
      <w:lvlJc w:val="left"/>
      <w:pPr>
        <w:ind w:left="2880" w:hanging="360"/>
      </w:pPr>
    </w:lvl>
    <w:lvl w:ilvl="4" w:tplc="56691103" w:tentative="1">
      <w:start w:val="1"/>
      <w:numFmt w:val="lowerLetter"/>
      <w:lvlText w:val="%5."/>
      <w:lvlJc w:val="left"/>
      <w:pPr>
        <w:ind w:left="3600" w:hanging="360"/>
      </w:pPr>
    </w:lvl>
    <w:lvl w:ilvl="5" w:tplc="56691103" w:tentative="1">
      <w:start w:val="1"/>
      <w:numFmt w:val="lowerRoman"/>
      <w:lvlText w:val="%6."/>
      <w:lvlJc w:val="right"/>
      <w:pPr>
        <w:ind w:left="4320" w:hanging="180"/>
      </w:pPr>
    </w:lvl>
    <w:lvl w:ilvl="6" w:tplc="56691103" w:tentative="1">
      <w:start w:val="1"/>
      <w:numFmt w:val="decimal"/>
      <w:lvlText w:val="%7."/>
      <w:lvlJc w:val="left"/>
      <w:pPr>
        <w:ind w:left="5040" w:hanging="360"/>
      </w:pPr>
    </w:lvl>
    <w:lvl w:ilvl="7" w:tplc="56691103" w:tentative="1">
      <w:start w:val="1"/>
      <w:numFmt w:val="lowerLetter"/>
      <w:lvlText w:val="%8."/>
      <w:lvlJc w:val="left"/>
      <w:pPr>
        <w:ind w:left="5760" w:hanging="360"/>
      </w:pPr>
    </w:lvl>
    <w:lvl w:ilvl="8" w:tplc="56691103" w:tentative="1">
      <w:start w:val="1"/>
      <w:numFmt w:val="lowerRoman"/>
      <w:lvlText w:val="%9."/>
      <w:lvlJc w:val="right"/>
      <w:pPr>
        <w:ind w:left="6480" w:hanging="180"/>
      </w:pPr>
    </w:lvl>
  </w:abstractNum>
  <w:abstractNum w:abstractNumId="49715645">
    <w:multiLevelType w:val="hybridMultilevel"/>
    <w:lvl w:ilvl="0" w:tplc="48490053">
      <w:start w:val="1"/>
      <w:numFmt w:val="decimal"/>
      <w:lvlText w:val="%1."/>
      <w:lvlJc w:val="left"/>
      <w:pPr>
        <w:ind w:left="720" w:hanging="360"/>
      </w:pPr>
    </w:lvl>
    <w:lvl w:ilvl="1" w:tplc="48490053" w:tentative="1">
      <w:start w:val="1"/>
      <w:numFmt w:val="lowerLetter"/>
      <w:lvlText w:val="%2."/>
      <w:lvlJc w:val="left"/>
      <w:pPr>
        <w:ind w:left="1440" w:hanging="360"/>
      </w:pPr>
    </w:lvl>
    <w:lvl w:ilvl="2" w:tplc="48490053" w:tentative="1">
      <w:start w:val="1"/>
      <w:numFmt w:val="lowerRoman"/>
      <w:lvlText w:val="%3."/>
      <w:lvlJc w:val="right"/>
      <w:pPr>
        <w:ind w:left="2160" w:hanging="180"/>
      </w:pPr>
    </w:lvl>
    <w:lvl w:ilvl="3" w:tplc="48490053" w:tentative="1">
      <w:start w:val="1"/>
      <w:numFmt w:val="decimal"/>
      <w:lvlText w:val="%4."/>
      <w:lvlJc w:val="left"/>
      <w:pPr>
        <w:ind w:left="2880" w:hanging="360"/>
      </w:pPr>
    </w:lvl>
    <w:lvl w:ilvl="4" w:tplc="48490053" w:tentative="1">
      <w:start w:val="1"/>
      <w:numFmt w:val="lowerLetter"/>
      <w:lvlText w:val="%5."/>
      <w:lvlJc w:val="left"/>
      <w:pPr>
        <w:ind w:left="3600" w:hanging="360"/>
      </w:pPr>
    </w:lvl>
    <w:lvl w:ilvl="5" w:tplc="48490053" w:tentative="1">
      <w:start w:val="1"/>
      <w:numFmt w:val="lowerRoman"/>
      <w:lvlText w:val="%6."/>
      <w:lvlJc w:val="right"/>
      <w:pPr>
        <w:ind w:left="4320" w:hanging="180"/>
      </w:pPr>
    </w:lvl>
    <w:lvl w:ilvl="6" w:tplc="48490053" w:tentative="1">
      <w:start w:val="1"/>
      <w:numFmt w:val="decimal"/>
      <w:lvlText w:val="%7."/>
      <w:lvlJc w:val="left"/>
      <w:pPr>
        <w:ind w:left="5040" w:hanging="360"/>
      </w:pPr>
    </w:lvl>
    <w:lvl w:ilvl="7" w:tplc="48490053" w:tentative="1">
      <w:start w:val="1"/>
      <w:numFmt w:val="lowerLetter"/>
      <w:lvlText w:val="%8."/>
      <w:lvlJc w:val="left"/>
      <w:pPr>
        <w:ind w:left="5760" w:hanging="360"/>
      </w:pPr>
    </w:lvl>
    <w:lvl w:ilvl="8" w:tplc="48490053" w:tentative="1">
      <w:start w:val="1"/>
      <w:numFmt w:val="lowerRoman"/>
      <w:lvlText w:val="%9."/>
      <w:lvlJc w:val="right"/>
      <w:pPr>
        <w:ind w:left="6480" w:hanging="180"/>
      </w:pPr>
    </w:lvl>
  </w:abstractNum>
  <w:abstractNum w:abstractNumId="49715644">
    <w:multiLevelType w:val="hybridMultilevel"/>
    <w:lvl w:ilvl="0" w:tplc="30127993">
      <w:start w:val="1"/>
      <w:numFmt w:val="decimal"/>
      <w:lvlText w:val="%1."/>
      <w:lvlJc w:val="left"/>
      <w:pPr>
        <w:ind w:left="720" w:hanging="360"/>
      </w:pPr>
    </w:lvl>
    <w:lvl w:ilvl="1" w:tplc="30127993" w:tentative="1">
      <w:start w:val="1"/>
      <w:numFmt w:val="lowerLetter"/>
      <w:lvlText w:val="%2."/>
      <w:lvlJc w:val="left"/>
      <w:pPr>
        <w:ind w:left="1440" w:hanging="360"/>
      </w:pPr>
    </w:lvl>
    <w:lvl w:ilvl="2" w:tplc="30127993" w:tentative="1">
      <w:start w:val="1"/>
      <w:numFmt w:val="lowerRoman"/>
      <w:lvlText w:val="%3."/>
      <w:lvlJc w:val="right"/>
      <w:pPr>
        <w:ind w:left="2160" w:hanging="180"/>
      </w:pPr>
    </w:lvl>
    <w:lvl w:ilvl="3" w:tplc="30127993" w:tentative="1">
      <w:start w:val="1"/>
      <w:numFmt w:val="decimal"/>
      <w:lvlText w:val="%4."/>
      <w:lvlJc w:val="left"/>
      <w:pPr>
        <w:ind w:left="2880" w:hanging="360"/>
      </w:pPr>
    </w:lvl>
    <w:lvl w:ilvl="4" w:tplc="30127993" w:tentative="1">
      <w:start w:val="1"/>
      <w:numFmt w:val="lowerLetter"/>
      <w:lvlText w:val="%5."/>
      <w:lvlJc w:val="left"/>
      <w:pPr>
        <w:ind w:left="3600" w:hanging="360"/>
      </w:pPr>
    </w:lvl>
    <w:lvl w:ilvl="5" w:tplc="30127993" w:tentative="1">
      <w:start w:val="1"/>
      <w:numFmt w:val="lowerRoman"/>
      <w:lvlText w:val="%6."/>
      <w:lvlJc w:val="right"/>
      <w:pPr>
        <w:ind w:left="4320" w:hanging="180"/>
      </w:pPr>
    </w:lvl>
    <w:lvl w:ilvl="6" w:tplc="30127993" w:tentative="1">
      <w:start w:val="1"/>
      <w:numFmt w:val="decimal"/>
      <w:lvlText w:val="%7."/>
      <w:lvlJc w:val="left"/>
      <w:pPr>
        <w:ind w:left="5040" w:hanging="360"/>
      </w:pPr>
    </w:lvl>
    <w:lvl w:ilvl="7" w:tplc="30127993" w:tentative="1">
      <w:start w:val="1"/>
      <w:numFmt w:val="lowerLetter"/>
      <w:lvlText w:val="%8."/>
      <w:lvlJc w:val="left"/>
      <w:pPr>
        <w:ind w:left="5760" w:hanging="360"/>
      </w:pPr>
    </w:lvl>
    <w:lvl w:ilvl="8" w:tplc="30127993" w:tentative="1">
      <w:start w:val="1"/>
      <w:numFmt w:val="lowerRoman"/>
      <w:lvlText w:val="%9."/>
      <w:lvlJc w:val="right"/>
      <w:pPr>
        <w:ind w:left="6480" w:hanging="180"/>
      </w:pPr>
    </w:lvl>
  </w:abstractNum>
  <w:abstractNum w:abstractNumId="49715643">
    <w:multiLevelType w:val="hybridMultilevel"/>
    <w:lvl w:ilvl="0" w:tplc="36470013">
      <w:start w:val="1"/>
      <w:numFmt w:val="decimal"/>
      <w:lvlText w:val="%1."/>
      <w:lvlJc w:val="left"/>
      <w:pPr>
        <w:ind w:left="720" w:hanging="360"/>
      </w:pPr>
    </w:lvl>
    <w:lvl w:ilvl="1" w:tplc="36470013" w:tentative="1">
      <w:start w:val="1"/>
      <w:numFmt w:val="lowerLetter"/>
      <w:lvlText w:val="%2."/>
      <w:lvlJc w:val="left"/>
      <w:pPr>
        <w:ind w:left="1440" w:hanging="360"/>
      </w:pPr>
    </w:lvl>
    <w:lvl w:ilvl="2" w:tplc="36470013" w:tentative="1">
      <w:start w:val="1"/>
      <w:numFmt w:val="lowerRoman"/>
      <w:lvlText w:val="%3."/>
      <w:lvlJc w:val="right"/>
      <w:pPr>
        <w:ind w:left="2160" w:hanging="180"/>
      </w:pPr>
    </w:lvl>
    <w:lvl w:ilvl="3" w:tplc="36470013" w:tentative="1">
      <w:start w:val="1"/>
      <w:numFmt w:val="decimal"/>
      <w:lvlText w:val="%4."/>
      <w:lvlJc w:val="left"/>
      <w:pPr>
        <w:ind w:left="2880" w:hanging="360"/>
      </w:pPr>
    </w:lvl>
    <w:lvl w:ilvl="4" w:tplc="36470013" w:tentative="1">
      <w:start w:val="1"/>
      <w:numFmt w:val="lowerLetter"/>
      <w:lvlText w:val="%5."/>
      <w:lvlJc w:val="left"/>
      <w:pPr>
        <w:ind w:left="3600" w:hanging="360"/>
      </w:pPr>
    </w:lvl>
    <w:lvl w:ilvl="5" w:tplc="36470013" w:tentative="1">
      <w:start w:val="1"/>
      <w:numFmt w:val="lowerRoman"/>
      <w:lvlText w:val="%6."/>
      <w:lvlJc w:val="right"/>
      <w:pPr>
        <w:ind w:left="4320" w:hanging="180"/>
      </w:pPr>
    </w:lvl>
    <w:lvl w:ilvl="6" w:tplc="36470013" w:tentative="1">
      <w:start w:val="1"/>
      <w:numFmt w:val="decimal"/>
      <w:lvlText w:val="%7."/>
      <w:lvlJc w:val="left"/>
      <w:pPr>
        <w:ind w:left="5040" w:hanging="360"/>
      </w:pPr>
    </w:lvl>
    <w:lvl w:ilvl="7" w:tplc="36470013" w:tentative="1">
      <w:start w:val="1"/>
      <w:numFmt w:val="lowerLetter"/>
      <w:lvlText w:val="%8."/>
      <w:lvlJc w:val="left"/>
      <w:pPr>
        <w:ind w:left="5760" w:hanging="360"/>
      </w:pPr>
    </w:lvl>
    <w:lvl w:ilvl="8" w:tplc="36470013" w:tentative="1">
      <w:start w:val="1"/>
      <w:numFmt w:val="lowerRoman"/>
      <w:lvlText w:val="%9."/>
      <w:lvlJc w:val="right"/>
      <w:pPr>
        <w:ind w:left="6480" w:hanging="180"/>
      </w:pPr>
    </w:lvl>
  </w:abstractNum>
  <w:abstractNum w:abstractNumId="49715642">
    <w:multiLevelType w:val="hybridMultilevel"/>
    <w:lvl w:ilvl="0" w:tplc="66084004">
      <w:start w:val="1"/>
      <w:numFmt w:val="decimal"/>
      <w:lvlText w:val="%1."/>
      <w:lvlJc w:val="left"/>
      <w:pPr>
        <w:ind w:left="720" w:hanging="360"/>
      </w:pPr>
    </w:lvl>
    <w:lvl w:ilvl="1" w:tplc="66084004" w:tentative="1">
      <w:start w:val="1"/>
      <w:numFmt w:val="lowerLetter"/>
      <w:lvlText w:val="%2."/>
      <w:lvlJc w:val="left"/>
      <w:pPr>
        <w:ind w:left="1440" w:hanging="360"/>
      </w:pPr>
    </w:lvl>
    <w:lvl w:ilvl="2" w:tplc="66084004" w:tentative="1">
      <w:start w:val="1"/>
      <w:numFmt w:val="lowerRoman"/>
      <w:lvlText w:val="%3."/>
      <w:lvlJc w:val="right"/>
      <w:pPr>
        <w:ind w:left="2160" w:hanging="180"/>
      </w:pPr>
    </w:lvl>
    <w:lvl w:ilvl="3" w:tplc="66084004" w:tentative="1">
      <w:start w:val="1"/>
      <w:numFmt w:val="decimal"/>
      <w:lvlText w:val="%4."/>
      <w:lvlJc w:val="left"/>
      <w:pPr>
        <w:ind w:left="2880" w:hanging="360"/>
      </w:pPr>
    </w:lvl>
    <w:lvl w:ilvl="4" w:tplc="66084004" w:tentative="1">
      <w:start w:val="1"/>
      <w:numFmt w:val="lowerLetter"/>
      <w:lvlText w:val="%5."/>
      <w:lvlJc w:val="left"/>
      <w:pPr>
        <w:ind w:left="3600" w:hanging="360"/>
      </w:pPr>
    </w:lvl>
    <w:lvl w:ilvl="5" w:tplc="66084004" w:tentative="1">
      <w:start w:val="1"/>
      <w:numFmt w:val="lowerRoman"/>
      <w:lvlText w:val="%6."/>
      <w:lvlJc w:val="right"/>
      <w:pPr>
        <w:ind w:left="4320" w:hanging="180"/>
      </w:pPr>
    </w:lvl>
    <w:lvl w:ilvl="6" w:tplc="66084004" w:tentative="1">
      <w:start w:val="1"/>
      <w:numFmt w:val="decimal"/>
      <w:lvlText w:val="%7."/>
      <w:lvlJc w:val="left"/>
      <w:pPr>
        <w:ind w:left="5040" w:hanging="360"/>
      </w:pPr>
    </w:lvl>
    <w:lvl w:ilvl="7" w:tplc="66084004" w:tentative="1">
      <w:start w:val="1"/>
      <w:numFmt w:val="lowerLetter"/>
      <w:lvlText w:val="%8."/>
      <w:lvlJc w:val="left"/>
      <w:pPr>
        <w:ind w:left="5760" w:hanging="360"/>
      </w:pPr>
    </w:lvl>
    <w:lvl w:ilvl="8" w:tplc="66084004" w:tentative="1">
      <w:start w:val="1"/>
      <w:numFmt w:val="lowerRoman"/>
      <w:lvlText w:val="%9."/>
      <w:lvlJc w:val="right"/>
      <w:pPr>
        <w:ind w:left="6480" w:hanging="180"/>
      </w:pPr>
    </w:lvl>
  </w:abstractNum>
  <w:abstractNum w:abstractNumId="49715641">
    <w:multiLevelType w:val="hybridMultilevel"/>
    <w:lvl w:ilvl="0" w:tplc="88191942">
      <w:start w:val="1"/>
      <w:numFmt w:val="decimal"/>
      <w:lvlText w:val="%1."/>
      <w:lvlJc w:val="left"/>
      <w:pPr>
        <w:ind w:left="720" w:hanging="360"/>
      </w:pPr>
    </w:lvl>
    <w:lvl w:ilvl="1" w:tplc="88191942" w:tentative="1">
      <w:start w:val="1"/>
      <w:numFmt w:val="lowerLetter"/>
      <w:lvlText w:val="%2."/>
      <w:lvlJc w:val="left"/>
      <w:pPr>
        <w:ind w:left="1440" w:hanging="360"/>
      </w:pPr>
    </w:lvl>
    <w:lvl w:ilvl="2" w:tplc="88191942" w:tentative="1">
      <w:start w:val="1"/>
      <w:numFmt w:val="lowerRoman"/>
      <w:lvlText w:val="%3."/>
      <w:lvlJc w:val="right"/>
      <w:pPr>
        <w:ind w:left="2160" w:hanging="180"/>
      </w:pPr>
    </w:lvl>
    <w:lvl w:ilvl="3" w:tplc="88191942" w:tentative="1">
      <w:start w:val="1"/>
      <w:numFmt w:val="decimal"/>
      <w:lvlText w:val="%4."/>
      <w:lvlJc w:val="left"/>
      <w:pPr>
        <w:ind w:left="2880" w:hanging="360"/>
      </w:pPr>
    </w:lvl>
    <w:lvl w:ilvl="4" w:tplc="88191942" w:tentative="1">
      <w:start w:val="1"/>
      <w:numFmt w:val="lowerLetter"/>
      <w:lvlText w:val="%5."/>
      <w:lvlJc w:val="left"/>
      <w:pPr>
        <w:ind w:left="3600" w:hanging="360"/>
      </w:pPr>
    </w:lvl>
    <w:lvl w:ilvl="5" w:tplc="88191942" w:tentative="1">
      <w:start w:val="1"/>
      <w:numFmt w:val="lowerRoman"/>
      <w:lvlText w:val="%6."/>
      <w:lvlJc w:val="right"/>
      <w:pPr>
        <w:ind w:left="4320" w:hanging="180"/>
      </w:pPr>
    </w:lvl>
    <w:lvl w:ilvl="6" w:tplc="88191942" w:tentative="1">
      <w:start w:val="1"/>
      <w:numFmt w:val="decimal"/>
      <w:lvlText w:val="%7."/>
      <w:lvlJc w:val="left"/>
      <w:pPr>
        <w:ind w:left="5040" w:hanging="360"/>
      </w:pPr>
    </w:lvl>
    <w:lvl w:ilvl="7" w:tplc="88191942" w:tentative="1">
      <w:start w:val="1"/>
      <w:numFmt w:val="lowerLetter"/>
      <w:lvlText w:val="%8."/>
      <w:lvlJc w:val="left"/>
      <w:pPr>
        <w:ind w:left="5760" w:hanging="360"/>
      </w:pPr>
    </w:lvl>
    <w:lvl w:ilvl="8" w:tplc="88191942" w:tentative="1">
      <w:start w:val="1"/>
      <w:numFmt w:val="lowerRoman"/>
      <w:lvlText w:val="%9."/>
      <w:lvlJc w:val="right"/>
      <w:pPr>
        <w:ind w:left="6480" w:hanging="180"/>
      </w:pPr>
    </w:lvl>
  </w:abstractNum>
  <w:abstractNum w:abstractNumId="49715640">
    <w:multiLevelType w:val="hybridMultilevel"/>
    <w:lvl w:ilvl="0" w:tplc="80391534">
      <w:start w:val="1"/>
      <w:numFmt w:val="decimal"/>
      <w:lvlText w:val="%1."/>
      <w:lvlJc w:val="left"/>
      <w:pPr>
        <w:ind w:left="720" w:hanging="360"/>
      </w:pPr>
    </w:lvl>
    <w:lvl w:ilvl="1" w:tplc="80391534" w:tentative="1">
      <w:start w:val="1"/>
      <w:numFmt w:val="lowerLetter"/>
      <w:lvlText w:val="%2."/>
      <w:lvlJc w:val="left"/>
      <w:pPr>
        <w:ind w:left="1440" w:hanging="360"/>
      </w:pPr>
    </w:lvl>
    <w:lvl w:ilvl="2" w:tplc="80391534" w:tentative="1">
      <w:start w:val="1"/>
      <w:numFmt w:val="lowerRoman"/>
      <w:lvlText w:val="%3."/>
      <w:lvlJc w:val="right"/>
      <w:pPr>
        <w:ind w:left="2160" w:hanging="180"/>
      </w:pPr>
    </w:lvl>
    <w:lvl w:ilvl="3" w:tplc="80391534" w:tentative="1">
      <w:start w:val="1"/>
      <w:numFmt w:val="decimal"/>
      <w:lvlText w:val="%4."/>
      <w:lvlJc w:val="left"/>
      <w:pPr>
        <w:ind w:left="2880" w:hanging="360"/>
      </w:pPr>
    </w:lvl>
    <w:lvl w:ilvl="4" w:tplc="80391534" w:tentative="1">
      <w:start w:val="1"/>
      <w:numFmt w:val="lowerLetter"/>
      <w:lvlText w:val="%5."/>
      <w:lvlJc w:val="left"/>
      <w:pPr>
        <w:ind w:left="3600" w:hanging="360"/>
      </w:pPr>
    </w:lvl>
    <w:lvl w:ilvl="5" w:tplc="80391534" w:tentative="1">
      <w:start w:val="1"/>
      <w:numFmt w:val="lowerRoman"/>
      <w:lvlText w:val="%6."/>
      <w:lvlJc w:val="right"/>
      <w:pPr>
        <w:ind w:left="4320" w:hanging="180"/>
      </w:pPr>
    </w:lvl>
    <w:lvl w:ilvl="6" w:tplc="80391534" w:tentative="1">
      <w:start w:val="1"/>
      <w:numFmt w:val="decimal"/>
      <w:lvlText w:val="%7."/>
      <w:lvlJc w:val="left"/>
      <w:pPr>
        <w:ind w:left="5040" w:hanging="360"/>
      </w:pPr>
    </w:lvl>
    <w:lvl w:ilvl="7" w:tplc="80391534" w:tentative="1">
      <w:start w:val="1"/>
      <w:numFmt w:val="lowerLetter"/>
      <w:lvlText w:val="%8."/>
      <w:lvlJc w:val="left"/>
      <w:pPr>
        <w:ind w:left="5760" w:hanging="360"/>
      </w:pPr>
    </w:lvl>
    <w:lvl w:ilvl="8" w:tplc="80391534" w:tentative="1">
      <w:start w:val="1"/>
      <w:numFmt w:val="lowerRoman"/>
      <w:lvlText w:val="%9."/>
      <w:lvlJc w:val="right"/>
      <w:pPr>
        <w:ind w:left="6480" w:hanging="180"/>
      </w:pPr>
    </w:lvl>
  </w:abstractNum>
  <w:abstractNum w:abstractNumId="49715639">
    <w:multiLevelType w:val="hybridMultilevel"/>
    <w:lvl w:ilvl="0" w:tplc="14289307">
      <w:start w:val="1"/>
      <w:numFmt w:val="decimal"/>
      <w:lvlText w:val="%1."/>
      <w:lvlJc w:val="left"/>
      <w:pPr>
        <w:ind w:left="720" w:hanging="360"/>
      </w:pPr>
    </w:lvl>
    <w:lvl w:ilvl="1" w:tplc="14289307" w:tentative="1">
      <w:start w:val="1"/>
      <w:numFmt w:val="lowerLetter"/>
      <w:lvlText w:val="%2."/>
      <w:lvlJc w:val="left"/>
      <w:pPr>
        <w:ind w:left="1440" w:hanging="360"/>
      </w:pPr>
    </w:lvl>
    <w:lvl w:ilvl="2" w:tplc="14289307" w:tentative="1">
      <w:start w:val="1"/>
      <w:numFmt w:val="lowerRoman"/>
      <w:lvlText w:val="%3."/>
      <w:lvlJc w:val="right"/>
      <w:pPr>
        <w:ind w:left="2160" w:hanging="180"/>
      </w:pPr>
    </w:lvl>
    <w:lvl w:ilvl="3" w:tplc="14289307" w:tentative="1">
      <w:start w:val="1"/>
      <w:numFmt w:val="decimal"/>
      <w:lvlText w:val="%4."/>
      <w:lvlJc w:val="left"/>
      <w:pPr>
        <w:ind w:left="2880" w:hanging="360"/>
      </w:pPr>
    </w:lvl>
    <w:lvl w:ilvl="4" w:tplc="14289307" w:tentative="1">
      <w:start w:val="1"/>
      <w:numFmt w:val="lowerLetter"/>
      <w:lvlText w:val="%5."/>
      <w:lvlJc w:val="left"/>
      <w:pPr>
        <w:ind w:left="3600" w:hanging="360"/>
      </w:pPr>
    </w:lvl>
    <w:lvl w:ilvl="5" w:tplc="14289307" w:tentative="1">
      <w:start w:val="1"/>
      <w:numFmt w:val="lowerRoman"/>
      <w:lvlText w:val="%6."/>
      <w:lvlJc w:val="right"/>
      <w:pPr>
        <w:ind w:left="4320" w:hanging="180"/>
      </w:pPr>
    </w:lvl>
    <w:lvl w:ilvl="6" w:tplc="14289307" w:tentative="1">
      <w:start w:val="1"/>
      <w:numFmt w:val="decimal"/>
      <w:lvlText w:val="%7."/>
      <w:lvlJc w:val="left"/>
      <w:pPr>
        <w:ind w:left="5040" w:hanging="360"/>
      </w:pPr>
    </w:lvl>
    <w:lvl w:ilvl="7" w:tplc="14289307" w:tentative="1">
      <w:start w:val="1"/>
      <w:numFmt w:val="lowerLetter"/>
      <w:lvlText w:val="%8."/>
      <w:lvlJc w:val="left"/>
      <w:pPr>
        <w:ind w:left="5760" w:hanging="360"/>
      </w:pPr>
    </w:lvl>
    <w:lvl w:ilvl="8" w:tplc="14289307" w:tentative="1">
      <w:start w:val="1"/>
      <w:numFmt w:val="lowerRoman"/>
      <w:lvlText w:val="%9."/>
      <w:lvlJc w:val="right"/>
      <w:pPr>
        <w:ind w:left="6480" w:hanging="180"/>
      </w:pPr>
    </w:lvl>
  </w:abstractNum>
  <w:abstractNum w:abstractNumId="49715638">
    <w:multiLevelType w:val="hybridMultilevel"/>
    <w:lvl w:ilvl="0" w:tplc="20993335">
      <w:start w:val="1"/>
      <w:numFmt w:val="decimal"/>
      <w:lvlText w:val="%1."/>
      <w:lvlJc w:val="left"/>
      <w:pPr>
        <w:ind w:left="720" w:hanging="360"/>
      </w:pPr>
    </w:lvl>
    <w:lvl w:ilvl="1" w:tplc="20993335" w:tentative="1">
      <w:start w:val="1"/>
      <w:numFmt w:val="lowerLetter"/>
      <w:lvlText w:val="%2."/>
      <w:lvlJc w:val="left"/>
      <w:pPr>
        <w:ind w:left="1440" w:hanging="360"/>
      </w:pPr>
    </w:lvl>
    <w:lvl w:ilvl="2" w:tplc="20993335" w:tentative="1">
      <w:start w:val="1"/>
      <w:numFmt w:val="lowerRoman"/>
      <w:lvlText w:val="%3."/>
      <w:lvlJc w:val="right"/>
      <w:pPr>
        <w:ind w:left="2160" w:hanging="180"/>
      </w:pPr>
    </w:lvl>
    <w:lvl w:ilvl="3" w:tplc="20993335" w:tentative="1">
      <w:start w:val="1"/>
      <w:numFmt w:val="decimal"/>
      <w:lvlText w:val="%4."/>
      <w:lvlJc w:val="left"/>
      <w:pPr>
        <w:ind w:left="2880" w:hanging="360"/>
      </w:pPr>
    </w:lvl>
    <w:lvl w:ilvl="4" w:tplc="20993335" w:tentative="1">
      <w:start w:val="1"/>
      <w:numFmt w:val="lowerLetter"/>
      <w:lvlText w:val="%5."/>
      <w:lvlJc w:val="left"/>
      <w:pPr>
        <w:ind w:left="3600" w:hanging="360"/>
      </w:pPr>
    </w:lvl>
    <w:lvl w:ilvl="5" w:tplc="20993335" w:tentative="1">
      <w:start w:val="1"/>
      <w:numFmt w:val="lowerRoman"/>
      <w:lvlText w:val="%6."/>
      <w:lvlJc w:val="right"/>
      <w:pPr>
        <w:ind w:left="4320" w:hanging="180"/>
      </w:pPr>
    </w:lvl>
    <w:lvl w:ilvl="6" w:tplc="20993335" w:tentative="1">
      <w:start w:val="1"/>
      <w:numFmt w:val="decimal"/>
      <w:lvlText w:val="%7."/>
      <w:lvlJc w:val="left"/>
      <w:pPr>
        <w:ind w:left="5040" w:hanging="360"/>
      </w:pPr>
    </w:lvl>
    <w:lvl w:ilvl="7" w:tplc="20993335" w:tentative="1">
      <w:start w:val="1"/>
      <w:numFmt w:val="lowerLetter"/>
      <w:lvlText w:val="%8."/>
      <w:lvlJc w:val="left"/>
      <w:pPr>
        <w:ind w:left="5760" w:hanging="360"/>
      </w:pPr>
    </w:lvl>
    <w:lvl w:ilvl="8" w:tplc="20993335" w:tentative="1">
      <w:start w:val="1"/>
      <w:numFmt w:val="lowerRoman"/>
      <w:lvlText w:val="%9."/>
      <w:lvlJc w:val="right"/>
      <w:pPr>
        <w:ind w:left="6480" w:hanging="180"/>
      </w:pPr>
    </w:lvl>
  </w:abstractNum>
  <w:abstractNum w:abstractNumId="49715637">
    <w:multiLevelType w:val="hybridMultilevel"/>
    <w:lvl w:ilvl="0" w:tplc="84755194">
      <w:start w:val="1"/>
      <w:numFmt w:val="decimal"/>
      <w:lvlText w:val="%1."/>
      <w:lvlJc w:val="left"/>
      <w:pPr>
        <w:ind w:left="720" w:hanging="360"/>
      </w:pPr>
    </w:lvl>
    <w:lvl w:ilvl="1" w:tplc="84755194" w:tentative="1">
      <w:start w:val="1"/>
      <w:numFmt w:val="lowerLetter"/>
      <w:lvlText w:val="%2."/>
      <w:lvlJc w:val="left"/>
      <w:pPr>
        <w:ind w:left="1440" w:hanging="360"/>
      </w:pPr>
    </w:lvl>
    <w:lvl w:ilvl="2" w:tplc="84755194" w:tentative="1">
      <w:start w:val="1"/>
      <w:numFmt w:val="lowerRoman"/>
      <w:lvlText w:val="%3."/>
      <w:lvlJc w:val="right"/>
      <w:pPr>
        <w:ind w:left="2160" w:hanging="180"/>
      </w:pPr>
    </w:lvl>
    <w:lvl w:ilvl="3" w:tplc="84755194" w:tentative="1">
      <w:start w:val="1"/>
      <w:numFmt w:val="decimal"/>
      <w:lvlText w:val="%4."/>
      <w:lvlJc w:val="left"/>
      <w:pPr>
        <w:ind w:left="2880" w:hanging="360"/>
      </w:pPr>
    </w:lvl>
    <w:lvl w:ilvl="4" w:tplc="84755194" w:tentative="1">
      <w:start w:val="1"/>
      <w:numFmt w:val="lowerLetter"/>
      <w:lvlText w:val="%5."/>
      <w:lvlJc w:val="left"/>
      <w:pPr>
        <w:ind w:left="3600" w:hanging="360"/>
      </w:pPr>
    </w:lvl>
    <w:lvl w:ilvl="5" w:tplc="84755194" w:tentative="1">
      <w:start w:val="1"/>
      <w:numFmt w:val="lowerRoman"/>
      <w:lvlText w:val="%6."/>
      <w:lvlJc w:val="right"/>
      <w:pPr>
        <w:ind w:left="4320" w:hanging="180"/>
      </w:pPr>
    </w:lvl>
    <w:lvl w:ilvl="6" w:tplc="84755194" w:tentative="1">
      <w:start w:val="1"/>
      <w:numFmt w:val="decimal"/>
      <w:lvlText w:val="%7."/>
      <w:lvlJc w:val="left"/>
      <w:pPr>
        <w:ind w:left="5040" w:hanging="360"/>
      </w:pPr>
    </w:lvl>
    <w:lvl w:ilvl="7" w:tplc="84755194" w:tentative="1">
      <w:start w:val="1"/>
      <w:numFmt w:val="lowerLetter"/>
      <w:lvlText w:val="%8."/>
      <w:lvlJc w:val="left"/>
      <w:pPr>
        <w:ind w:left="5760" w:hanging="360"/>
      </w:pPr>
    </w:lvl>
    <w:lvl w:ilvl="8" w:tplc="84755194" w:tentative="1">
      <w:start w:val="1"/>
      <w:numFmt w:val="lowerRoman"/>
      <w:lvlText w:val="%9."/>
      <w:lvlJc w:val="right"/>
      <w:pPr>
        <w:ind w:left="6480" w:hanging="180"/>
      </w:pPr>
    </w:lvl>
  </w:abstractNum>
  <w:abstractNum w:abstractNumId="49715636">
    <w:multiLevelType w:val="hybridMultilevel"/>
    <w:lvl w:ilvl="0" w:tplc="30205796">
      <w:start w:val="1"/>
      <w:numFmt w:val="decimal"/>
      <w:lvlText w:val="%1."/>
      <w:lvlJc w:val="left"/>
      <w:pPr>
        <w:ind w:left="720" w:hanging="360"/>
      </w:pPr>
    </w:lvl>
    <w:lvl w:ilvl="1" w:tplc="30205796" w:tentative="1">
      <w:start w:val="1"/>
      <w:numFmt w:val="lowerLetter"/>
      <w:lvlText w:val="%2."/>
      <w:lvlJc w:val="left"/>
      <w:pPr>
        <w:ind w:left="1440" w:hanging="360"/>
      </w:pPr>
    </w:lvl>
    <w:lvl w:ilvl="2" w:tplc="30205796" w:tentative="1">
      <w:start w:val="1"/>
      <w:numFmt w:val="lowerRoman"/>
      <w:lvlText w:val="%3."/>
      <w:lvlJc w:val="right"/>
      <w:pPr>
        <w:ind w:left="2160" w:hanging="180"/>
      </w:pPr>
    </w:lvl>
    <w:lvl w:ilvl="3" w:tplc="30205796" w:tentative="1">
      <w:start w:val="1"/>
      <w:numFmt w:val="decimal"/>
      <w:lvlText w:val="%4."/>
      <w:lvlJc w:val="left"/>
      <w:pPr>
        <w:ind w:left="2880" w:hanging="360"/>
      </w:pPr>
    </w:lvl>
    <w:lvl w:ilvl="4" w:tplc="30205796" w:tentative="1">
      <w:start w:val="1"/>
      <w:numFmt w:val="lowerLetter"/>
      <w:lvlText w:val="%5."/>
      <w:lvlJc w:val="left"/>
      <w:pPr>
        <w:ind w:left="3600" w:hanging="360"/>
      </w:pPr>
    </w:lvl>
    <w:lvl w:ilvl="5" w:tplc="30205796" w:tentative="1">
      <w:start w:val="1"/>
      <w:numFmt w:val="lowerRoman"/>
      <w:lvlText w:val="%6."/>
      <w:lvlJc w:val="right"/>
      <w:pPr>
        <w:ind w:left="4320" w:hanging="180"/>
      </w:pPr>
    </w:lvl>
    <w:lvl w:ilvl="6" w:tplc="30205796" w:tentative="1">
      <w:start w:val="1"/>
      <w:numFmt w:val="decimal"/>
      <w:lvlText w:val="%7."/>
      <w:lvlJc w:val="left"/>
      <w:pPr>
        <w:ind w:left="5040" w:hanging="360"/>
      </w:pPr>
    </w:lvl>
    <w:lvl w:ilvl="7" w:tplc="30205796" w:tentative="1">
      <w:start w:val="1"/>
      <w:numFmt w:val="lowerLetter"/>
      <w:lvlText w:val="%8."/>
      <w:lvlJc w:val="left"/>
      <w:pPr>
        <w:ind w:left="5760" w:hanging="360"/>
      </w:pPr>
    </w:lvl>
    <w:lvl w:ilvl="8" w:tplc="30205796" w:tentative="1">
      <w:start w:val="1"/>
      <w:numFmt w:val="lowerRoman"/>
      <w:lvlText w:val="%9."/>
      <w:lvlJc w:val="right"/>
      <w:pPr>
        <w:ind w:left="6480" w:hanging="180"/>
      </w:pPr>
    </w:lvl>
  </w:abstractNum>
  <w:abstractNum w:abstractNumId="49715635">
    <w:multiLevelType w:val="hybridMultilevel"/>
    <w:lvl w:ilvl="0" w:tplc="12862876">
      <w:start w:val="1"/>
      <w:numFmt w:val="decimal"/>
      <w:lvlText w:val="%1."/>
      <w:lvlJc w:val="left"/>
      <w:pPr>
        <w:ind w:left="720" w:hanging="360"/>
      </w:pPr>
    </w:lvl>
    <w:lvl w:ilvl="1" w:tplc="12862876" w:tentative="1">
      <w:start w:val="1"/>
      <w:numFmt w:val="lowerLetter"/>
      <w:lvlText w:val="%2."/>
      <w:lvlJc w:val="left"/>
      <w:pPr>
        <w:ind w:left="1440" w:hanging="360"/>
      </w:pPr>
    </w:lvl>
    <w:lvl w:ilvl="2" w:tplc="12862876" w:tentative="1">
      <w:start w:val="1"/>
      <w:numFmt w:val="lowerRoman"/>
      <w:lvlText w:val="%3."/>
      <w:lvlJc w:val="right"/>
      <w:pPr>
        <w:ind w:left="2160" w:hanging="180"/>
      </w:pPr>
    </w:lvl>
    <w:lvl w:ilvl="3" w:tplc="12862876" w:tentative="1">
      <w:start w:val="1"/>
      <w:numFmt w:val="decimal"/>
      <w:lvlText w:val="%4."/>
      <w:lvlJc w:val="left"/>
      <w:pPr>
        <w:ind w:left="2880" w:hanging="360"/>
      </w:pPr>
    </w:lvl>
    <w:lvl w:ilvl="4" w:tplc="12862876" w:tentative="1">
      <w:start w:val="1"/>
      <w:numFmt w:val="lowerLetter"/>
      <w:lvlText w:val="%5."/>
      <w:lvlJc w:val="left"/>
      <w:pPr>
        <w:ind w:left="3600" w:hanging="360"/>
      </w:pPr>
    </w:lvl>
    <w:lvl w:ilvl="5" w:tplc="12862876" w:tentative="1">
      <w:start w:val="1"/>
      <w:numFmt w:val="lowerRoman"/>
      <w:lvlText w:val="%6."/>
      <w:lvlJc w:val="right"/>
      <w:pPr>
        <w:ind w:left="4320" w:hanging="180"/>
      </w:pPr>
    </w:lvl>
    <w:lvl w:ilvl="6" w:tplc="12862876" w:tentative="1">
      <w:start w:val="1"/>
      <w:numFmt w:val="decimal"/>
      <w:lvlText w:val="%7."/>
      <w:lvlJc w:val="left"/>
      <w:pPr>
        <w:ind w:left="5040" w:hanging="360"/>
      </w:pPr>
    </w:lvl>
    <w:lvl w:ilvl="7" w:tplc="12862876" w:tentative="1">
      <w:start w:val="1"/>
      <w:numFmt w:val="lowerLetter"/>
      <w:lvlText w:val="%8."/>
      <w:lvlJc w:val="left"/>
      <w:pPr>
        <w:ind w:left="5760" w:hanging="360"/>
      </w:pPr>
    </w:lvl>
    <w:lvl w:ilvl="8" w:tplc="12862876" w:tentative="1">
      <w:start w:val="1"/>
      <w:numFmt w:val="lowerRoman"/>
      <w:lvlText w:val="%9."/>
      <w:lvlJc w:val="right"/>
      <w:pPr>
        <w:ind w:left="6480" w:hanging="180"/>
      </w:pPr>
    </w:lvl>
  </w:abstractNum>
  <w:abstractNum w:abstractNumId="49715634">
    <w:multiLevelType w:val="hybridMultilevel"/>
    <w:lvl w:ilvl="0" w:tplc="19570375">
      <w:start w:val="1"/>
      <w:numFmt w:val="decimal"/>
      <w:lvlText w:val="%1."/>
      <w:lvlJc w:val="left"/>
      <w:pPr>
        <w:ind w:left="720" w:hanging="360"/>
      </w:pPr>
    </w:lvl>
    <w:lvl w:ilvl="1" w:tplc="19570375" w:tentative="1">
      <w:start w:val="1"/>
      <w:numFmt w:val="lowerLetter"/>
      <w:lvlText w:val="%2."/>
      <w:lvlJc w:val="left"/>
      <w:pPr>
        <w:ind w:left="1440" w:hanging="360"/>
      </w:pPr>
    </w:lvl>
    <w:lvl w:ilvl="2" w:tplc="19570375" w:tentative="1">
      <w:start w:val="1"/>
      <w:numFmt w:val="lowerRoman"/>
      <w:lvlText w:val="%3."/>
      <w:lvlJc w:val="right"/>
      <w:pPr>
        <w:ind w:left="2160" w:hanging="180"/>
      </w:pPr>
    </w:lvl>
    <w:lvl w:ilvl="3" w:tplc="19570375" w:tentative="1">
      <w:start w:val="1"/>
      <w:numFmt w:val="decimal"/>
      <w:lvlText w:val="%4."/>
      <w:lvlJc w:val="left"/>
      <w:pPr>
        <w:ind w:left="2880" w:hanging="360"/>
      </w:pPr>
    </w:lvl>
    <w:lvl w:ilvl="4" w:tplc="19570375" w:tentative="1">
      <w:start w:val="1"/>
      <w:numFmt w:val="lowerLetter"/>
      <w:lvlText w:val="%5."/>
      <w:lvlJc w:val="left"/>
      <w:pPr>
        <w:ind w:left="3600" w:hanging="360"/>
      </w:pPr>
    </w:lvl>
    <w:lvl w:ilvl="5" w:tplc="19570375" w:tentative="1">
      <w:start w:val="1"/>
      <w:numFmt w:val="lowerRoman"/>
      <w:lvlText w:val="%6."/>
      <w:lvlJc w:val="right"/>
      <w:pPr>
        <w:ind w:left="4320" w:hanging="180"/>
      </w:pPr>
    </w:lvl>
    <w:lvl w:ilvl="6" w:tplc="19570375" w:tentative="1">
      <w:start w:val="1"/>
      <w:numFmt w:val="decimal"/>
      <w:lvlText w:val="%7."/>
      <w:lvlJc w:val="left"/>
      <w:pPr>
        <w:ind w:left="5040" w:hanging="360"/>
      </w:pPr>
    </w:lvl>
    <w:lvl w:ilvl="7" w:tplc="19570375" w:tentative="1">
      <w:start w:val="1"/>
      <w:numFmt w:val="lowerLetter"/>
      <w:lvlText w:val="%8."/>
      <w:lvlJc w:val="left"/>
      <w:pPr>
        <w:ind w:left="5760" w:hanging="360"/>
      </w:pPr>
    </w:lvl>
    <w:lvl w:ilvl="8" w:tplc="19570375" w:tentative="1">
      <w:start w:val="1"/>
      <w:numFmt w:val="lowerRoman"/>
      <w:lvlText w:val="%9."/>
      <w:lvlJc w:val="right"/>
      <w:pPr>
        <w:ind w:left="6480" w:hanging="180"/>
      </w:pPr>
    </w:lvl>
  </w:abstractNum>
  <w:abstractNum w:abstractNumId="49715633">
    <w:multiLevelType w:val="hybridMultilevel"/>
    <w:lvl w:ilvl="0" w:tplc="15654339">
      <w:start w:val="1"/>
      <w:numFmt w:val="decimal"/>
      <w:lvlText w:val="%1."/>
      <w:lvlJc w:val="left"/>
      <w:pPr>
        <w:ind w:left="720" w:hanging="360"/>
      </w:pPr>
    </w:lvl>
    <w:lvl w:ilvl="1" w:tplc="15654339" w:tentative="1">
      <w:start w:val="1"/>
      <w:numFmt w:val="lowerLetter"/>
      <w:lvlText w:val="%2."/>
      <w:lvlJc w:val="left"/>
      <w:pPr>
        <w:ind w:left="1440" w:hanging="360"/>
      </w:pPr>
    </w:lvl>
    <w:lvl w:ilvl="2" w:tplc="15654339" w:tentative="1">
      <w:start w:val="1"/>
      <w:numFmt w:val="lowerRoman"/>
      <w:lvlText w:val="%3."/>
      <w:lvlJc w:val="right"/>
      <w:pPr>
        <w:ind w:left="2160" w:hanging="180"/>
      </w:pPr>
    </w:lvl>
    <w:lvl w:ilvl="3" w:tplc="15654339" w:tentative="1">
      <w:start w:val="1"/>
      <w:numFmt w:val="decimal"/>
      <w:lvlText w:val="%4."/>
      <w:lvlJc w:val="left"/>
      <w:pPr>
        <w:ind w:left="2880" w:hanging="360"/>
      </w:pPr>
    </w:lvl>
    <w:lvl w:ilvl="4" w:tplc="15654339" w:tentative="1">
      <w:start w:val="1"/>
      <w:numFmt w:val="lowerLetter"/>
      <w:lvlText w:val="%5."/>
      <w:lvlJc w:val="left"/>
      <w:pPr>
        <w:ind w:left="3600" w:hanging="360"/>
      </w:pPr>
    </w:lvl>
    <w:lvl w:ilvl="5" w:tplc="15654339" w:tentative="1">
      <w:start w:val="1"/>
      <w:numFmt w:val="lowerRoman"/>
      <w:lvlText w:val="%6."/>
      <w:lvlJc w:val="right"/>
      <w:pPr>
        <w:ind w:left="4320" w:hanging="180"/>
      </w:pPr>
    </w:lvl>
    <w:lvl w:ilvl="6" w:tplc="15654339" w:tentative="1">
      <w:start w:val="1"/>
      <w:numFmt w:val="decimal"/>
      <w:lvlText w:val="%7."/>
      <w:lvlJc w:val="left"/>
      <w:pPr>
        <w:ind w:left="5040" w:hanging="360"/>
      </w:pPr>
    </w:lvl>
    <w:lvl w:ilvl="7" w:tplc="15654339" w:tentative="1">
      <w:start w:val="1"/>
      <w:numFmt w:val="lowerLetter"/>
      <w:lvlText w:val="%8."/>
      <w:lvlJc w:val="left"/>
      <w:pPr>
        <w:ind w:left="5760" w:hanging="360"/>
      </w:pPr>
    </w:lvl>
    <w:lvl w:ilvl="8" w:tplc="15654339" w:tentative="1">
      <w:start w:val="1"/>
      <w:numFmt w:val="lowerRoman"/>
      <w:lvlText w:val="%9."/>
      <w:lvlJc w:val="right"/>
      <w:pPr>
        <w:ind w:left="6480" w:hanging="180"/>
      </w:pPr>
    </w:lvl>
  </w:abstractNum>
  <w:abstractNum w:abstractNumId="49715632">
    <w:multiLevelType w:val="hybridMultilevel"/>
    <w:lvl w:ilvl="0" w:tplc="97784988">
      <w:start w:val="1"/>
      <w:numFmt w:val="decimal"/>
      <w:lvlText w:val="%1."/>
      <w:lvlJc w:val="left"/>
      <w:pPr>
        <w:ind w:left="720" w:hanging="360"/>
      </w:pPr>
    </w:lvl>
    <w:lvl w:ilvl="1" w:tplc="97784988" w:tentative="1">
      <w:start w:val="1"/>
      <w:numFmt w:val="lowerLetter"/>
      <w:lvlText w:val="%2."/>
      <w:lvlJc w:val="left"/>
      <w:pPr>
        <w:ind w:left="1440" w:hanging="360"/>
      </w:pPr>
    </w:lvl>
    <w:lvl w:ilvl="2" w:tplc="97784988" w:tentative="1">
      <w:start w:val="1"/>
      <w:numFmt w:val="lowerRoman"/>
      <w:lvlText w:val="%3."/>
      <w:lvlJc w:val="right"/>
      <w:pPr>
        <w:ind w:left="2160" w:hanging="180"/>
      </w:pPr>
    </w:lvl>
    <w:lvl w:ilvl="3" w:tplc="97784988" w:tentative="1">
      <w:start w:val="1"/>
      <w:numFmt w:val="decimal"/>
      <w:lvlText w:val="%4."/>
      <w:lvlJc w:val="left"/>
      <w:pPr>
        <w:ind w:left="2880" w:hanging="360"/>
      </w:pPr>
    </w:lvl>
    <w:lvl w:ilvl="4" w:tplc="97784988" w:tentative="1">
      <w:start w:val="1"/>
      <w:numFmt w:val="lowerLetter"/>
      <w:lvlText w:val="%5."/>
      <w:lvlJc w:val="left"/>
      <w:pPr>
        <w:ind w:left="3600" w:hanging="360"/>
      </w:pPr>
    </w:lvl>
    <w:lvl w:ilvl="5" w:tplc="97784988" w:tentative="1">
      <w:start w:val="1"/>
      <w:numFmt w:val="lowerRoman"/>
      <w:lvlText w:val="%6."/>
      <w:lvlJc w:val="right"/>
      <w:pPr>
        <w:ind w:left="4320" w:hanging="180"/>
      </w:pPr>
    </w:lvl>
    <w:lvl w:ilvl="6" w:tplc="97784988" w:tentative="1">
      <w:start w:val="1"/>
      <w:numFmt w:val="decimal"/>
      <w:lvlText w:val="%7."/>
      <w:lvlJc w:val="left"/>
      <w:pPr>
        <w:ind w:left="5040" w:hanging="360"/>
      </w:pPr>
    </w:lvl>
    <w:lvl w:ilvl="7" w:tplc="97784988" w:tentative="1">
      <w:start w:val="1"/>
      <w:numFmt w:val="lowerLetter"/>
      <w:lvlText w:val="%8."/>
      <w:lvlJc w:val="left"/>
      <w:pPr>
        <w:ind w:left="5760" w:hanging="360"/>
      </w:pPr>
    </w:lvl>
    <w:lvl w:ilvl="8" w:tplc="97784988" w:tentative="1">
      <w:start w:val="1"/>
      <w:numFmt w:val="lowerRoman"/>
      <w:lvlText w:val="%9."/>
      <w:lvlJc w:val="right"/>
      <w:pPr>
        <w:ind w:left="6480" w:hanging="180"/>
      </w:pPr>
    </w:lvl>
  </w:abstractNum>
  <w:abstractNum w:abstractNumId="49715631">
    <w:multiLevelType w:val="hybridMultilevel"/>
    <w:lvl w:ilvl="0" w:tplc="89093294">
      <w:start w:val="1"/>
      <w:numFmt w:val="decimal"/>
      <w:lvlText w:val="%1."/>
      <w:lvlJc w:val="left"/>
      <w:pPr>
        <w:ind w:left="720" w:hanging="360"/>
      </w:pPr>
    </w:lvl>
    <w:lvl w:ilvl="1" w:tplc="89093294" w:tentative="1">
      <w:start w:val="1"/>
      <w:numFmt w:val="lowerLetter"/>
      <w:lvlText w:val="%2."/>
      <w:lvlJc w:val="left"/>
      <w:pPr>
        <w:ind w:left="1440" w:hanging="360"/>
      </w:pPr>
    </w:lvl>
    <w:lvl w:ilvl="2" w:tplc="89093294" w:tentative="1">
      <w:start w:val="1"/>
      <w:numFmt w:val="lowerRoman"/>
      <w:lvlText w:val="%3."/>
      <w:lvlJc w:val="right"/>
      <w:pPr>
        <w:ind w:left="2160" w:hanging="180"/>
      </w:pPr>
    </w:lvl>
    <w:lvl w:ilvl="3" w:tplc="89093294" w:tentative="1">
      <w:start w:val="1"/>
      <w:numFmt w:val="decimal"/>
      <w:lvlText w:val="%4."/>
      <w:lvlJc w:val="left"/>
      <w:pPr>
        <w:ind w:left="2880" w:hanging="360"/>
      </w:pPr>
    </w:lvl>
    <w:lvl w:ilvl="4" w:tplc="89093294" w:tentative="1">
      <w:start w:val="1"/>
      <w:numFmt w:val="lowerLetter"/>
      <w:lvlText w:val="%5."/>
      <w:lvlJc w:val="left"/>
      <w:pPr>
        <w:ind w:left="3600" w:hanging="360"/>
      </w:pPr>
    </w:lvl>
    <w:lvl w:ilvl="5" w:tplc="89093294" w:tentative="1">
      <w:start w:val="1"/>
      <w:numFmt w:val="lowerRoman"/>
      <w:lvlText w:val="%6."/>
      <w:lvlJc w:val="right"/>
      <w:pPr>
        <w:ind w:left="4320" w:hanging="180"/>
      </w:pPr>
    </w:lvl>
    <w:lvl w:ilvl="6" w:tplc="89093294" w:tentative="1">
      <w:start w:val="1"/>
      <w:numFmt w:val="decimal"/>
      <w:lvlText w:val="%7."/>
      <w:lvlJc w:val="left"/>
      <w:pPr>
        <w:ind w:left="5040" w:hanging="360"/>
      </w:pPr>
    </w:lvl>
    <w:lvl w:ilvl="7" w:tplc="89093294" w:tentative="1">
      <w:start w:val="1"/>
      <w:numFmt w:val="lowerLetter"/>
      <w:lvlText w:val="%8."/>
      <w:lvlJc w:val="left"/>
      <w:pPr>
        <w:ind w:left="5760" w:hanging="360"/>
      </w:pPr>
    </w:lvl>
    <w:lvl w:ilvl="8" w:tplc="89093294" w:tentative="1">
      <w:start w:val="1"/>
      <w:numFmt w:val="lowerRoman"/>
      <w:lvlText w:val="%9."/>
      <w:lvlJc w:val="right"/>
      <w:pPr>
        <w:ind w:left="6480" w:hanging="180"/>
      </w:pPr>
    </w:lvl>
  </w:abstractNum>
  <w:abstractNum w:abstractNumId="49715630">
    <w:multiLevelType w:val="hybridMultilevel"/>
    <w:lvl w:ilvl="0" w:tplc="35980196">
      <w:start w:val="1"/>
      <w:numFmt w:val="decimal"/>
      <w:lvlText w:val="%1."/>
      <w:lvlJc w:val="left"/>
      <w:pPr>
        <w:ind w:left="720" w:hanging="360"/>
      </w:pPr>
    </w:lvl>
    <w:lvl w:ilvl="1" w:tplc="35980196" w:tentative="1">
      <w:start w:val="1"/>
      <w:numFmt w:val="lowerLetter"/>
      <w:lvlText w:val="%2."/>
      <w:lvlJc w:val="left"/>
      <w:pPr>
        <w:ind w:left="1440" w:hanging="360"/>
      </w:pPr>
    </w:lvl>
    <w:lvl w:ilvl="2" w:tplc="35980196" w:tentative="1">
      <w:start w:val="1"/>
      <w:numFmt w:val="lowerRoman"/>
      <w:lvlText w:val="%3."/>
      <w:lvlJc w:val="right"/>
      <w:pPr>
        <w:ind w:left="2160" w:hanging="180"/>
      </w:pPr>
    </w:lvl>
    <w:lvl w:ilvl="3" w:tplc="35980196" w:tentative="1">
      <w:start w:val="1"/>
      <w:numFmt w:val="decimal"/>
      <w:lvlText w:val="%4."/>
      <w:lvlJc w:val="left"/>
      <w:pPr>
        <w:ind w:left="2880" w:hanging="360"/>
      </w:pPr>
    </w:lvl>
    <w:lvl w:ilvl="4" w:tplc="35980196" w:tentative="1">
      <w:start w:val="1"/>
      <w:numFmt w:val="lowerLetter"/>
      <w:lvlText w:val="%5."/>
      <w:lvlJc w:val="left"/>
      <w:pPr>
        <w:ind w:left="3600" w:hanging="360"/>
      </w:pPr>
    </w:lvl>
    <w:lvl w:ilvl="5" w:tplc="35980196" w:tentative="1">
      <w:start w:val="1"/>
      <w:numFmt w:val="lowerRoman"/>
      <w:lvlText w:val="%6."/>
      <w:lvlJc w:val="right"/>
      <w:pPr>
        <w:ind w:left="4320" w:hanging="180"/>
      </w:pPr>
    </w:lvl>
    <w:lvl w:ilvl="6" w:tplc="35980196" w:tentative="1">
      <w:start w:val="1"/>
      <w:numFmt w:val="decimal"/>
      <w:lvlText w:val="%7."/>
      <w:lvlJc w:val="left"/>
      <w:pPr>
        <w:ind w:left="5040" w:hanging="360"/>
      </w:pPr>
    </w:lvl>
    <w:lvl w:ilvl="7" w:tplc="35980196" w:tentative="1">
      <w:start w:val="1"/>
      <w:numFmt w:val="lowerLetter"/>
      <w:lvlText w:val="%8."/>
      <w:lvlJc w:val="left"/>
      <w:pPr>
        <w:ind w:left="5760" w:hanging="360"/>
      </w:pPr>
    </w:lvl>
    <w:lvl w:ilvl="8" w:tplc="35980196" w:tentative="1">
      <w:start w:val="1"/>
      <w:numFmt w:val="lowerRoman"/>
      <w:lvlText w:val="%9."/>
      <w:lvlJc w:val="right"/>
      <w:pPr>
        <w:ind w:left="6480" w:hanging="180"/>
      </w:pPr>
    </w:lvl>
  </w:abstractNum>
  <w:abstractNum w:abstractNumId="49715629">
    <w:multiLevelType w:val="hybridMultilevel"/>
    <w:lvl w:ilvl="0" w:tplc="10147846">
      <w:start w:val="1"/>
      <w:numFmt w:val="decimal"/>
      <w:lvlText w:val="%1."/>
      <w:lvlJc w:val="left"/>
      <w:pPr>
        <w:ind w:left="720" w:hanging="360"/>
      </w:pPr>
    </w:lvl>
    <w:lvl w:ilvl="1" w:tplc="10147846" w:tentative="1">
      <w:start w:val="1"/>
      <w:numFmt w:val="lowerLetter"/>
      <w:lvlText w:val="%2."/>
      <w:lvlJc w:val="left"/>
      <w:pPr>
        <w:ind w:left="1440" w:hanging="360"/>
      </w:pPr>
    </w:lvl>
    <w:lvl w:ilvl="2" w:tplc="10147846" w:tentative="1">
      <w:start w:val="1"/>
      <w:numFmt w:val="lowerRoman"/>
      <w:lvlText w:val="%3."/>
      <w:lvlJc w:val="right"/>
      <w:pPr>
        <w:ind w:left="2160" w:hanging="180"/>
      </w:pPr>
    </w:lvl>
    <w:lvl w:ilvl="3" w:tplc="10147846" w:tentative="1">
      <w:start w:val="1"/>
      <w:numFmt w:val="decimal"/>
      <w:lvlText w:val="%4."/>
      <w:lvlJc w:val="left"/>
      <w:pPr>
        <w:ind w:left="2880" w:hanging="360"/>
      </w:pPr>
    </w:lvl>
    <w:lvl w:ilvl="4" w:tplc="10147846" w:tentative="1">
      <w:start w:val="1"/>
      <w:numFmt w:val="lowerLetter"/>
      <w:lvlText w:val="%5."/>
      <w:lvlJc w:val="left"/>
      <w:pPr>
        <w:ind w:left="3600" w:hanging="360"/>
      </w:pPr>
    </w:lvl>
    <w:lvl w:ilvl="5" w:tplc="10147846" w:tentative="1">
      <w:start w:val="1"/>
      <w:numFmt w:val="lowerRoman"/>
      <w:lvlText w:val="%6."/>
      <w:lvlJc w:val="right"/>
      <w:pPr>
        <w:ind w:left="4320" w:hanging="180"/>
      </w:pPr>
    </w:lvl>
    <w:lvl w:ilvl="6" w:tplc="10147846" w:tentative="1">
      <w:start w:val="1"/>
      <w:numFmt w:val="decimal"/>
      <w:lvlText w:val="%7."/>
      <w:lvlJc w:val="left"/>
      <w:pPr>
        <w:ind w:left="5040" w:hanging="360"/>
      </w:pPr>
    </w:lvl>
    <w:lvl w:ilvl="7" w:tplc="10147846" w:tentative="1">
      <w:start w:val="1"/>
      <w:numFmt w:val="lowerLetter"/>
      <w:lvlText w:val="%8."/>
      <w:lvlJc w:val="left"/>
      <w:pPr>
        <w:ind w:left="5760" w:hanging="360"/>
      </w:pPr>
    </w:lvl>
    <w:lvl w:ilvl="8" w:tplc="10147846" w:tentative="1">
      <w:start w:val="1"/>
      <w:numFmt w:val="lowerRoman"/>
      <w:lvlText w:val="%9."/>
      <w:lvlJc w:val="right"/>
      <w:pPr>
        <w:ind w:left="6480" w:hanging="180"/>
      </w:pPr>
    </w:lvl>
  </w:abstractNum>
  <w:abstractNum w:abstractNumId="49715628">
    <w:multiLevelType w:val="hybridMultilevel"/>
    <w:lvl w:ilvl="0" w:tplc="44309984">
      <w:start w:val="1"/>
      <w:numFmt w:val="decimal"/>
      <w:lvlText w:val="%1."/>
      <w:lvlJc w:val="left"/>
      <w:pPr>
        <w:ind w:left="720" w:hanging="360"/>
      </w:pPr>
    </w:lvl>
    <w:lvl w:ilvl="1" w:tplc="44309984" w:tentative="1">
      <w:start w:val="1"/>
      <w:numFmt w:val="lowerLetter"/>
      <w:lvlText w:val="%2."/>
      <w:lvlJc w:val="left"/>
      <w:pPr>
        <w:ind w:left="1440" w:hanging="360"/>
      </w:pPr>
    </w:lvl>
    <w:lvl w:ilvl="2" w:tplc="44309984" w:tentative="1">
      <w:start w:val="1"/>
      <w:numFmt w:val="lowerRoman"/>
      <w:lvlText w:val="%3."/>
      <w:lvlJc w:val="right"/>
      <w:pPr>
        <w:ind w:left="2160" w:hanging="180"/>
      </w:pPr>
    </w:lvl>
    <w:lvl w:ilvl="3" w:tplc="44309984" w:tentative="1">
      <w:start w:val="1"/>
      <w:numFmt w:val="decimal"/>
      <w:lvlText w:val="%4."/>
      <w:lvlJc w:val="left"/>
      <w:pPr>
        <w:ind w:left="2880" w:hanging="360"/>
      </w:pPr>
    </w:lvl>
    <w:lvl w:ilvl="4" w:tplc="44309984" w:tentative="1">
      <w:start w:val="1"/>
      <w:numFmt w:val="lowerLetter"/>
      <w:lvlText w:val="%5."/>
      <w:lvlJc w:val="left"/>
      <w:pPr>
        <w:ind w:left="3600" w:hanging="360"/>
      </w:pPr>
    </w:lvl>
    <w:lvl w:ilvl="5" w:tplc="44309984" w:tentative="1">
      <w:start w:val="1"/>
      <w:numFmt w:val="lowerRoman"/>
      <w:lvlText w:val="%6."/>
      <w:lvlJc w:val="right"/>
      <w:pPr>
        <w:ind w:left="4320" w:hanging="180"/>
      </w:pPr>
    </w:lvl>
    <w:lvl w:ilvl="6" w:tplc="44309984" w:tentative="1">
      <w:start w:val="1"/>
      <w:numFmt w:val="decimal"/>
      <w:lvlText w:val="%7."/>
      <w:lvlJc w:val="left"/>
      <w:pPr>
        <w:ind w:left="5040" w:hanging="360"/>
      </w:pPr>
    </w:lvl>
    <w:lvl w:ilvl="7" w:tplc="44309984" w:tentative="1">
      <w:start w:val="1"/>
      <w:numFmt w:val="lowerLetter"/>
      <w:lvlText w:val="%8."/>
      <w:lvlJc w:val="left"/>
      <w:pPr>
        <w:ind w:left="5760" w:hanging="360"/>
      </w:pPr>
    </w:lvl>
    <w:lvl w:ilvl="8" w:tplc="44309984" w:tentative="1">
      <w:start w:val="1"/>
      <w:numFmt w:val="lowerRoman"/>
      <w:lvlText w:val="%9."/>
      <w:lvlJc w:val="right"/>
      <w:pPr>
        <w:ind w:left="6480" w:hanging="180"/>
      </w:pPr>
    </w:lvl>
  </w:abstractNum>
  <w:abstractNum w:abstractNumId="49715627">
    <w:multiLevelType w:val="hybridMultilevel"/>
    <w:lvl w:ilvl="0" w:tplc="76140701">
      <w:start w:val="1"/>
      <w:numFmt w:val="decimal"/>
      <w:lvlText w:val="%1."/>
      <w:lvlJc w:val="left"/>
      <w:pPr>
        <w:ind w:left="720" w:hanging="360"/>
      </w:pPr>
    </w:lvl>
    <w:lvl w:ilvl="1" w:tplc="76140701" w:tentative="1">
      <w:start w:val="1"/>
      <w:numFmt w:val="lowerLetter"/>
      <w:lvlText w:val="%2."/>
      <w:lvlJc w:val="left"/>
      <w:pPr>
        <w:ind w:left="1440" w:hanging="360"/>
      </w:pPr>
    </w:lvl>
    <w:lvl w:ilvl="2" w:tplc="76140701" w:tentative="1">
      <w:start w:val="1"/>
      <w:numFmt w:val="lowerRoman"/>
      <w:lvlText w:val="%3."/>
      <w:lvlJc w:val="right"/>
      <w:pPr>
        <w:ind w:left="2160" w:hanging="180"/>
      </w:pPr>
    </w:lvl>
    <w:lvl w:ilvl="3" w:tplc="76140701" w:tentative="1">
      <w:start w:val="1"/>
      <w:numFmt w:val="decimal"/>
      <w:lvlText w:val="%4."/>
      <w:lvlJc w:val="left"/>
      <w:pPr>
        <w:ind w:left="2880" w:hanging="360"/>
      </w:pPr>
    </w:lvl>
    <w:lvl w:ilvl="4" w:tplc="76140701" w:tentative="1">
      <w:start w:val="1"/>
      <w:numFmt w:val="lowerLetter"/>
      <w:lvlText w:val="%5."/>
      <w:lvlJc w:val="left"/>
      <w:pPr>
        <w:ind w:left="3600" w:hanging="360"/>
      </w:pPr>
    </w:lvl>
    <w:lvl w:ilvl="5" w:tplc="76140701" w:tentative="1">
      <w:start w:val="1"/>
      <w:numFmt w:val="lowerRoman"/>
      <w:lvlText w:val="%6."/>
      <w:lvlJc w:val="right"/>
      <w:pPr>
        <w:ind w:left="4320" w:hanging="180"/>
      </w:pPr>
    </w:lvl>
    <w:lvl w:ilvl="6" w:tplc="76140701" w:tentative="1">
      <w:start w:val="1"/>
      <w:numFmt w:val="decimal"/>
      <w:lvlText w:val="%7."/>
      <w:lvlJc w:val="left"/>
      <w:pPr>
        <w:ind w:left="5040" w:hanging="360"/>
      </w:pPr>
    </w:lvl>
    <w:lvl w:ilvl="7" w:tplc="76140701" w:tentative="1">
      <w:start w:val="1"/>
      <w:numFmt w:val="lowerLetter"/>
      <w:lvlText w:val="%8."/>
      <w:lvlJc w:val="left"/>
      <w:pPr>
        <w:ind w:left="5760" w:hanging="360"/>
      </w:pPr>
    </w:lvl>
    <w:lvl w:ilvl="8" w:tplc="76140701" w:tentative="1">
      <w:start w:val="1"/>
      <w:numFmt w:val="lowerRoman"/>
      <w:lvlText w:val="%9."/>
      <w:lvlJc w:val="right"/>
      <w:pPr>
        <w:ind w:left="6480" w:hanging="180"/>
      </w:pPr>
    </w:lvl>
  </w:abstractNum>
  <w:abstractNum w:abstractNumId="49715626">
    <w:multiLevelType w:val="hybridMultilevel"/>
    <w:lvl w:ilvl="0" w:tplc="82297747">
      <w:start w:val="1"/>
      <w:numFmt w:val="decimal"/>
      <w:lvlText w:val="%1."/>
      <w:lvlJc w:val="left"/>
      <w:pPr>
        <w:ind w:left="720" w:hanging="360"/>
      </w:pPr>
    </w:lvl>
    <w:lvl w:ilvl="1" w:tplc="82297747" w:tentative="1">
      <w:start w:val="1"/>
      <w:numFmt w:val="lowerLetter"/>
      <w:lvlText w:val="%2."/>
      <w:lvlJc w:val="left"/>
      <w:pPr>
        <w:ind w:left="1440" w:hanging="360"/>
      </w:pPr>
    </w:lvl>
    <w:lvl w:ilvl="2" w:tplc="82297747" w:tentative="1">
      <w:start w:val="1"/>
      <w:numFmt w:val="lowerRoman"/>
      <w:lvlText w:val="%3."/>
      <w:lvlJc w:val="right"/>
      <w:pPr>
        <w:ind w:left="2160" w:hanging="180"/>
      </w:pPr>
    </w:lvl>
    <w:lvl w:ilvl="3" w:tplc="82297747" w:tentative="1">
      <w:start w:val="1"/>
      <w:numFmt w:val="decimal"/>
      <w:lvlText w:val="%4."/>
      <w:lvlJc w:val="left"/>
      <w:pPr>
        <w:ind w:left="2880" w:hanging="360"/>
      </w:pPr>
    </w:lvl>
    <w:lvl w:ilvl="4" w:tplc="82297747" w:tentative="1">
      <w:start w:val="1"/>
      <w:numFmt w:val="lowerLetter"/>
      <w:lvlText w:val="%5."/>
      <w:lvlJc w:val="left"/>
      <w:pPr>
        <w:ind w:left="3600" w:hanging="360"/>
      </w:pPr>
    </w:lvl>
    <w:lvl w:ilvl="5" w:tplc="82297747" w:tentative="1">
      <w:start w:val="1"/>
      <w:numFmt w:val="lowerRoman"/>
      <w:lvlText w:val="%6."/>
      <w:lvlJc w:val="right"/>
      <w:pPr>
        <w:ind w:left="4320" w:hanging="180"/>
      </w:pPr>
    </w:lvl>
    <w:lvl w:ilvl="6" w:tplc="82297747" w:tentative="1">
      <w:start w:val="1"/>
      <w:numFmt w:val="decimal"/>
      <w:lvlText w:val="%7."/>
      <w:lvlJc w:val="left"/>
      <w:pPr>
        <w:ind w:left="5040" w:hanging="360"/>
      </w:pPr>
    </w:lvl>
    <w:lvl w:ilvl="7" w:tplc="82297747" w:tentative="1">
      <w:start w:val="1"/>
      <w:numFmt w:val="lowerLetter"/>
      <w:lvlText w:val="%8."/>
      <w:lvlJc w:val="left"/>
      <w:pPr>
        <w:ind w:left="5760" w:hanging="360"/>
      </w:pPr>
    </w:lvl>
    <w:lvl w:ilvl="8" w:tplc="82297747" w:tentative="1">
      <w:start w:val="1"/>
      <w:numFmt w:val="lowerRoman"/>
      <w:lvlText w:val="%9."/>
      <w:lvlJc w:val="right"/>
      <w:pPr>
        <w:ind w:left="6480" w:hanging="180"/>
      </w:pPr>
    </w:lvl>
  </w:abstractNum>
  <w:abstractNum w:abstractNumId="49715625">
    <w:multiLevelType w:val="hybridMultilevel"/>
    <w:lvl w:ilvl="0" w:tplc="68666053">
      <w:start w:val="1"/>
      <w:numFmt w:val="decimal"/>
      <w:lvlText w:val="%1."/>
      <w:lvlJc w:val="left"/>
      <w:pPr>
        <w:ind w:left="720" w:hanging="360"/>
      </w:pPr>
    </w:lvl>
    <w:lvl w:ilvl="1" w:tplc="68666053" w:tentative="1">
      <w:start w:val="1"/>
      <w:numFmt w:val="lowerLetter"/>
      <w:lvlText w:val="%2."/>
      <w:lvlJc w:val="left"/>
      <w:pPr>
        <w:ind w:left="1440" w:hanging="360"/>
      </w:pPr>
    </w:lvl>
    <w:lvl w:ilvl="2" w:tplc="68666053" w:tentative="1">
      <w:start w:val="1"/>
      <w:numFmt w:val="lowerRoman"/>
      <w:lvlText w:val="%3."/>
      <w:lvlJc w:val="right"/>
      <w:pPr>
        <w:ind w:left="2160" w:hanging="180"/>
      </w:pPr>
    </w:lvl>
    <w:lvl w:ilvl="3" w:tplc="68666053" w:tentative="1">
      <w:start w:val="1"/>
      <w:numFmt w:val="decimal"/>
      <w:lvlText w:val="%4."/>
      <w:lvlJc w:val="left"/>
      <w:pPr>
        <w:ind w:left="2880" w:hanging="360"/>
      </w:pPr>
    </w:lvl>
    <w:lvl w:ilvl="4" w:tplc="68666053" w:tentative="1">
      <w:start w:val="1"/>
      <w:numFmt w:val="lowerLetter"/>
      <w:lvlText w:val="%5."/>
      <w:lvlJc w:val="left"/>
      <w:pPr>
        <w:ind w:left="3600" w:hanging="360"/>
      </w:pPr>
    </w:lvl>
    <w:lvl w:ilvl="5" w:tplc="68666053" w:tentative="1">
      <w:start w:val="1"/>
      <w:numFmt w:val="lowerRoman"/>
      <w:lvlText w:val="%6."/>
      <w:lvlJc w:val="right"/>
      <w:pPr>
        <w:ind w:left="4320" w:hanging="180"/>
      </w:pPr>
    </w:lvl>
    <w:lvl w:ilvl="6" w:tplc="68666053" w:tentative="1">
      <w:start w:val="1"/>
      <w:numFmt w:val="decimal"/>
      <w:lvlText w:val="%7."/>
      <w:lvlJc w:val="left"/>
      <w:pPr>
        <w:ind w:left="5040" w:hanging="360"/>
      </w:pPr>
    </w:lvl>
    <w:lvl w:ilvl="7" w:tplc="68666053" w:tentative="1">
      <w:start w:val="1"/>
      <w:numFmt w:val="lowerLetter"/>
      <w:lvlText w:val="%8."/>
      <w:lvlJc w:val="left"/>
      <w:pPr>
        <w:ind w:left="5760" w:hanging="360"/>
      </w:pPr>
    </w:lvl>
    <w:lvl w:ilvl="8" w:tplc="68666053" w:tentative="1">
      <w:start w:val="1"/>
      <w:numFmt w:val="lowerRoman"/>
      <w:lvlText w:val="%9."/>
      <w:lvlJc w:val="right"/>
      <w:pPr>
        <w:ind w:left="6480" w:hanging="180"/>
      </w:pPr>
    </w:lvl>
  </w:abstractNum>
  <w:abstractNum w:abstractNumId="49715624">
    <w:multiLevelType w:val="hybridMultilevel"/>
    <w:lvl w:ilvl="0" w:tplc="64542088">
      <w:start w:val="1"/>
      <w:numFmt w:val="decimal"/>
      <w:lvlText w:val="%1."/>
      <w:lvlJc w:val="left"/>
      <w:pPr>
        <w:ind w:left="720" w:hanging="360"/>
      </w:pPr>
    </w:lvl>
    <w:lvl w:ilvl="1" w:tplc="64542088" w:tentative="1">
      <w:start w:val="1"/>
      <w:numFmt w:val="lowerLetter"/>
      <w:lvlText w:val="%2."/>
      <w:lvlJc w:val="left"/>
      <w:pPr>
        <w:ind w:left="1440" w:hanging="360"/>
      </w:pPr>
    </w:lvl>
    <w:lvl w:ilvl="2" w:tplc="64542088" w:tentative="1">
      <w:start w:val="1"/>
      <w:numFmt w:val="lowerRoman"/>
      <w:lvlText w:val="%3."/>
      <w:lvlJc w:val="right"/>
      <w:pPr>
        <w:ind w:left="2160" w:hanging="180"/>
      </w:pPr>
    </w:lvl>
    <w:lvl w:ilvl="3" w:tplc="64542088" w:tentative="1">
      <w:start w:val="1"/>
      <w:numFmt w:val="decimal"/>
      <w:lvlText w:val="%4."/>
      <w:lvlJc w:val="left"/>
      <w:pPr>
        <w:ind w:left="2880" w:hanging="360"/>
      </w:pPr>
    </w:lvl>
    <w:lvl w:ilvl="4" w:tplc="64542088" w:tentative="1">
      <w:start w:val="1"/>
      <w:numFmt w:val="lowerLetter"/>
      <w:lvlText w:val="%5."/>
      <w:lvlJc w:val="left"/>
      <w:pPr>
        <w:ind w:left="3600" w:hanging="360"/>
      </w:pPr>
    </w:lvl>
    <w:lvl w:ilvl="5" w:tplc="64542088" w:tentative="1">
      <w:start w:val="1"/>
      <w:numFmt w:val="lowerRoman"/>
      <w:lvlText w:val="%6."/>
      <w:lvlJc w:val="right"/>
      <w:pPr>
        <w:ind w:left="4320" w:hanging="180"/>
      </w:pPr>
    </w:lvl>
    <w:lvl w:ilvl="6" w:tplc="64542088" w:tentative="1">
      <w:start w:val="1"/>
      <w:numFmt w:val="decimal"/>
      <w:lvlText w:val="%7."/>
      <w:lvlJc w:val="left"/>
      <w:pPr>
        <w:ind w:left="5040" w:hanging="360"/>
      </w:pPr>
    </w:lvl>
    <w:lvl w:ilvl="7" w:tplc="64542088" w:tentative="1">
      <w:start w:val="1"/>
      <w:numFmt w:val="lowerLetter"/>
      <w:lvlText w:val="%8."/>
      <w:lvlJc w:val="left"/>
      <w:pPr>
        <w:ind w:left="5760" w:hanging="360"/>
      </w:pPr>
    </w:lvl>
    <w:lvl w:ilvl="8" w:tplc="64542088" w:tentative="1">
      <w:start w:val="1"/>
      <w:numFmt w:val="lowerRoman"/>
      <w:lvlText w:val="%9."/>
      <w:lvlJc w:val="right"/>
      <w:pPr>
        <w:ind w:left="6480" w:hanging="180"/>
      </w:pPr>
    </w:lvl>
  </w:abstractNum>
  <w:abstractNum w:abstractNumId="49715623">
    <w:multiLevelType w:val="hybridMultilevel"/>
    <w:lvl w:ilvl="0" w:tplc="11621065">
      <w:start w:val="1"/>
      <w:numFmt w:val="decimal"/>
      <w:lvlText w:val="%1."/>
      <w:lvlJc w:val="left"/>
      <w:pPr>
        <w:ind w:left="720" w:hanging="360"/>
      </w:pPr>
    </w:lvl>
    <w:lvl w:ilvl="1" w:tplc="11621065" w:tentative="1">
      <w:start w:val="1"/>
      <w:numFmt w:val="lowerLetter"/>
      <w:lvlText w:val="%2."/>
      <w:lvlJc w:val="left"/>
      <w:pPr>
        <w:ind w:left="1440" w:hanging="360"/>
      </w:pPr>
    </w:lvl>
    <w:lvl w:ilvl="2" w:tplc="11621065" w:tentative="1">
      <w:start w:val="1"/>
      <w:numFmt w:val="lowerRoman"/>
      <w:lvlText w:val="%3."/>
      <w:lvlJc w:val="right"/>
      <w:pPr>
        <w:ind w:left="2160" w:hanging="180"/>
      </w:pPr>
    </w:lvl>
    <w:lvl w:ilvl="3" w:tplc="11621065" w:tentative="1">
      <w:start w:val="1"/>
      <w:numFmt w:val="decimal"/>
      <w:lvlText w:val="%4."/>
      <w:lvlJc w:val="left"/>
      <w:pPr>
        <w:ind w:left="2880" w:hanging="360"/>
      </w:pPr>
    </w:lvl>
    <w:lvl w:ilvl="4" w:tplc="11621065" w:tentative="1">
      <w:start w:val="1"/>
      <w:numFmt w:val="lowerLetter"/>
      <w:lvlText w:val="%5."/>
      <w:lvlJc w:val="left"/>
      <w:pPr>
        <w:ind w:left="3600" w:hanging="360"/>
      </w:pPr>
    </w:lvl>
    <w:lvl w:ilvl="5" w:tplc="11621065" w:tentative="1">
      <w:start w:val="1"/>
      <w:numFmt w:val="lowerRoman"/>
      <w:lvlText w:val="%6."/>
      <w:lvlJc w:val="right"/>
      <w:pPr>
        <w:ind w:left="4320" w:hanging="180"/>
      </w:pPr>
    </w:lvl>
    <w:lvl w:ilvl="6" w:tplc="11621065" w:tentative="1">
      <w:start w:val="1"/>
      <w:numFmt w:val="decimal"/>
      <w:lvlText w:val="%7."/>
      <w:lvlJc w:val="left"/>
      <w:pPr>
        <w:ind w:left="5040" w:hanging="360"/>
      </w:pPr>
    </w:lvl>
    <w:lvl w:ilvl="7" w:tplc="11621065" w:tentative="1">
      <w:start w:val="1"/>
      <w:numFmt w:val="lowerLetter"/>
      <w:lvlText w:val="%8."/>
      <w:lvlJc w:val="left"/>
      <w:pPr>
        <w:ind w:left="5760" w:hanging="360"/>
      </w:pPr>
    </w:lvl>
    <w:lvl w:ilvl="8" w:tplc="11621065" w:tentative="1">
      <w:start w:val="1"/>
      <w:numFmt w:val="lowerRoman"/>
      <w:lvlText w:val="%9."/>
      <w:lvlJc w:val="right"/>
      <w:pPr>
        <w:ind w:left="6480" w:hanging="180"/>
      </w:pPr>
    </w:lvl>
  </w:abstractNum>
  <w:abstractNum w:abstractNumId="49715622">
    <w:multiLevelType w:val="hybridMultilevel"/>
    <w:lvl w:ilvl="0" w:tplc="44777687">
      <w:start w:val="1"/>
      <w:numFmt w:val="decimal"/>
      <w:lvlText w:val="%1."/>
      <w:lvlJc w:val="left"/>
      <w:pPr>
        <w:ind w:left="720" w:hanging="360"/>
      </w:pPr>
    </w:lvl>
    <w:lvl w:ilvl="1" w:tplc="44777687" w:tentative="1">
      <w:start w:val="1"/>
      <w:numFmt w:val="lowerLetter"/>
      <w:lvlText w:val="%2."/>
      <w:lvlJc w:val="left"/>
      <w:pPr>
        <w:ind w:left="1440" w:hanging="360"/>
      </w:pPr>
    </w:lvl>
    <w:lvl w:ilvl="2" w:tplc="44777687" w:tentative="1">
      <w:start w:val="1"/>
      <w:numFmt w:val="lowerRoman"/>
      <w:lvlText w:val="%3."/>
      <w:lvlJc w:val="right"/>
      <w:pPr>
        <w:ind w:left="2160" w:hanging="180"/>
      </w:pPr>
    </w:lvl>
    <w:lvl w:ilvl="3" w:tplc="44777687" w:tentative="1">
      <w:start w:val="1"/>
      <w:numFmt w:val="decimal"/>
      <w:lvlText w:val="%4."/>
      <w:lvlJc w:val="left"/>
      <w:pPr>
        <w:ind w:left="2880" w:hanging="360"/>
      </w:pPr>
    </w:lvl>
    <w:lvl w:ilvl="4" w:tplc="44777687" w:tentative="1">
      <w:start w:val="1"/>
      <w:numFmt w:val="lowerLetter"/>
      <w:lvlText w:val="%5."/>
      <w:lvlJc w:val="left"/>
      <w:pPr>
        <w:ind w:left="3600" w:hanging="360"/>
      </w:pPr>
    </w:lvl>
    <w:lvl w:ilvl="5" w:tplc="44777687" w:tentative="1">
      <w:start w:val="1"/>
      <w:numFmt w:val="lowerRoman"/>
      <w:lvlText w:val="%6."/>
      <w:lvlJc w:val="right"/>
      <w:pPr>
        <w:ind w:left="4320" w:hanging="180"/>
      </w:pPr>
    </w:lvl>
    <w:lvl w:ilvl="6" w:tplc="44777687" w:tentative="1">
      <w:start w:val="1"/>
      <w:numFmt w:val="decimal"/>
      <w:lvlText w:val="%7."/>
      <w:lvlJc w:val="left"/>
      <w:pPr>
        <w:ind w:left="5040" w:hanging="360"/>
      </w:pPr>
    </w:lvl>
    <w:lvl w:ilvl="7" w:tplc="44777687" w:tentative="1">
      <w:start w:val="1"/>
      <w:numFmt w:val="lowerLetter"/>
      <w:lvlText w:val="%8."/>
      <w:lvlJc w:val="left"/>
      <w:pPr>
        <w:ind w:left="5760" w:hanging="360"/>
      </w:pPr>
    </w:lvl>
    <w:lvl w:ilvl="8" w:tplc="44777687" w:tentative="1">
      <w:start w:val="1"/>
      <w:numFmt w:val="lowerRoman"/>
      <w:lvlText w:val="%9."/>
      <w:lvlJc w:val="right"/>
      <w:pPr>
        <w:ind w:left="6480" w:hanging="180"/>
      </w:pPr>
    </w:lvl>
  </w:abstractNum>
  <w:abstractNum w:abstractNumId="49715621">
    <w:multiLevelType w:val="hybridMultilevel"/>
    <w:lvl w:ilvl="0" w:tplc="25141686">
      <w:start w:val="1"/>
      <w:numFmt w:val="decimal"/>
      <w:lvlText w:val="%1."/>
      <w:lvlJc w:val="left"/>
      <w:pPr>
        <w:ind w:left="720" w:hanging="360"/>
      </w:pPr>
    </w:lvl>
    <w:lvl w:ilvl="1" w:tplc="25141686" w:tentative="1">
      <w:start w:val="1"/>
      <w:numFmt w:val="lowerLetter"/>
      <w:lvlText w:val="%2."/>
      <w:lvlJc w:val="left"/>
      <w:pPr>
        <w:ind w:left="1440" w:hanging="360"/>
      </w:pPr>
    </w:lvl>
    <w:lvl w:ilvl="2" w:tplc="25141686" w:tentative="1">
      <w:start w:val="1"/>
      <w:numFmt w:val="lowerRoman"/>
      <w:lvlText w:val="%3."/>
      <w:lvlJc w:val="right"/>
      <w:pPr>
        <w:ind w:left="2160" w:hanging="180"/>
      </w:pPr>
    </w:lvl>
    <w:lvl w:ilvl="3" w:tplc="25141686" w:tentative="1">
      <w:start w:val="1"/>
      <w:numFmt w:val="decimal"/>
      <w:lvlText w:val="%4."/>
      <w:lvlJc w:val="left"/>
      <w:pPr>
        <w:ind w:left="2880" w:hanging="360"/>
      </w:pPr>
    </w:lvl>
    <w:lvl w:ilvl="4" w:tplc="25141686" w:tentative="1">
      <w:start w:val="1"/>
      <w:numFmt w:val="lowerLetter"/>
      <w:lvlText w:val="%5."/>
      <w:lvlJc w:val="left"/>
      <w:pPr>
        <w:ind w:left="3600" w:hanging="360"/>
      </w:pPr>
    </w:lvl>
    <w:lvl w:ilvl="5" w:tplc="25141686" w:tentative="1">
      <w:start w:val="1"/>
      <w:numFmt w:val="lowerRoman"/>
      <w:lvlText w:val="%6."/>
      <w:lvlJc w:val="right"/>
      <w:pPr>
        <w:ind w:left="4320" w:hanging="180"/>
      </w:pPr>
    </w:lvl>
    <w:lvl w:ilvl="6" w:tplc="25141686" w:tentative="1">
      <w:start w:val="1"/>
      <w:numFmt w:val="decimal"/>
      <w:lvlText w:val="%7."/>
      <w:lvlJc w:val="left"/>
      <w:pPr>
        <w:ind w:left="5040" w:hanging="360"/>
      </w:pPr>
    </w:lvl>
    <w:lvl w:ilvl="7" w:tplc="25141686" w:tentative="1">
      <w:start w:val="1"/>
      <w:numFmt w:val="lowerLetter"/>
      <w:lvlText w:val="%8."/>
      <w:lvlJc w:val="left"/>
      <w:pPr>
        <w:ind w:left="5760" w:hanging="360"/>
      </w:pPr>
    </w:lvl>
    <w:lvl w:ilvl="8" w:tplc="25141686" w:tentative="1">
      <w:start w:val="1"/>
      <w:numFmt w:val="lowerRoman"/>
      <w:lvlText w:val="%9."/>
      <w:lvlJc w:val="right"/>
      <w:pPr>
        <w:ind w:left="6480" w:hanging="180"/>
      </w:pPr>
    </w:lvl>
  </w:abstractNum>
  <w:abstractNum w:abstractNumId="49715620">
    <w:multiLevelType w:val="hybridMultilevel"/>
    <w:lvl w:ilvl="0" w:tplc="71740287">
      <w:start w:val="1"/>
      <w:numFmt w:val="decimal"/>
      <w:lvlText w:val="%1."/>
      <w:lvlJc w:val="left"/>
      <w:pPr>
        <w:ind w:left="720" w:hanging="360"/>
      </w:pPr>
    </w:lvl>
    <w:lvl w:ilvl="1" w:tplc="71740287" w:tentative="1">
      <w:start w:val="1"/>
      <w:numFmt w:val="lowerLetter"/>
      <w:lvlText w:val="%2."/>
      <w:lvlJc w:val="left"/>
      <w:pPr>
        <w:ind w:left="1440" w:hanging="360"/>
      </w:pPr>
    </w:lvl>
    <w:lvl w:ilvl="2" w:tplc="71740287" w:tentative="1">
      <w:start w:val="1"/>
      <w:numFmt w:val="lowerRoman"/>
      <w:lvlText w:val="%3."/>
      <w:lvlJc w:val="right"/>
      <w:pPr>
        <w:ind w:left="2160" w:hanging="180"/>
      </w:pPr>
    </w:lvl>
    <w:lvl w:ilvl="3" w:tplc="71740287" w:tentative="1">
      <w:start w:val="1"/>
      <w:numFmt w:val="decimal"/>
      <w:lvlText w:val="%4."/>
      <w:lvlJc w:val="left"/>
      <w:pPr>
        <w:ind w:left="2880" w:hanging="360"/>
      </w:pPr>
    </w:lvl>
    <w:lvl w:ilvl="4" w:tplc="71740287" w:tentative="1">
      <w:start w:val="1"/>
      <w:numFmt w:val="lowerLetter"/>
      <w:lvlText w:val="%5."/>
      <w:lvlJc w:val="left"/>
      <w:pPr>
        <w:ind w:left="3600" w:hanging="360"/>
      </w:pPr>
    </w:lvl>
    <w:lvl w:ilvl="5" w:tplc="71740287" w:tentative="1">
      <w:start w:val="1"/>
      <w:numFmt w:val="lowerRoman"/>
      <w:lvlText w:val="%6."/>
      <w:lvlJc w:val="right"/>
      <w:pPr>
        <w:ind w:left="4320" w:hanging="180"/>
      </w:pPr>
    </w:lvl>
    <w:lvl w:ilvl="6" w:tplc="71740287" w:tentative="1">
      <w:start w:val="1"/>
      <w:numFmt w:val="decimal"/>
      <w:lvlText w:val="%7."/>
      <w:lvlJc w:val="left"/>
      <w:pPr>
        <w:ind w:left="5040" w:hanging="360"/>
      </w:pPr>
    </w:lvl>
    <w:lvl w:ilvl="7" w:tplc="71740287" w:tentative="1">
      <w:start w:val="1"/>
      <w:numFmt w:val="lowerLetter"/>
      <w:lvlText w:val="%8."/>
      <w:lvlJc w:val="left"/>
      <w:pPr>
        <w:ind w:left="5760" w:hanging="360"/>
      </w:pPr>
    </w:lvl>
    <w:lvl w:ilvl="8" w:tplc="71740287" w:tentative="1">
      <w:start w:val="1"/>
      <w:numFmt w:val="lowerRoman"/>
      <w:lvlText w:val="%9."/>
      <w:lvlJc w:val="right"/>
      <w:pPr>
        <w:ind w:left="6480" w:hanging="180"/>
      </w:pPr>
    </w:lvl>
  </w:abstractNum>
  <w:abstractNum w:abstractNumId="49715619">
    <w:multiLevelType w:val="hybridMultilevel"/>
    <w:lvl w:ilvl="0" w:tplc="76681747">
      <w:start w:val="1"/>
      <w:numFmt w:val="decimal"/>
      <w:lvlText w:val="%1."/>
      <w:lvlJc w:val="left"/>
      <w:pPr>
        <w:ind w:left="720" w:hanging="360"/>
      </w:pPr>
    </w:lvl>
    <w:lvl w:ilvl="1" w:tplc="76681747" w:tentative="1">
      <w:start w:val="1"/>
      <w:numFmt w:val="lowerLetter"/>
      <w:lvlText w:val="%2."/>
      <w:lvlJc w:val="left"/>
      <w:pPr>
        <w:ind w:left="1440" w:hanging="360"/>
      </w:pPr>
    </w:lvl>
    <w:lvl w:ilvl="2" w:tplc="76681747" w:tentative="1">
      <w:start w:val="1"/>
      <w:numFmt w:val="lowerRoman"/>
      <w:lvlText w:val="%3."/>
      <w:lvlJc w:val="right"/>
      <w:pPr>
        <w:ind w:left="2160" w:hanging="180"/>
      </w:pPr>
    </w:lvl>
    <w:lvl w:ilvl="3" w:tplc="76681747" w:tentative="1">
      <w:start w:val="1"/>
      <w:numFmt w:val="decimal"/>
      <w:lvlText w:val="%4."/>
      <w:lvlJc w:val="left"/>
      <w:pPr>
        <w:ind w:left="2880" w:hanging="360"/>
      </w:pPr>
    </w:lvl>
    <w:lvl w:ilvl="4" w:tplc="76681747" w:tentative="1">
      <w:start w:val="1"/>
      <w:numFmt w:val="lowerLetter"/>
      <w:lvlText w:val="%5."/>
      <w:lvlJc w:val="left"/>
      <w:pPr>
        <w:ind w:left="3600" w:hanging="360"/>
      </w:pPr>
    </w:lvl>
    <w:lvl w:ilvl="5" w:tplc="76681747" w:tentative="1">
      <w:start w:val="1"/>
      <w:numFmt w:val="lowerRoman"/>
      <w:lvlText w:val="%6."/>
      <w:lvlJc w:val="right"/>
      <w:pPr>
        <w:ind w:left="4320" w:hanging="180"/>
      </w:pPr>
    </w:lvl>
    <w:lvl w:ilvl="6" w:tplc="76681747" w:tentative="1">
      <w:start w:val="1"/>
      <w:numFmt w:val="decimal"/>
      <w:lvlText w:val="%7."/>
      <w:lvlJc w:val="left"/>
      <w:pPr>
        <w:ind w:left="5040" w:hanging="360"/>
      </w:pPr>
    </w:lvl>
    <w:lvl w:ilvl="7" w:tplc="76681747" w:tentative="1">
      <w:start w:val="1"/>
      <w:numFmt w:val="lowerLetter"/>
      <w:lvlText w:val="%8."/>
      <w:lvlJc w:val="left"/>
      <w:pPr>
        <w:ind w:left="5760" w:hanging="360"/>
      </w:pPr>
    </w:lvl>
    <w:lvl w:ilvl="8" w:tplc="76681747" w:tentative="1">
      <w:start w:val="1"/>
      <w:numFmt w:val="lowerRoman"/>
      <w:lvlText w:val="%9."/>
      <w:lvlJc w:val="right"/>
      <w:pPr>
        <w:ind w:left="6480" w:hanging="180"/>
      </w:pPr>
    </w:lvl>
  </w:abstractNum>
  <w:abstractNum w:abstractNumId="49715618">
    <w:multiLevelType w:val="hybridMultilevel"/>
    <w:lvl w:ilvl="0" w:tplc="90647377">
      <w:start w:val="1"/>
      <w:numFmt w:val="decimal"/>
      <w:lvlText w:val="%1."/>
      <w:lvlJc w:val="left"/>
      <w:pPr>
        <w:ind w:left="720" w:hanging="360"/>
      </w:pPr>
    </w:lvl>
    <w:lvl w:ilvl="1" w:tplc="90647377" w:tentative="1">
      <w:start w:val="1"/>
      <w:numFmt w:val="lowerLetter"/>
      <w:lvlText w:val="%2."/>
      <w:lvlJc w:val="left"/>
      <w:pPr>
        <w:ind w:left="1440" w:hanging="360"/>
      </w:pPr>
    </w:lvl>
    <w:lvl w:ilvl="2" w:tplc="90647377" w:tentative="1">
      <w:start w:val="1"/>
      <w:numFmt w:val="lowerRoman"/>
      <w:lvlText w:val="%3."/>
      <w:lvlJc w:val="right"/>
      <w:pPr>
        <w:ind w:left="2160" w:hanging="180"/>
      </w:pPr>
    </w:lvl>
    <w:lvl w:ilvl="3" w:tplc="90647377" w:tentative="1">
      <w:start w:val="1"/>
      <w:numFmt w:val="decimal"/>
      <w:lvlText w:val="%4."/>
      <w:lvlJc w:val="left"/>
      <w:pPr>
        <w:ind w:left="2880" w:hanging="360"/>
      </w:pPr>
    </w:lvl>
    <w:lvl w:ilvl="4" w:tplc="90647377" w:tentative="1">
      <w:start w:val="1"/>
      <w:numFmt w:val="lowerLetter"/>
      <w:lvlText w:val="%5."/>
      <w:lvlJc w:val="left"/>
      <w:pPr>
        <w:ind w:left="3600" w:hanging="360"/>
      </w:pPr>
    </w:lvl>
    <w:lvl w:ilvl="5" w:tplc="90647377" w:tentative="1">
      <w:start w:val="1"/>
      <w:numFmt w:val="lowerRoman"/>
      <w:lvlText w:val="%6."/>
      <w:lvlJc w:val="right"/>
      <w:pPr>
        <w:ind w:left="4320" w:hanging="180"/>
      </w:pPr>
    </w:lvl>
    <w:lvl w:ilvl="6" w:tplc="90647377" w:tentative="1">
      <w:start w:val="1"/>
      <w:numFmt w:val="decimal"/>
      <w:lvlText w:val="%7."/>
      <w:lvlJc w:val="left"/>
      <w:pPr>
        <w:ind w:left="5040" w:hanging="360"/>
      </w:pPr>
    </w:lvl>
    <w:lvl w:ilvl="7" w:tplc="90647377" w:tentative="1">
      <w:start w:val="1"/>
      <w:numFmt w:val="lowerLetter"/>
      <w:lvlText w:val="%8."/>
      <w:lvlJc w:val="left"/>
      <w:pPr>
        <w:ind w:left="5760" w:hanging="360"/>
      </w:pPr>
    </w:lvl>
    <w:lvl w:ilvl="8" w:tplc="90647377" w:tentative="1">
      <w:start w:val="1"/>
      <w:numFmt w:val="lowerRoman"/>
      <w:lvlText w:val="%9."/>
      <w:lvlJc w:val="right"/>
      <w:pPr>
        <w:ind w:left="6480" w:hanging="180"/>
      </w:pPr>
    </w:lvl>
  </w:abstractNum>
  <w:abstractNum w:abstractNumId="49715617">
    <w:multiLevelType w:val="hybridMultilevel"/>
    <w:lvl w:ilvl="0" w:tplc="11407712">
      <w:start w:val="1"/>
      <w:numFmt w:val="decimal"/>
      <w:lvlText w:val="%1."/>
      <w:lvlJc w:val="left"/>
      <w:pPr>
        <w:ind w:left="720" w:hanging="360"/>
      </w:pPr>
    </w:lvl>
    <w:lvl w:ilvl="1" w:tplc="11407712" w:tentative="1">
      <w:start w:val="1"/>
      <w:numFmt w:val="lowerLetter"/>
      <w:lvlText w:val="%2."/>
      <w:lvlJc w:val="left"/>
      <w:pPr>
        <w:ind w:left="1440" w:hanging="360"/>
      </w:pPr>
    </w:lvl>
    <w:lvl w:ilvl="2" w:tplc="11407712" w:tentative="1">
      <w:start w:val="1"/>
      <w:numFmt w:val="lowerRoman"/>
      <w:lvlText w:val="%3."/>
      <w:lvlJc w:val="right"/>
      <w:pPr>
        <w:ind w:left="2160" w:hanging="180"/>
      </w:pPr>
    </w:lvl>
    <w:lvl w:ilvl="3" w:tplc="11407712" w:tentative="1">
      <w:start w:val="1"/>
      <w:numFmt w:val="decimal"/>
      <w:lvlText w:val="%4."/>
      <w:lvlJc w:val="left"/>
      <w:pPr>
        <w:ind w:left="2880" w:hanging="360"/>
      </w:pPr>
    </w:lvl>
    <w:lvl w:ilvl="4" w:tplc="11407712" w:tentative="1">
      <w:start w:val="1"/>
      <w:numFmt w:val="lowerLetter"/>
      <w:lvlText w:val="%5."/>
      <w:lvlJc w:val="left"/>
      <w:pPr>
        <w:ind w:left="3600" w:hanging="360"/>
      </w:pPr>
    </w:lvl>
    <w:lvl w:ilvl="5" w:tplc="11407712" w:tentative="1">
      <w:start w:val="1"/>
      <w:numFmt w:val="lowerRoman"/>
      <w:lvlText w:val="%6."/>
      <w:lvlJc w:val="right"/>
      <w:pPr>
        <w:ind w:left="4320" w:hanging="180"/>
      </w:pPr>
    </w:lvl>
    <w:lvl w:ilvl="6" w:tplc="11407712" w:tentative="1">
      <w:start w:val="1"/>
      <w:numFmt w:val="decimal"/>
      <w:lvlText w:val="%7."/>
      <w:lvlJc w:val="left"/>
      <w:pPr>
        <w:ind w:left="5040" w:hanging="360"/>
      </w:pPr>
    </w:lvl>
    <w:lvl w:ilvl="7" w:tplc="11407712" w:tentative="1">
      <w:start w:val="1"/>
      <w:numFmt w:val="lowerLetter"/>
      <w:lvlText w:val="%8."/>
      <w:lvlJc w:val="left"/>
      <w:pPr>
        <w:ind w:left="5760" w:hanging="360"/>
      </w:pPr>
    </w:lvl>
    <w:lvl w:ilvl="8" w:tplc="11407712" w:tentative="1">
      <w:start w:val="1"/>
      <w:numFmt w:val="lowerRoman"/>
      <w:lvlText w:val="%9."/>
      <w:lvlJc w:val="right"/>
      <w:pPr>
        <w:ind w:left="6480" w:hanging="180"/>
      </w:pPr>
    </w:lvl>
  </w:abstractNum>
  <w:abstractNum w:abstractNumId="49715616">
    <w:multiLevelType w:val="hybridMultilevel"/>
    <w:lvl w:ilvl="0" w:tplc="84075401">
      <w:start w:val="1"/>
      <w:numFmt w:val="decimal"/>
      <w:lvlText w:val="%1."/>
      <w:lvlJc w:val="left"/>
      <w:pPr>
        <w:ind w:left="720" w:hanging="360"/>
      </w:pPr>
    </w:lvl>
    <w:lvl w:ilvl="1" w:tplc="84075401" w:tentative="1">
      <w:start w:val="1"/>
      <w:numFmt w:val="lowerLetter"/>
      <w:lvlText w:val="%2."/>
      <w:lvlJc w:val="left"/>
      <w:pPr>
        <w:ind w:left="1440" w:hanging="360"/>
      </w:pPr>
    </w:lvl>
    <w:lvl w:ilvl="2" w:tplc="84075401" w:tentative="1">
      <w:start w:val="1"/>
      <w:numFmt w:val="lowerRoman"/>
      <w:lvlText w:val="%3."/>
      <w:lvlJc w:val="right"/>
      <w:pPr>
        <w:ind w:left="2160" w:hanging="180"/>
      </w:pPr>
    </w:lvl>
    <w:lvl w:ilvl="3" w:tplc="84075401" w:tentative="1">
      <w:start w:val="1"/>
      <w:numFmt w:val="decimal"/>
      <w:lvlText w:val="%4."/>
      <w:lvlJc w:val="left"/>
      <w:pPr>
        <w:ind w:left="2880" w:hanging="360"/>
      </w:pPr>
    </w:lvl>
    <w:lvl w:ilvl="4" w:tplc="84075401" w:tentative="1">
      <w:start w:val="1"/>
      <w:numFmt w:val="lowerLetter"/>
      <w:lvlText w:val="%5."/>
      <w:lvlJc w:val="left"/>
      <w:pPr>
        <w:ind w:left="3600" w:hanging="360"/>
      </w:pPr>
    </w:lvl>
    <w:lvl w:ilvl="5" w:tplc="84075401" w:tentative="1">
      <w:start w:val="1"/>
      <w:numFmt w:val="lowerRoman"/>
      <w:lvlText w:val="%6."/>
      <w:lvlJc w:val="right"/>
      <w:pPr>
        <w:ind w:left="4320" w:hanging="180"/>
      </w:pPr>
    </w:lvl>
    <w:lvl w:ilvl="6" w:tplc="84075401" w:tentative="1">
      <w:start w:val="1"/>
      <w:numFmt w:val="decimal"/>
      <w:lvlText w:val="%7."/>
      <w:lvlJc w:val="left"/>
      <w:pPr>
        <w:ind w:left="5040" w:hanging="360"/>
      </w:pPr>
    </w:lvl>
    <w:lvl w:ilvl="7" w:tplc="84075401" w:tentative="1">
      <w:start w:val="1"/>
      <w:numFmt w:val="lowerLetter"/>
      <w:lvlText w:val="%8."/>
      <w:lvlJc w:val="left"/>
      <w:pPr>
        <w:ind w:left="5760" w:hanging="360"/>
      </w:pPr>
    </w:lvl>
    <w:lvl w:ilvl="8" w:tplc="84075401" w:tentative="1">
      <w:start w:val="1"/>
      <w:numFmt w:val="lowerRoman"/>
      <w:lvlText w:val="%9."/>
      <w:lvlJc w:val="right"/>
      <w:pPr>
        <w:ind w:left="6480" w:hanging="180"/>
      </w:pPr>
    </w:lvl>
  </w:abstractNum>
  <w:abstractNum w:abstractNumId="49715615">
    <w:multiLevelType w:val="hybridMultilevel"/>
    <w:lvl w:ilvl="0" w:tplc="56227929">
      <w:start w:val="1"/>
      <w:numFmt w:val="decimal"/>
      <w:lvlText w:val="%1."/>
      <w:lvlJc w:val="left"/>
      <w:pPr>
        <w:ind w:left="720" w:hanging="360"/>
      </w:pPr>
    </w:lvl>
    <w:lvl w:ilvl="1" w:tplc="56227929" w:tentative="1">
      <w:start w:val="1"/>
      <w:numFmt w:val="lowerLetter"/>
      <w:lvlText w:val="%2."/>
      <w:lvlJc w:val="left"/>
      <w:pPr>
        <w:ind w:left="1440" w:hanging="360"/>
      </w:pPr>
    </w:lvl>
    <w:lvl w:ilvl="2" w:tplc="56227929" w:tentative="1">
      <w:start w:val="1"/>
      <w:numFmt w:val="lowerRoman"/>
      <w:lvlText w:val="%3."/>
      <w:lvlJc w:val="right"/>
      <w:pPr>
        <w:ind w:left="2160" w:hanging="180"/>
      </w:pPr>
    </w:lvl>
    <w:lvl w:ilvl="3" w:tplc="56227929" w:tentative="1">
      <w:start w:val="1"/>
      <w:numFmt w:val="decimal"/>
      <w:lvlText w:val="%4."/>
      <w:lvlJc w:val="left"/>
      <w:pPr>
        <w:ind w:left="2880" w:hanging="360"/>
      </w:pPr>
    </w:lvl>
    <w:lvl w:ilvl="4" w:tplc="56227929" w:tentative="1">
      <w:start w:val="1"/>
      <w:numFmt w:val="lowerLetter"/>
      <w:lvlText w:val="%5."/>
      <w:lvlJc w:val="left"/>
      <w:pPr>
        <w:ind w:left="3600" w:hanging="360"/>
      </w:pPr>
    </w:lvl>
    <w:lvl w:ilvl="5" w:tplc="56227929" w:tentative="1">
      <w:start w:val="1"/>
      <w:numFmt w:val="lowerRoman"/>
      <w:lvlText w:val="%6."/>
      <w:lvlJc w:val="right"/>
      <w:pPr>
        <w:ind w:left="4320" w:hanging="180"/>
      </w:pPr>
    </w:lvl>
    <w:lvl w:ilvl="6" w:tplc="56227929" w:tentative="1">
      <w:start w:val="1"/>
      <w:numFmt w:val="decimal"/>
      <w:lvlText w:val="%7."/>
      <w:lvlJc w:val="left"/>
      <w:pPr>
        <w:ind w:left="5040" w:hanging="360"/>
      </w:pPr>
    </w:lvl>
    <w:lvl w:ilvl="7" w:tplc="56227929" w:tentative="1">
      <w:start w:val="1"/>
      <w:numFmt w:val="lowerLetter"/>
      <w:lvlText w:val="%8."/>
      <w:lvlJc w:val="left"/>
      <w:pPr>
        <w:ind w:left="5760" w:hanging="360"/>
      </w:pPr>
    </w:lvl>
    <w:lvl w:ilvl="8" w:tplc="56227929" w:tentative="1">
      <w:start w:val="1"/>
      <w:numFmt w:val="lowerRoman"/>
      <w:lvlText w:val="%9."/>
      <w:lvlJc w:val="right"/>
      <w:pPr>
        <w:ind w:left="6480" w:hanging="180"/>
      </w:pPr>
    </w:lvl>
  </w:abstractNum>
  <w:abstractNum w:abstractNumId="49715614">
    <w:multiLevelType w:val="hybridMultilevel"/>
    <w:lvl w:ilvl="0" w:tplc="27398482">
      <w:start w:val="1"/>
      <w:numFmt w:val="decimal"/>
      <w:lvlText w:val="%1."/>
      <w:lvlJc w:val="left"/>
      <w:pPr>
        <w:ind w:left="720" w:hanging="360"/>
      </w:pPr>
    </w:lvl>
    <w:lvl w:ilvl="1" w:tplc="27398482" w:tentative="1">
      <w:start w:val="1"/>
      <w:numFmt w:val="lowerLetter"/>
      <w:lvlText w:val="%2."/>
      <w:lvlJc w:val="left"/>
      <w:pPr>
        <w:ind w:left="1440" w:hanging="360"/>
      </w:pPr>
    </w:lvl>
    <w:lvl w:ilvl="2" w:tplc="27398482" w:tentative="1">
      <w:start w:val="1"/>
      <w:numFmt w:val="lowerRoman"/>
      <w:lvlText w:val="%3."/>
      <w:lvlJc w:val="right"/>
      <w:pPr>
        <w:ind w:left="2160" w:hanging="180"/>
      </w:pPr>
    </w:lvl>
    <w:lvl w:ilvl="3" w:tplc="27398482" w:tentative="1">
      <w:start w:val="1"/>
      <w:numFmt w:val="decimal"/>
      <w:lvlText w:val="%4."/>
      <w:lvlJc w:val="left"/>
      <w:pPr>
        <w:ind w:left="2880" w:hanging="360"/>
      </w:pPr>
    </w:lvl>
    <w:lvl w:ilvl="4" w:tplc="27398482" w:tentative="1">
      <w:start w:val="1"/>
      <w:numFmt w:val="lowerLetter"/>
      <w:lvlText w:val="%5."/>
      <w:lvlJc w:val="left"/>
      <w:pPr>
        <w:ind w:left="3600" w:hanging="360"/>
      </w:pPr>
    </w:lvl>
    <w:lvl w:ilvl="5" w:tplc="27398482" w:tentative="1">
      <w:start w:val="1"/>
      <w:numFmt w:val="lowerRoman"/>
      <w:lvlText w:val="%6."/>
      <w:lvlJc w:val="right"/>
      <w:pPr>
        <w:ind w:left="4320" w:hanging="180"/>
      </w:pPr>
    </w:lvl>
    <w:lvl w:ilvl="6" w:tplc="27398482" w:tentative="1">
      <w:start w:val="1"/>
      <w:numFmt w:val="decimal"/>
      <w:lvlText w:val="%7."/>
      <w:lvlJc w:val="left"/>
      <w:pPr>
        <w:ind w:left="5040" w:hanging="360"/>
      </w:pPr>
    </w:lvl>
    <w:lvl w:ilvl="7" w:tplc="27398482" w:tentative="1">
      <w:start w:val="1"/>
      <w:numFmt w:val="lowerLetter"/>
      <w:lvlText w:val="%8."/>
      <w:lvlJc w:val="left"/>
      <w:pPr>
        <w:ind w:left="5760" w:hanging="360"/>
      </w:pPr>
    </w:lvl>
    <w:lvl w:ilvl="8" w:tplc="27398482" w:tentative="1">
      <w:start w:val="1"/>
      <w:numFmt w:val="lowerRoman"/>
      <w:lvlText w:val="%9."/>
      <w:lvlJc w:val="right"/>
      <w:pPr>
        <w:ind w:left="6480" w:hanging="180"/>
      </w:pPr>
    </w:lvl>
  </w:abstractNum>
  <w:abstractNum w:abstractNumId="49715613">
    <w:multiLevelType w:val="hybridMultilevel"/>
    <w:lvl w:ilvl="0" w:tplc="91204588">
      <w:start w:val="1"/>
      <w:numFmt w:val="decimal"/>
      <w:lvlText w:val="%1."/>
      <w:lvlJc w:val="left"/>
      <w:pPr>
        <w:ind w:left="720" w:hanging="360"/>
      </w:pPr>
    </w:lvl>
    <w:lvl w:ilvl="1" w:tplc="91204588" w:tentative="1">
      <w:start w:val="1"/>
      <w:numFmt w:val="lowerLetter"/>
      <w:lvlText w:val="%2."/>
      <w:lvlJc w:val="left"/>
      <w:pPr>
        <w:ind w:left="1440" w:hanging="360"/>
      </w:pPr>
    </w:lvl>
    <w:lvl w:ilvl="2" w:tplc="91204588" w:tentative="1">
      <w:start w:val="1"/>
      <w:numFmt w:val="lowerRoman"/>
      <w:lvlText w:val="%3."/>
      <w:lvlJc w:val="right"/>
      <w:pPr>
        <w:ind w:left="2160" w:hanging="180"/>
      </w:pPr>
    </w:lvl>
    <w:lvl w:ilvl="3" w:tplc="91204588" w:tentative="1">
      <w:start w:val="1"/>
      <w:numFmt w:val="decimal"/>
      <w:lvlText w:val="%4."/>
      <w:lvlJc w:val="left"/>
      <w:pPr>
        <w:ind w:left="2880" w:hanging="360"/>
      </w:pPr>
    </w:lvl>
    <w:lvl w:ilvl="4" w:tplc="91204588" w:tentative="1">
      <w:start w:val="1"/>
      <w:numFmt w:val="lowerLetter"/>
      <w:lvlText w:val="%5."/>
      <w:lvlJc w:val="left"/>
      <w:pPr>
        <w:ind w:left="3600" w:hanging="360"/>
      </w:pPr>
    </w:lvl>
    <w:lvl w:ilvl="5" w:tplc="91204588" w:tentative="1">
      <w:start w:val="1"/>
      <w:numFmt w:val="lowerRoman"/>
      <w:lvlText w:val="%6."/>
      <w:lvlJc w:val="right"/>
      <w:pPr>
        <w:ind w:left="4320" w:hanging="180"/>
      </w:pPr>
    </w:lvl>
    <w:lvl w:ilvl="6" w:tplc="91204588" w:tentative="1">
      <w:start w:val="1"/>
      <w:numFmt w:val="decimal"/>
      <w:lvlText w:val="%7."/>
      <w:lvlJc w:val="left"/>
      <w:pPr>
        <w:ind w:left="5040" w:hanging="360"/>
      </w:pPr>
    </w:lvl>
    <w:lvl w:ilvl="7" w:tplc="91204588" w:tentative="1">
      <w:start w:val="1"/>
      <w:numFmt w:val="lowerLetter"/>
      <w:lvlText w:val="%8."/>
      <w:lvlJc w:val="left"/>
      <w:pPr>
        <w:ind w:left="5760" w:hanging="360"/>
      </w:pPr>
    </w:lvl>
    <w:lvl w:ilvl="8" w:tplc="91204588" w:tentative="1">
      <w:start w:val="1"/>
      <w:numFmt w:val="lowerRoman"/>
      <w:lvlText w:val="%9."/>
      <w:lvlJc w:val="right"/>
      <w:pPr>
        <w:ind w:left="6480" w:hanging="180"/>
      </w:pPr>
    </w:lvl>
  </w:abstractNum>
  <w:abstractNum w:abstractNumId="49715612">
    <w:multiLevelType w:val="hybridMultilevel"/>
    <w:lvl w:ilvl="0" w:tplc="50363485">
      <w:start w:val="1"/>
      <w:numFmt w:val="decimal"/>
      <w:lvlText w:val="%1."/>
      <w:lvlJc w:val="left"/>
      <w:pPr>
        <w:ind w:left="720" w:hanging="360"/>
      </w:pPr>
    </w:lvl>
    <w:lvl w:ilvl="1" w:tplc="50363485" w:tentative="1">
      <w:start w:val="1"/>
      <w:numFmt w:val="lowerLetter"/>
      <w:lvlText w:val="%2."/>
      <w:lvlJc w:val="left"/>
      <w:pPr>
        <w:ind w:left="1440" w:hanging="360"/>
      </w:pPr>
    </w:lvl>
    <w:lvl w:ilvl="2" w:tplc="50363485" w:tentative="1">
      <w:start w:val="1"/>
      <w:numFmt w:val="lowerRoman"/>
      <w:lvlText w:val="%3."/>
      <w:lvlJc w:val="right"/>
      <w:pPr>
        <w:ind w:left="2160" w:hanging="180"/>
      </w:pPr>
    </w:lvl>
    <w:lvl w:ilvl="3" w:tplc="50363485" w:tentative="1">
      <w:start w:val="1"/>
      <w:numFmt w:val="decimal"/>
      <w:lvlText w:val="%4."/>
      <w:lvlJc w:val="left"/>
      <w:pPr>
        <w:ind w:left="2880" w:hanging="360"/>
      </w:pPr>
    </w:lvl>
    <w:lvl w:ilvl="4" w:tplc="50363485" w:tentative="1">
      <w:start w:val="1"/>
      <w:numFmt w:val="lowerLetter"/>
      <w:lvlText w:val="%5."/>
      <w:lvlJc w:val="left"/>
      <w:pPr>
        <w:ind w:left="3600" w:hanging="360"/>
      </w:pPr>
    </w:lvl>
    <w:lvl w:ilvl="5" w:tplc="50363485" w:tentative="1">
      <w:start w:val="1"/>
      <w:numFmt w:val="lowerRoman"/>
      <w:lvlText w:val="%6."/>
      <w:lvlJc w:val="right"/>
      <w:pPr>
        <w:ind w:left="4320" w:hanging="180"/>
      </w:pPr>
    </w:lvl>
    <w:lvl w:ilvl="6" w:tplc="50363485" w:tentative="1">
      <w:start w:val="1"/>
      <w:numFmt w:val="decimal"/>
      <w:lvlText w:val="%7."/>
      <w:lvlJc w:val="left"/>
      <w:pPr>
        <w:ind w:left="5040" w:hanging="360"/>
      </w:pPr>
    </w:lvl>
    <w:lvl w:ilvl="7" w:tplc="50363485" w:tentative="1">
      <w:start w:val="1"/>
      <w:numFmt w:val="lowerLetter"/>
      <w:lvlText w:val="%8."/>
      <w:lvlJc w:val="left"/>
      <w:pPr>
        <w:ind w:left="5760" w:hanging="360"/>
      </w:pPr>
    </w:lvl>
    <w:lvl w:ilvl="8" w:tplc="50363485" w:tentative="1">
      <w:start w:val="1"/>
      <w:numFmt w:val="lowerRoman"/>
      <w:lvlText w:val="%9."/>
      <w:lvlJc w:val="right"/>
      <w:pPr>
        <w:ind w:left="6480" w:hanging="180"/>
      </w:pPr>
    </w:lvl>
  </w:abstractNum>
  <w:abstractNum w:abstractNumId="49715611">
    <w:multiLevelType w:val="hybridMultilevel"/>
    <w:lvl w:ilvl="0" w:tplc="78258147">
      <w:start w:val="1"/>
      <w:numFmt w:val="decimal"/>
      <w:lvlText w:val="%1."/>
      <w:lvlJc w:val="left"/>
      <w:pPr>
        <w:ind w:left="720" w:hanging="360"/>
      </w:pPr>
    </w:lvl>
    <w:lvl w:ilvl="1" w:tplc="78258147" w:tentative="1">
      <w:start w:val="1"/>
      <w:numFmt w:val="lowerLetter"/>
      <w:lvlText w:val="%2."/>
      <w:lvlJc w:val="left"/>
      <w:pPr>
        <w:ind w:left="1440" w:hanging="360"/>
      </w:pPr>
    </w:lvl>
    <w:lvl w:ilvl="2" w:tplc="78258147" w:tentative="1">
      <w:start w:val="1"/>
      <w:numFmt w:val="lowerRoman"/>
      <w:lvlText w:val="%3."/>
      <w:lvlJc w:val="right"/>
      <w:pPr>
        <w:ind w:left="2160" w:hanging="180"/>
      </w:pPr>
    </w:lvl>
    <w:lvl w:ilvl="3" w:tplc="78258147" w:tentative="1">
      <w:start w:val="1"/>
      <w:numFmt w:val="decimal"/>
      <w:lvlText w:val="%4."/>
      <w:lvlJc w:val="left"/>
      <w:pPr>
        <w:ind w:left="2880" w:hanging="360"/>
      </w:pPr>
    </w:lvl>
    <w:lvl w:ilvl="4" w:tplc="78258147" w:tentative="1">
      <w:start w:val="1"/>
      <w:numFmt w:val="lowerLetter"/>
      <w:lvlText w:val="%5."/>
      <w:lvlJc w:val="left"/>
      <w:pPr>
        <w:ind w:left="3600" w:hanging="360"/>
      </w:pPr>
    </w:lvl>
    <w:lvl w:ilvl="5" w:tplc="78258147" w:tentative="1">
      <w:start w:val="1"/>
      <w:numFmt w:val="lowerRoman"/>
      <w:lvlText w:val="%6."/>
      <w:lvlJc w:val="right"/>
      <w:pPr>
        <w:ind w:left="4320" w:hanging="180"/>
      </w:pPr>
    </w:lvl>
    <w:lvl w:ilvl="6" w:tplc="78258147" w:tentative="1">
      <w:start w:val="1"/>
      <w:numFmt w:val="decimal"/>
      <w:lvlText w:val="%7."/>
      <w:lvlJc w:val="left"/>
      <w:pPr>
        <w:ind w:left="5040" w:hanging="360"/>
      </w:pPr>
    </w:lvl>
    <w:lvl w:ilvl="7" w:tplc="78258147" w:tentative="1">
      <w:start w:val="1"/>
      <w:numFmt w:val="lowerLetter"/>
      <w:lvlText w:val="%8."/>
      <w:lvlJc w:val="left"/>
      <w:pPr>
        <w:ind w:left="5760" w:hanging="360"/>
      </w:pPr>
    </w:lvl>
    <w:lvl w:ilvl="8" w:tplc="78258147" w:tentative="1">
      <w:start w:val="1"/>
      <w:numFmt w:val="lowerRoman"/>
      <w:lvlText w:val="%9."/>
      <w:lvlJc w:val="right"/>
      <w:pPr>
        <w:ind w:left="6480" w:hanging="180"/>
      </w:pPr>
    </w:lvl>
  </w:abstractNum>
  <w:abstractNum w:abstractNumId="49715610">
    <w:multiLevelType w:val="hybridMultilevel"/>
    <w:lvl w:ilvl="0" w:tplc="83488540">
      <w:start w:val="1"/>
      <w:numFmt w:val="decimal"/>
      <w:lvlText w:val="%1."/>
      <w:lvlJc w:val="left"/>
      <w:pPr>
        <w:ind w:left="720" w:hanging="360"/>
      </w:pPr>
    </w:lvl>
    <w:lvl w:ilvl="1" w:tplc="83488540" w:tentative="1">
      <w:start w:val="1"/>
      <w:numFmt w:val="lowerLetter"/>
      <w:lvlText w:val="%2."/>
      <w:lvlJc w:val="left"/>
      <w:pPr>
        <w:ind w:left="1440" w:hanging="360"/>
      </w:pPr>
    </w:lvl>
    <w:lvl w:ilvl="2" w:tplc="83488540" w:tentative="1">
      <w:start w:val="1"/>
      <w:numFmt w:val="lowerRoman"/>
      <w:lvlText w:val="%3."/>
      <w:lvlJc w:val="right"/>
      <w:pPr>
        <w:ind w:left="2160" w:hanging="180"/>
      </w:pPr>
    </w:lvl>
    <w:lvl w:ilvl="3" w:tplc="83488540" w:tentative="1">
      <w:start w:val="1"/>
      <w:numFmt w:val="decimal"/>
      <w:lvlText w:val="%4."/>
      <w:lvlJc w:val="left"/>
      <w:pPr>
        <w:ind w:left="2880" w:hanging="360"/>
      </w:pPr>
    </w:lvl>
    <w:lvl w:ilvl="4" w:tplc="83488540" w:tentative="1">
      <w:start w:val="1"/>
      <w:numFmt w:val="lowerLetter"/>
      <w:lvlText w:val="%5."/>
      <w:lvlJc w:val="left"/>
      <w:pPr>
        <w:ind w:left="3600" w:hanging="360"/>
      </w:pPr>
    </w:lvl>
    <w:lvl w:ilvl="5" w:tplc="83488540" w:tentative="1">
      <w:start w:val="1"/>
      <w:numFmt w:val="lowerRoman"/>
      <w:lvlText w:val="%6."/>
      <w:lvlJc w:val="right"/>
      <w:pPr>
        <w:ind w:left="4320" w:hanging="180"/>
      </w:pPr>
    </w:lvl>
    <w:lvl w:ilvl="6" w:tplc="83488540" w:tentative="1">
      <w:start w:val="1"/>
      <w:numFmt w:val="decimal"/>
      <w:lvlText w:val="%7."/>
      <w:lvlJc w:val="left"/>
      <w:pPr>
        <w:ind w:left="5040" w:hanging="360"/>
      </w:pPr>
    </w:lvl>
    <w:lvl w:ilvl="7" w:tplc="83488540" w:tentative="1">
      <w:start w:val="1"/>
      <w:numFmt w:val="lowerLetter"/>
      <w:lvlText w:val="%8."/>
      <w:lvlJc w:val="left"/>
      <w:pPr>
        <w:ind w:left="5760" w:hanging="360"/>
      </w:pPr>
    </w:lvl>
    <w:lvl w:ilvl="8" w:tplc="83488540" w:tentative="1">
      <w:start w:val="1"/>
      <w:numFmt w:val="lowerRoman"/>
      <w:lvlText w:val="%9."/>
      <w:lvlJc w:val="right"/>
      <w:pPr>
        <w:ind w:left="6480" w:hanging="180"/>
      </w:pPr>
    </w:lvl>
  </w:abstractNum>
  <w:abstractNum w:abstractNumId="49715609">
    <w:multiLevelType w:val="hybridMultilevel"/>
    <w:lvl w:ilvl="0" w:tplc="55955486">
      <w:start w:val="1"/>
      <w:numFmt w:val="decimal"/>
      <w:lvlText w:val="%1."/>
      <w:lvlJc w:val="left"/>
      <w:pPr>
        <w:ind w:left="720" w:hanging="360"/>
      </w:pPr>
    </w:lvl>
    <w:lvl w:ilvl="1" w:tplc="55955486" w:tentative="1">
      <w:start w:val="1"/>
      <w:numFmt w:val="lowerLetter"/>
      <w:lvlText w:val="%2."/>
      <w:lvlJc w:val="left"/>
      <w:pPr>
        <w:ind w:left="1440" w:hanging="360"/>
      </w:pPr>
    </w:lvl>
    <w:lvl w:ilvl="2" w:tplc="55955486" w:tentative="1">
      <w:start w:val="1"/>
      <w:numFmt w:val="lowerRoman"/>
      <w:lvlText w:val="%3."/>
      <w:lvlJc w:val="right"/>
      <w:pPr>
        <w:ind w:left="2160" w:hanging="180"/>
      </w:pPr>
    </w:lvl>
    <w:lvl w:ilvl="3" w:tplc="55955486" w:tentative="1">
      <w:start w:val="1"/>
      <w:numFmt w:val="decimal"/>
      <w:lvlText w:val="%4."/>
      <w:lvlJc w:val="left"/>
      <w:pPr>
        <w:ind w:left="2880" w:hanging="360"/>
      </w:pPr>
    </w:lvl>
    <w:lvl w:ilvl="4" w:tplc="55955486" w:tentative="1">
      <w:start w:val="1"/>
      <w:numFmt w:val="lowerLetter"/>
      <w:lvlText w:val="%5."/>
      <w:lvlJc w:val="left"/>
      <w:pPr>
        <w:ind w:left="3600" w:hanging="360"/>
      </w:pPr>
    </w:lvl>
    <w:lvl w:ilvl="5" w:tplc="55955486" w:tentative="1">
      <w:start w:val="1"/>
      <w:numFmt w:val="lowerRoman"/>
      <w:lvlText w:val="%6."/>
      <w:lvlJc w:val="right"/>
      <w:pPr>
        <w:ind w:left="4320" w:hanging="180"/>
      </w:pPr>
    </w:lvl>
    <w:lvl w:ilvl="6" w:tplc="55955486" w:tentative="1">
      <w:start w:val="1"/>
      <w:numFmt w:val="decimal"/>
      <w:lvlText w:val="%7."/>
      <w:lvlJc w:val="left"/>
      <w:pPr>
        <w:ind w:left="5040" w:hanging="360"/>
      </w:pPr>
    </w:lvl>
    <w:lvl w:ilvl="7" w:tplc="55955486" w:tentative="1">
      <w:start w:val="1"/>
      <w:numFmt w:val="lowerLetter"/>
      <w:lvlText w:val="%8."/>
      <w:lvlJc w:val="left"/>
      <w:pPr>
        <w:ind w:left="5760" w:hanging="360"/>
      </w:pPr>
    </w:lvl>
    <w:lvl w:ilvl="8" w:tplc="55955486" w:tentative="1">
      <w:start w:val="1"/>
      <w:numFmt w:val="lowerRoman"/>
      <w:lvlText w:val="%9."/>
      <w:lvlJc w:val="right"/>
      <w:pPr>
        <w:ind w:left="6480" w:hanging="180"/>
      </w:pPr>
    </w:lvl>
  </w:abstractNum>
  <w:abstractNum w:abstractNumId="49715608">
    <w:multiLevelType w:val="hybridMultilevel"/>
    <w:lvl w:ilvl="0" w:tplc="43660991">
      <w:start w:val="1"/>
      <w:numFmt w:val="decimal"/>
      <w:lvlText w:val="%1."/>
      <w:lvlJc w:val="left"/>
      <w:pPr>
        <w:ind w:left="720" w:hanging="360"/>
      </w:pPr>
    </w:lvl>
    <w:lvl w:ilvl="1" w:tplc="43660991" w:tentative="1">
      <w:start w:val="1"/>
      <w:numFmt w:val="lowerLetter"/>
      <w:lvlText w:val="%2."/>
      <w:lvlJc w:val="left"/>
      <w:pPr>
        <w:ind w:left="1440" w:hanging="360"/>
      </w:pPr>
    </w:lvl>
    <w:lvl w:ilvl="2" w:tplc="43660991" w:tentative="1">
      <w:start w:val="1"/>
      <w:numFmt w:val="lowerRoman"/>
      <w:lvlText w:val="%3."/>
      <w:lvlJc w:val="right"/>
      <w:pPr>
        <w:ind w:left="2160" w:hanging="180"/>
      </w:pPr>
    </w:lvl>
    <w:lvl w:ilvl="3" w:tplc="43660991" w:tentative="1">
      <w:start w:val="1"/>
      <w:numFmt w:val="decimal"/>
      <w:lvlText w:val="%4."/>
      <w:lvlJc w:val="left"/>
      <w:pPr>
        <w:ind w:left="2880" w:hanging="360"/>
      </w:pPr>
    </w:lvl>
    <w:lvl w:ilvl="4" w:tplc="43660991" w:tentative="1">
      <w:start w:val="1"/>
      <w:numFmt w:val="lowerLetter"/>
      <w:lvlText w:val="%5."/>
      <w:lvlJc w:val="left"/>
      <w:pPr>
        <w:ind w:left="3600" w:hanging="360"/>
      </w:pPr>
    </w:lvl>
    <w:lvl w:ilvl="5" w:tplc="43660991" w:tentative="1">
      <w:start w:val="1"/>
      <w:numFmt w:val="lowerRoman"/>
      <w:lvlText w:val="%6."/>
      <w:lvlJc w:val="right"/>
      <w:pPr>
        <w:ind w:left="4320" w:hanging="180"/>
      </w:pPr>
    </w:lvl>
    <w:lvl w:ilvl="6" w:tplc="43660991" w:tentative="1">
      <w:start w:val="1"/>
      <w:numFmt w:val="decimal"/>
      <w:lvlText w:val="%7."/>
      <w:lvlJc w:val="left"/>
      <w:pPr>
        <w:ind w:left="5040" w:hanging="360"/>
      </w:pPr>
    </w:lvl>
    <w:lvl w:ilvl="7" w:tplc="43660991" w:tentative="1">
      <w:start w:val="1"/>
      <w:numFmt w:val="lowerLetter"/>
      <w:lvlText w:val="%8."/>
      <w:lvlJc w:val="left"/>
      <w:pPr>
        <w:ind w:left="5760" w:hanging="360"/>
      </w:pPr>
    </w:lvl>
    <w:lvl w:ilvl="8" w:tplc="43660991" w:tentative="1">
      <w:start w:val="1"/>
      <w:numFmt w:val="lowerRoman"/>
      <w:lvlText w:val="%9."/>
      <w:lvlJc w:val="right"/>
      <w:pPr>
        <w:ind w:left="6480" w:hanging="180"/>
      </w:pPr>
    </w:lvl>
  </w:abstractNum>
  <w:abstractNum w:abstractNumId="49715607">
    <w:multiLevelType w:val="hybridMultilevel"/>
    <w:lvl w:ilvl="0" w:tplc="37615565">
      <w:start w:val="1"/>
      <w:numFmt w:val="decimal"/>
      <w:lvlText w:val="%1."/>
      <w:lvlJc w:val="left"/>
      <w:pPr>
        <w:ind w:left="720" w:hanging="360"/>
      </w:pPr>
    </w:lvl>
    <w:lvl w:ilvl="1" w:tplc="37615565" w:tentative="1">
      <w:start w:val="1"/>
      <w:numFmt w:val="lowerLetter"/>
      <w:lvlText w:val="%2."/>
      <w:lvlJc w:val="left"/>
      <w:pPr>
        <w:ind w:left="1440" w:hanging="360"/>
      </w:pPr>
    </w:lvl>
    <w:lvl w:ilvl="2" w:tplc="37615565" w:tentative="1">
      <w:start w:val="1"/>
      <w:numFmt w:val="lowerRoman"/>
      <w:lvlText w:val="%3."/>
      <w:lvlJc w:val="right"/>
      <w:pPr>
        <w:ind w:left="2160" w:hanging="180"/>
      </w:pPr>
    </w:lvl>
    <w:lvl w:ilvl="3" w:tplc="37615565" w:tentative="1">
      <w:start w:val="1"/>
      <w:numFmt w:val="decimal"/>
      <w:lvlText w:val="%4."/>
      <w:lvlJc w:val="left"/>
      <w:pPr>
        <w:ind w:left="2880" w:hanging="360"/>
      </w:pPr>
    </w:lvl>
    <w:lvl w:ilvl="4" w:tplc="37615565" w:tentative="1">
      <w:start w:val="1"/>
      <w:numFmt w:val="lowerLetter"/>
      <w:lvlText w:val="%5."/>
      <w:lvlJc w:val="left"/>
      <w:pPr>
        <w:ind w:left="3600" w:hanging="360"/>
      </w:pPr>
    </w:lvl>
    <w:lvl w:ilvl="5" w:tplc="37615565" w:tentative="1">
      <w:start w:val="1"/>
      <w:numFmt w:val="lowerRoman"/>
      <w:lvlText w:val="%6."/>
      <w:lvlJc w:val="right"/>
      <w:pPr>
        <w:ind w:left="4320" w:hanging="180"/>
      </w:pPr>
    </w:lvl>
    <w:lvl w:ilvl="6" w:tplc="37615565" w:tentative="1">
      <w:start w:val="1"/>
      <w:numFmt w:val="decimal"/>
      <w:lvlText w:val="%7."/>
      <w:lvlJc w:val="left"/>
      <w:pPr>
        <w:ind w:left="5040" w:hanging="360"/>
      </w:pPr>
    </w:lvl>
    <w:lvl w:ilvl="7" w:tplc="37615565" w:tentative="1">
      <w:start w:val="1"/>
      <w:numFmt w:val="lowerLetter"/>
      <w:lvlText w:val="%8."/>
      <w:lvlJc w:val="left"/>
      <w:pPr>
        <w:ind w:left="5760" w:hanging="360"/>
      </w:pPr>
    </w:lvl>
    <w:lvl w:ilvl="8" w:tplc="37615565" w:tentative="1">
      <w:start w:val="1"/>
      <w:numFmt w:val="lowerRoman"/>
      <w:lvlText w:val="%9."/>
      <w:lvlJc w:val="right"/>
      <w:pPr>
        <w:ind w:left="6480" w:hanging="180"/>
      </w:pPr>
    </w:lvl>
  </w:abstractNum>
  <w:abstractNum w:abstractNumId="49715606">
    <w:multiLevelType w:val="hybridMultilevel"/>
    <w:lvl w:ilvl="0" w:tplc="70135197">
      <w:start w:val="1"/>
      <w:numFmt w:val="decimal"/>
      <w:lvlText w:val="%1."/>
      <w:lvlJc w:val="left"/>
      <w:pPr>
        <w:ind w:left="720" w:hanging="360"/>
      </w:pPr>
    </w:lvl>
    <w:lvl w:ilvl="1" w:tplc="70135197" w:tentative="1">
      <w:start w:val="1"/>
      <w:numFmt w:val="lowerLetter"/>
      <w:lvlText w:val="%2."/>
      <w:lvlJc w:val="left"/>
      <w:pPr>
        <w:ind w:left="1440" w:hanging="360"/>
      </w:pPr>
    </w:lvl>
    <w:lvl w:ilvl="2" w:tplc="70135197" w:tentative="1">
      <w:start w:val="1"/>
      <w:numFmt w:val="lowerRoman"/>
      <w:lvlText w:val="%3."/>
      <w:lvlJc w:val="right"/>
      <w:pPr>
        <w:ind w:left="2160" w:hanging="180"/>
      </w:pPr>
    </w:lvl>
    <w:lvl w:ilvl="3" w:tplc="70135197" w:tentative="1">
      <w:start w:val="1"/>
      <w:numFmt w:val="decimal"/>
      <w:lvlText w:val="%4."/>
      <w:lvlJc w:val="left"/>
      <w:pPr>
        <w:ind w:left="2880" w:hanging="360"/>
      </w:pPr>
    </w:lvl>
    <w:lvl w:ilvl="4" w:tplc="70135197" w:tentative="1">
      <w:start w:val="1"/>
      <w:numFmt w:val="lowerLetter"/>
      <w:lvlText w:val="%5."/>
      <w:lvlJc w:val="left"/>
      <w:pPr>
        <w:ind w:left="3600" w:hanging="360"/>
      </w:pPr>
    </w:lvl>
    <w:lvl w:ilvl="5" w:tplc="70135197" w:tentative="1">
      <w:start w:val="1"/>
      <w:numFmt w:val="lowerRoman"/>
      <w:lvlText w:val="%6."/>
      <w:lvlJc w:val="right"/>
      <w:pPr>
        <w:ind w:left="4320" w:hanging="180"/>
      </w:pPr>
    </w:lvl>
    <w:lvl w:ilvl="6" w:tplc="70135197" w:tentative="1">
      <w:start w:val="1"/>
      <w:numFmt w:val="decimal"/>
      <w:lvlText w:val="%7."/>
      <w:lvlJc w:val="left"/>
      <w:pPr>
        <w:ind w:left="5040" w:hanging="360"/>
      </w:pPr>
    </w:lvl>
    <w:lvl w:ilvl="7" w:tplc="70135197" w:tentative="1">
      <w:start w:val="1"/>
      <w:numFmt w:val="lowerLetter"/>
      <w:lvlText w:val="%8."/>
      <w:lvlJc w:val="left"/>
      <w:pPr>
        <w:ind w:left="5760" w:hanging="360"/>
      </w:pPr>
    </w:lvl>
    <w:lvl w:ilvl="8" w:tplc="70135197" w:tentative="1">
      <w:start w:val="1"/>
      <w:numFmt w:val="lowerRoman"/>
      <w:lvlText w:val="%9."/>
      <w:lvlJc w:val="right"/>
      <w:pPr>
        <w:ind w:left="6480" w:hanging="180"/>
      </w:pPr>
    </w:lvl>
  </w:abstractNum>
  <w:abstractNum w:abstractNumId="49715605">
    <w:multiLevelType w:val="hybridMultilevel"/>
    <w:lvl w:ilvl="0" w:tplc="13504308">
      <w:start w:val="1"/>
      <w:numFmt w:val="decimal"/>
      <w:lvlText w:val="%1."/>
      <w:lvlJc w:val="left"/>
      <w:pPr>
        <w:ind w:left="720" w:hanging="360"/>
      </w:pPr>
    </w:lvl>
    <w:lvl w:ilvl="1" w:tplc="13504308" w:tentative="1">
      <w:start w:val="1"/>
      <w:numFmt w:val="lowerLetter"/>
      <w:lvlText w:val="%2."/>
      <w:lvlJc w:val="left"/>
      <w:pPr>
        <w:ind w:left="1440" w:hanging="360"/>
      </w:pPr>
    </w:lvl>
    <w:lvl w:ilvl="2" w:tplc="13504308" w:tentative="1">
      <w:start w:val="1"/>
      <w:numFmt w:val="lowerRoman"/>
      <w:lvlText w:val="%3."/>
      <w:lvlJc w:val="right"/>
      <w:pPr>
        <w:ind w:left="2160" w:hanging="180"/>
      </w:pPr>
    </w:lvl>
    <w:lvl w:ilvl="3" w:tplc="13504308" w:tentative="1">
      <w:start w:val="1"/>
      <w:numFmt w:val="decimal"/>
      <w:lvlText w:val="%4."/>
      <w:lvlJc w:val="left"/>
      <w:pPr>
        <w:ind w:left="2880" w:hanging="360"/>
      </w:pPr>
    </w:lvl>
    <w:lvl w:ilvl="4" w:tplc="13504308" w:tentative="1">
      <w:start w:val="1"/>
      <w:numFmt w:val="lowerLetter"/>
      <w:lvlText w:val="%5."/>
      <w:lvlJc w:val="left"/>
      <w:pPr>
        <w:ind w:left="3600" w:hanging="360"/>
      </w:pPr>
    </w:lvl>
    <w:lvl w:ilvl="5" w:tplc="13504308" w:tentative="1">
      <w:start w:val="1"/>
      <w:numFmt w:val="lowerRoman"/>
      <w:lvlText w:val="%6."/>
      <w:lvlJc w:val="right"/>
      <w:pPr>
        <w:ind w:left="4320" w:hanging="180"/>
      </w:pPr>
    </w:lvl>
    <w:lvl w:ilvl="6" w:tplc="13504308" w:tentative="1">
      <w:start w:val="1"/>
      <w:numFmt w:val="decimal"/>
      <w:lvlText w:val="%7."/>
      <w:lvlJc w:val="left"/>
      <w:pPr>
        <w:ind w:left="5040" w:hanging="360"/>
      </w:pPr>
    </w:lvl>
    <w:lvl w:ilvl="7" w:tplc="13504308" w:tentative="1">
      <w:start w:val="1"/>
      <w:numFmt w:val="lowerLetter"/>
      <w:lvlText w:val="%8."/>
      <w:lvlJc w:val="left"/>
      <w:pPr>
        <w:ind w:left="5760" w:hanging="360"/>
      </w:pPr>
    </w:lvl>
    <w:lvl w:ilvl="8" w:tplc="13504308" w:tentative="1">
      <w:start w:val="1"/>
      <w:numFmt w:val="lowerRoman"/>
      <w:lvlText w:val="%9."/>
      <w:lvlJc w:val="right"/>
      <w:pPr>
        <w:ind w:left="6480" w:hanging="180"/>
      </w:pPr>
    </w:lvl>
  </w:abstractNum>
  <w:abstractNum w:abstractNumId="49715604">
    <w:multiLevelType w:val="hybridMultilevel"/>
    <w:lvl w:ilvl="0" w:tplc="99760222">
      <w:start w:val="1"/>
      <w:numFmt w:val="decimal"/>
      <w:lvlText w:val="%1."/>
      <w:lvlJc w:val="left"/>
      <w:pPr>
        <w:ind w:left="720" w:hanging="360"/>
      </w:pPr>
    </w:lvl>
    <w:lvl w:ilvl="1" w:tplc="99760222" w:tentative="1">
      <w:start w:val="1"/>
      <w:numFmt w:val="lowerLetter"/>
      <w:lvlText w:val="%2."/>
      <w:lvlJc w:val="left"/>
      <w:pPr>
        <w:ind w:left="1440" w:hanging="360"/>
      </w:pPr>
    </w:lvl>
    <w:lvl w:ilvl="2" w:tplc="99760222" w:tentative="1">
      <w:start w:val="1"/>
      <w:numFmt w:val="lowerRoman"/>
      <w:lvlText w:val="%3."/>
      <w:lvlJc w:val="right"/>
      <w:pPr>
        <w:ind w:left="2160" w:hanging="180"/>
      </w:pPr>
    </w:lvl>
    <w:lvl w:ilvl="3" w:tplc="99760222" w:tentative="1">
      <w:start w:val="1"/>
      <w:numFmt w:val="decimal"/>
      <w:lvlText w:val="%4."/>
      <w:lvlJc w:val="left"/>
      <w:pPr>
        <w:ind w:left="2880" w:hanging="360"/>
      </w:pPr>
    </w:lvl>
    <w:lvl w:ilvl="4" w:tplc="99760222" w:tentative="1">
      <w:start w:val="1"/>
      <w:numFmt w:val="lowerLetter"/>
      <w:lvlText w:val="%5."/>
      <w:lvlJc w:val="left"/>
      <w:pPr>
        <w:ind w:left="3600" w:hanging="360"/>
      </w:pPr>
    </w:lvl>
    <w:lvl w:ilvl="5" w:tplc="99760222" w:tentative="1">
      <w:start w:val="1"/>
      <w:numFmt w:val="lowerRoman"/>
      <w:lvlText w:val="%6."/>
      <w:lvlJc w:val="right"/>
      <w:pPr>
        <w:ind w:left="4320" w:hanging="180"/>
      </w:pPr>
    </w:lvl>
    <w:lvl w:ilvl="6" w:tplc="99760222" w:tentative="1">
      <w:start w:val="1"/>
      <w:numFmt w:val="decimal"/>
      <w:lvlText w:val="%7."/>
      <w:lvlJc w:val="left"/>
      <w:pPr>
        <w:ind w:left="5040" w:hanging="360"/>
      </w:pPr>
    </w:lvl>
    <w:lvl w:ilvl="7" w:tplc="99760222" w:tentative="1">
      <w:start w:val="1"/>
      <w:numFmt w:val="lowerLetter"/>
      <w:lvlText w:val="%8."/>
      <w:lvlJc w:val="left"/>
      <w:pPr>
        <w:ind w:left="5760" w:hanging="360"/>
      </w:pPr>
    </w:lvl>
    <w:lvl w:ilvl="8" w:tplc="99760222" w:tentative="1">
      <w:start w:val="1"/>
      <w:numFmt w:val="lowerRoman"/>
      <w:lvlText w:val="%9."/>
      <w:lvlJc w:val="right"/>
      <w:pPr>
        <w:ind w:left="6480" w:hanging="180"/>
      </w:pPr>
    </w:lvl>
  </w:abstractNum>
  <w:abstractNum w:abstractNumId="49715603">
    <w:multiLevelType w:val="hybridMultilevel"/>
    <w:lvl w:ilvl="0" w:tplc="20007024">
      <w:start w:val="1"/>
      <w:numFmt w:val="decimal"/>
      <w:lvlText w:val="%1."/>
      <w:lvlJc w:val="left"/>
      <w:pPr>
        <w:ind w:left="720" w:hanging="360"/>
      </w:pPr>
    </w:lvl>
    <w:lvl w:ilvl="1" w:tplc="20007024" w:tentative="1">
      <w:start w:val="1"/>
      <w:numFmt w:val="lowerLetter"/>
      <w:lvlText w:val="%2."/>
      <w:lvlJc w:val="left"/>
      <w:pPr>
        <w:ind w:left="1440" w:hanging="360"/>
      </w:pPr>
    </w:lvl>
    <w:lvl w:ilvl="2" w:tplc="20007024" w:tentative="1">
      <w:start w:val="1"/>
      <w:numFmt w:val="lowerRoman"/>
      <w:lvlText w:val="%3."/>
      <w:lvlJc w:val="right"/>
      <w:pPr>
        <w:ind w:left="2160" w:hanging="180"/>
      </w:pPr>
    </w:lvl>
    <w:lvl w:ilvl="3" w:tplc="20007024" w:tentative="1">
      <w:start w:val="1"/>
      <w:numFmt w:val="decimal"/>
      <w:lvlText w:val="%4."/>
      <w:lvlJc w:val="left"/>
      <w:pPr>
        <w:ind w:left="2880" w:hanging="360"/>
      </w:pPr>
    </w:lvl>
    <w:lvl w:ilvl="4" w:tplc="20007024" w:tentative="1">
      <w:start w:val="1"/>
      <w:numFmt w:val="lowerLetter"/>
      <w:lvlText w:val="%5."/>
      <w:lvlJc w:val="left"/>
      <w:pPr>
        <w:ind w:left="3600" w:hanging="360"/>
      </w:pPr>
    </w:lvl>
    <w:lvl w:ilvl="5" w:tplc="20007024" w:tentative="1">
      <w:start w:val="1"/>
      <w:numFmt w:val="lowerRoman"/>
      <w:lvlText w:val="%6."/>
      <w:lvlJc w:val="right"/>
      <w:pPr>
        <w:ind w:left="4320" w:hanging="180"/>
      </w:pPr>
    </w:lvl>
    <w:lvl w:ilvl="6" w:tplc="20007024" w:tentative="1">
      <w:start w:val="1"/>
      <w:numFmt w:val="decimal"/>
      <w:lvlText w:val="%7."/>
      <w:lvlJc w:val="left"/>
      <w:pPr>
        <w:ind w:left="5040" w:hanging="360"/>
      </w:pPr>
    </w:lvl>
    <w:lvl w:ilvl="7" w:tplc="20007024" w:tentative="1">
      <w:start w:val="1"/>
      <w:numFmt w:val="lowerLetter"/>
      <w:lvlText w:val="%8."/>
      <w:lvlJc w:val="left"/>
      <w:pPr>
        <w:ind w:left="5760" w:hanging="360"/>
      </w:pPr>
    </w:lvl>
    <w:lvl w:ilvl="8" w:tplc="20007024" w:tentative="1">
      <w:start w:val="1"/>
      <w:numFmt w:val="lowerRoman"/>
      <w:lvlText w:val="%9."/>
      <w:lvlJc w:val="right"/>
      <w:pPr>
        <w:ind w:left="6480" w:hanging="180"/>
      </w:pPr>
    </w:lvl>
  </w:abstractNum>
  <w:abstractNum w:abstractNumId="49715602">
    <w:multiLevelType w:val="hybridMultilevel"/>
    <w:lvl w:ilvl="0" w:tplc="74416472">
      <w:start w:val="1"/>
      <w:numFmt w:val="decimal"/>
      <w:lvlText w:val="%1."/>
      <w:lvlJc w:val="left"/>
      <w:pPr>
        <w:ind w:left="720" w:hanging="360"/>
      </w:pPr>
    </w:lvl>
    <w:lvl w:ilvl="1" w:tplc="74416472" w:tentative="1">
      <w:start w:val="1"/>
      <w:numFmt w:val="lowerLetter"/>
      <w:lvlText w:val="%2."/>
      <w:lvlJc w:val="left"/>
      <w:pPr>
        <w:ind w:left="1440" w:hanging="360"/>
      </w:pPr>
    </w:lvl>
    <w:lvl w:ilvl="2" w:tplc="74416472" w:tentative="1">
      <w:start w:val="1"/>
      <w:numFmt w:val="lowerRoman"/>
      <w:lvlText w:val="%3."/>
      <w:lvlJc w:val="right"/>
      <w:pPr>
        <w:ind w:left="2160" w:hanging="180"/>
      </w:pPr>
    </w:lvl>
    <w:lvl w:ilvl="3" w:tplc="74416472" w:tentative="1">
      <w:start w:val="1"/>
      <w:numFmt w:val="decimal"/>
      <w:lvlText w:val="%4."/>
      <w:lvlJc w:val="left"/>
      <w:pPr>
        <w:ind w:left="2880" w:hanging="360"/>
      </w:pPr>
    </w:lvl>
    <w:lvl w:ilvl="4" w:tplc="74416472" w:tentative="1">
      <w:start w:val="1"/>
      <w:numFmt w:val="lowerLetter"/>
      <w:lvlText w:val="%5."/>
      <w:lvlJc w:val="left"/>
      <w:pPr>
        <w:ind w:left="3600" w:hanging="360"/>
      </w:pPr>
    </w:lvl>
    <w:lvl w:ilvl="5" w:tplc="74416472" w:tentative="1">
      <w:start w:val="1"/>
      <w:numFmt w:val="lowerRoman"/>
      <w:lvlText w:val="%6."/>
      <w:lvlJc w:val="right"/>
      <w:pPr>
        <w:ind w:left="4320" w:hanging="180"/>
      </w:pPr>
    </w:lvl>
    <w:lvl w:ilvl="6" w:tplc="74416472" w:tentative="1">
      <w:start w:val="1"/>
      <w:numFmt w:val="decimal"/>
      <w:lvlText w:val="%7."/>
      <w:lvlJc w:val="left"/>
      <w:pPr>
        <w:ind w:left="5040" w:hanging="360"/>
      </w:pPr>
    </w:lvl>
    <w:lvl w:ilvl="7" w:tplc="74416472" w:tentative="1">
      <w:start w:val="1"/>
      <w:numFmt w:val="lowerLetter"/>
      <w:lvlText w:val="%8."/>
      <w:lvlJc w:val="left"/>
      <w:pPr>
        <w:ind w:left="5760" w:hanging="360"/>
      </w:pPr>
    </w:lvl>
    <w:lvl w:ilvl="8" w:tplc="74416472" w:tentative="1">
      <w:start w:val="1"/>
      <w:numFmt w:val="lowerRoman"/>
      <w:lvlText w:val="%9."/>
      <w:lvlJc w:val="right"/>
      <w:pPr>
        <w:ind w:left="6480" w:hanging="180"/>
      </w:pPr>
    </w:lvl>
  </w:abstractNum>
  <w:abstractNum w:abstractNumId="49715601">
    <w:multiLevelType w:val="hybridMultilevel"/>
    <w:lvl w:ilvl="0" w:tplc="84611803">
      <w:start w:val="1"/>
      <w:numFmt w:val="decimal"/>
      <w:lvlText w:val="%1."/>
      <w:lvlJc w:val="left"/>
      <w:pPr>
        <w:ind w:left="720" w:hanging="360"/>
      </w:pPr>
    </w:lvl>
    <w:lvl w:ilvl="1" w:tplc="84611803" w:tentative="1">
      <w:start w:val="1"/>
      <w:numFmt w:val="lowerLetter"/>
      <w:lvlText w:val="%2."/>
      <w:lvlJc w:val="left"/>
      <w:pPr>
        <w:ind w:left="1440" w:hanging="360"/>
      </w:pPr>
    </w:lvl>
    <w:lvl w:ilvl="2" w:tplc="84611803" w:tentative="1">
      <w:start w:val="1"/>
      <w:numFmt w:val="lowerRoman"/>
      <w:lvlText w:val="%3."/>
      <w:lvlJc w:val="right"/>
      <w:pPr>
        <w:ind w:left="2160" w:hanging="180"/>
      </w:pPr>
    </w:lvl>
    <w:lvl w:ilvl="3" w:tplc="84611803" w:tentative="1">
      <w:start w:val="1"/>
      <w:numFmt w:val="decimal"/>
      <w:lvlText w:val="%4."/>
      <w:lvlJc w:val="left"/>
      <w:pPr>
        <w:ind w:left="2880" w:hanging="360"/>
      </w:pPr>
    </w:lvl>
    <w:lvl w:ilvl="4" w:tplc="84611803" w:tentative="1">
      <w:start w:val="1"/>
      <w:numFmt w:val="lowerLetter"/>
      <w:lvlText w:val="%5."/>
      <w:lvlJc w:val="left"/>
      <w:pPr>
        <w:ind w:left="3600" w:hanging="360"/>
      </w:pPr>
    </w:lvl>
    <w:lvl w:ilvl="5" w:tplc="84611803" w:tentative="1">
      <w:start w:val="1"/>
      <w:numFmt w:val="lowerRoman"/>
      <w:lvlText w:val="%6."/>
      <w:lvlJc w:val="right"/>
      <w:pPr>
        <w:ind w:left="4320" w:hanging="180"/>
      </w:pPr>
    </w:lvl>
    <w:lvl w:ilvl="6" w:tplc="84611803" w:tentative="1">
      <w:start w:val="1"/>
      <w:numFmt w:val="decimal"/>
      <w:lvlText w:val="%7."/>
      <w:lvlJc w:val="left"/>
      <w:pPr>
        <w:ind w:left="5040" w:hanging="360"/>
      </w:pPr>
    </w:lvl>
    <w:lvl w:ilvl="7" w:tplc="84611803" w:tentative="1">
      <w:start w:val="1"/>
      <w:numFmt w:val="lowerLetter"/>
      <w:lvlText w:val="%8."/>
      <w:lvlJc w:val="left"/>
      <w:pPr>
        <w:ind w:left="5760" w:hanging="360"/>
      </w:pPr>
    </w:lvl>
    <w:lvl w:ilvl="8" w:tplc="84611803" w:tentative="1">
      <w:start w:val="1"/>
      <w:numFmt w:val="lowerRoman"/>
      <w:lvlText w:val="%9."/>
      <w:lvlJc w:val="right"/>
      <w:pPr>
        <w:ind w:left="6480" w:hanging="180"/>
      </w:pPr>
    </w:lvl>
  </w:abstractNum>
  <w:abstractNum w:abstractNumId="49715600">
    <w:multiLevelType w:val="hybridMultilevel"/>
    <w:lvl w:ilvl="0" w:tplc="61306047">
      <w:start w:val="1"/>
      <w:numFmt w:val="decimal"/>
      <w:lvlText w:val="%1."/>
      <w:lvlJc w:val="left"/>
      <w:pPr>
        <w:ind w:left="720" w:hanging="360"/>
      </w:pPr>
    </w:lvl>
    <w:lvl w:ilvl="1" w:tplc="61306047" w:tentative="1">
      <w:start w:val="1"/>
      <w:numFmt w:val="lowerLetter"/>
      <w:lvlText w:val="%2."/>
      <w:lvlJc w:val="left"/>
      <w:pPr>
        <w:ind w:left="1440" w:hanging="360"/>
      </w:pPr>
    </w:lvl>
    <w:lvl w:ilvl="2" w:tplc="61306047" w:tentative="1">
      <w:start w:val="1"/>
      <w:numFmt w:val="lowerRoman"/>
      <w:lvlText w:val="%3."/>
      <w:lvlJc w:val="right"/>
      <w:pPr>
        <w:ind w:left="2160" w:hanging="180"/>
      </w:pPr>
    </w:lvl>
    <w:lvl w:ilvl="3" w:tplc="61306047" w:tentative="1">
      <w:start w:val="1"/>
      <w:numFmt w:val="decimal"/>
      <w:lvlText w:val="%4."/>
      <w:lvlJc w:val="left"/>
      <w:pPr>
        <w:ind w:left="2880" w:hanging="360"/>
      </w:pPr>
    </w:lvl>
    <w:lvl w:ilvl="4" w:tplc="61306047" w:tentative="1">
      <w:start w:val="1"/>
      <w:numFmt w:val="lowerLetter"/>
      <w:lvlText w:val="%5."/>
      <w:lvlJc w:val="left"/>
      <w:pPr>
        <w:ind w:left="3600" w:hanging="360"/>
      </w:pPr>
    </w:lvl>
    <w:lvl w:ilvl="5" w:tplc="61306047" w:tentative="1">
      <w:start w:val="1"/>
      <w:numFmt w:val="lowerRoman"/>
      <w:lvlText w:val="%6."/>
      <w:lvlJc w:val="right"/>
      <w:pPr>
        <w:ind w:left="4320" w:hanging="180"/>
      </w:pPr>
    </w:lvl>
    <w:lvl w:ilvl="6" w:tplc="61306047" w:tentative="1">
      <w:start w:val="1"/>
      <w:numFmt w:val="decimal"/>
      <w:lvlText w:val="%7."/>
      <w:lvlJc w:val="left"/>
      <w:pPr>
        <w:ind w:left="5040" w:hanging="360"/>
      </w:pPr>
    </w:lvl>
    <w:lvl w:ilvl="7" w:tplc="61306047" w:tentative="1">
      <w:start w:val="1"/>
      <w:numFmt w:val="lowerLetter"/>
      <w:lvlText w:val="%8."/>
      <w:lvlJc w:val="left"/>
      <w:pPr>
        <w:ind w:left="5760" w:hanging="360"/>
      </w:pPr>
    </w:lvl>
    <w:lvl w:ilvl="8" w:tplc="61306047" w:tentative="1">
      <w:start w:val="1"/>
      <w:numFmt w:val="lowerRoman"/>
      <w:lvlText w:val="%9."/>
      <w:lvlJc w:val="right"/>
      <w:pPr>
        <w:ind w:left="6480" w:hanging="180"/>
      </w:pPr>
    </w:lvl>
  </w:abstractNum>
  <w:abstractNum w:abstractNumId="49715599">
    <w:multiLevelType w:val="hybridMultilevel"/>
    <w:lvl w:ilvl="0" w:tplc="22973973">
      <w:start w:val="1"/>
      <w:numFmt w:val="decimal"/>
      <w:lvlText w:val="%1."/>
      <w:lvlJc w:val="left"/>
      <w:pPr>
        <w:ind w:left="720" w:hanging="360"/>
      </w:pPr>
    </w:lvl>
    <w:lvl w:ilvl="1" w:tplc="22973973" w:tentative="1">
      <w:start w:val="1"/>
      <w:numFmt w:val="lowerLetter"/>
      <w:lvlText w:val="%2."/>
      <w:lvlJc w:val="left"/>
      <w:pPr>
        <w:ind w:left="1440" w:hanging="360"/>
      </w:pPr>
    </w:lvl>
    <w:lvl w:ilvl="2" w:tplc="22973973" w:tentative="1">
      <w:start w:val="1"/>
      <w:numFmt w:val="lowerRoman"/>
      <w:lvlText w:val="%3."/>
      <w:lvlJc w:val="right"/>
      <w:pPr>
        <w:ind w:left="2160" w:hanging="180"/>
      </w:pPr>
    </w:lvl>
    <w:lvl w:ilvl="3" w:tplc="22973973" w:tentative="1">
      <w:start w:val="1"/>
      <w:numFmt w:val="decimal"/>
      <w:lvlText w:val="%4."/>
      <w:lvlJc w:val="left"/>
      <w:pPr>
        <w:ind w:left="2880" w:hanging="360"/>
      </w:pPr>
    </w:lvl>
    <w:lvl w:ilvl="4" w:tplc="22973973" w:tentative="1">
      <w:start w:val="1"/>
      <w:numFmt w:val="lowerLetter"/>
      <w:lvlText w:val="%5."/>
      <w:lvlJc w:val="left"/>
      <w:pPr>
        <w:ind w:left="3600" w:hanging="360"/>
      </w:pPr>
    </w:lvl>
    <w:lvl w:ilvl="5" w:tplc="22973973" w:tentative="1">
      <w:start w:val="1"/>
      <w:numFmt w:val="lowerRoman"/>
      <w:lvlText w:val="%6."/>
      <w:lvlJc w:val="right"/>
      <w:pPr>
        <w:ind w:left="4320" w:hanging="180"/>
      </w:pPr>
    </w:lvl>
    <w:lvl w:ilvl="6" w:tplc="22973973" w:tentative="1">
      <w:start w:val="1"/>
      <w:numFmt w:val="decimal"/>
      <w:lvlText w:val="%7."/>
      <w:lvlJc w:val="left"/>
      <w:pPr>
        <w:ind w:left="5040" w:hanging="360"/>
      </w:pPr>
    </w:lvl>
    <w:lvl w:ilvl="7" w:tplc="22973973" w:tentative="1">
      <w:start w:val="1"/>
      <w:numFmt w:val="lowerLetter"/>
      <w:lvlText w:val="%8."/>
      <w:lvlJc w:val="left"/>
      <w:pPr>
        <w:ind w:left="5760" w:hanging="360"/>
      </w:pPr>
    </w:lvl>
    <w:lvl w:ilvl="8" w:tplc="22973973" w:tentative="1">
      <w:start w:val="1"/>
      <w:numFmt w:val="lowerRoman"/>
      <w:lvlText w:val="%9."/>
      <w:lvlJc w:val="right"/>
      <w:pPr>
        <w:ind w:left="6480" w:hanging="180"/>
      </w:pPr>
    </w:lvl>
  </w:abstractNum>
  <w:abstractNum w:abstractNumId="49715598">
    <w:multiLevelType w:val="hybridMultilevel"/>
    <w:lvl w:ilvl="0" w:tplc="93106868">
      <w:start w:val="1"/>
      <w:numFmt w:val="decimal"/>
      <w:lvlText w:val="%1."/>
      <w:lvlJc w:val="left"/>
      <w:pPr>
        <w:ind w:left="720" w:hanging="360"/>
      </w:pPr>
    </w:lvl>
    <w:lvl w:ilvl="1" w:tplc="93106868" w:tentative="1">
      <w:start w:val="1"/>
      <w:numFmt w:val="lowerLetter"/>
      <w:lvlText w:val="%2."/>
      <w:lvlJc w:val="left"/>
      <w:pPr>
        <w:ind w:left="1440" w:hanging="360"/>
      </w:pPr>
    </w:lvl>
    <w:lvl w:ilvl="2" w:tplc="93106868" w:tentative="1">
      <w:start w:val="1"/>
      <w:numFmt w:val="lowerRoman"/>
      <w:lvlText w:val="%3."/>
      <w:lvlJc w:val="right"/>
      <w:pPr>
        <w:ind w:left="2160" w:hanging="180"/>
      </w:pPr>
    </w:lvl>
    <w:lvl w:ilvl="3" w:tplc="93106868" w:tentative="1">
      <w:start w:val="1"/>
      <w:numFmt w:val="decimal"/>
      <w:lvlText w:val="%4."/>
      <w:lvlJc w:val="left"/>
      <w:pPr>
        <w:ind w:left="2880" w:hanging="360"/>
      </w:pPr>
    </w:lvl>
    <w:lvl w:ilvl="4" w:tplc="93106868" w:tentative="1">
      <w:start w:val="1"/>
      <w:numFmt w:val="lowerLetter"/>
      <w:lvlText w:val="%5."/>
      <w:lvlJc w:val="left"/>
      <w:pPr>
        <w:ind w:left="3600" w:hanging="360"/>
      </w:pPr>
    </w:lvl>
    <w:lvl w:ilvl="5" w:tplc="93106868" w:tentative="1">
      <w:start w:val="1"/>
      <w:numFmt w:val="lowerRoman"/>
      <w:lvlText w:val="%6."/>
      <w:lvlJc w:val="right"/>
      <w:pPr>
        <w:ind w:left="4320" w:hanging="180"/>
      </w:pPr>
    </w:lvl>
    <w:lvl w:ilvl="6" w:tplc="93106868" w:tentative="1">
      <w:start w:val="1"/>
      <w:numFmt w:val="decimal"/>
      <w:lvlText w:val="%7."/>
      <w:lvlJc w:val="left"/>
      <w:pPr>
        <w:ind w:left="5040" w:hanging="360"/>
      </w:pPr>
    </w:lvl>
    <w:lvl w:ilvl="7" w:tplc="93106868" w:tentative="1">
      <w:start w:val="1"/>
      <w:numFmt w:val="lowerLetter"/>
      <w:lvlText w:val="%8."/>
      <w:lvlJc w:val="left"/>
      <w:pPr>
        <w:ind w:left="5760" w:hanging="360"/>
      </w:pPr>
    </w:lvl>
    <w:lvl w:ilvl="8" w:tplc="93106868" w:tentative="1">
      <w:start w:val="1"/>
      <w:numFmt w:val="lowerRoman"/>
      <w:lvlText w:val="%9."/>
      <w:lvlJc w:val="right"/>
      <w:pPr>
        <w:ind w:left="6480" w:hanging="180"/>
      </w:pPr>
    </w:lvl>
  </w:abstractNum>
  <w:abstractNum w:abstractNumId="49715597">
    <w:multiLevelType w:val="hybridMultilevel"/>
    <w:lvl w:ilvl="0" w:tplc="31589123">
      <w:start w:val="1"/>
      <w:numFmt w:val="decimal"/>
      <w:lvlText w:val="%1."/>
      <w:lvlJc w:val="left"/>
      <w:pPr>
        <w:ind w:left="720" w:hanging="360"/>
      </w:pPr>
    </w:lvl>
    <w:lvl w:ilvl="1" w:tplc="31589123" w:tentative="1">
      <w:start w:val="1"/>
      <w:numFmt w:val="lowerLetter"/>
      <w:lvlText w:val="%2."/>
      <w:lvlJc w:val="left"/>
      <w:pPr>
        <w:ind w:left="1440" w:hanging="360"/>
      </w:pPr>
    </w:lvl>
    <w:lvl w:ilvl="2" w:tplc="31589123" w:tentative="1">
      <w:start w:val="1"/>
      <w:numFmt w:val="lowerRoman"/>
      <w:lvlText w:val="%3."/>
      <w:lvlJc w:val="right"/>
      <w:pPr>
        <w:ind w:left="2160" w:hanging="180"/>
      </w:pPr>
    </w:lvl>
    <w:lvl w:ilvl="3" w:tplc="31589123" w:tentative="1">
      <w:start w:val="1"/>
      <w:numFmt w:val="decimal"/>
      <w:lvlText w:val="%4."/>
      <w:lvlJc w:val="left"/>
      <w:pPr>
        <w:ind w:left="2880" w:hanging="360"/>
      </w:pPr>
    </w:lvl>
    <w:lvl w:ilvl="4" w:tplc="31589123" w:tentative="1">
      <w:start w:val="1"/>
      <w:numFmt w:val="lowerLetter"/>
      <w:lvlText w:val="%5."/>
      <w:lvlJc w:val="left"/>
      <w:pPr>
        <w:ind w:left="3600" w:hanging="360"/>
      </w:pPr>
    </w:lvl>
    <w:lvl w:ilvl="5" w:tplc="31589123" w:tentative="1">
      <w:start w:val="1"/>
      <w:numFmt w:val="lowerRoman"/>
      <w:lvlText w:val="%6."/>
      <w:lvlJc w:val="right"/>
      <w:pPr>
        <w:ind w:left="4320" w:hanging="180"/>
      </w:pPr>
    </w:lvl>
    <w:lvl w:ilvl="6" w:tplc="31589123" w:tentative="1">
      <w:start w:val="1"/>
      <w:numFmt w:val="decimal"/>
      <w:lvlText w:val="%7."/>
      <w:lvlJc w:val="left"/>
      <w:pPr>
        <w:ind w:left="5040" w:hanging="360"/>
      </w:pPr>
    </w:lvl>
    <w:lvl w:ilvl="7" w:tplc="31589123" w:tentative="1">
      <w:start w:val="1"/>
      <w:numFmt w:val="lowerLetter"/>
      <w:lvlText w:val="%8."/>
      <w:lvlJc w:val="left"/>
      <w:pPr>
        <w:ind w:left="5760" w:hanging="360"/>
      </w:pPr>
    </w:lvl>
    <w:lvl w:ilvl="8" w:tplc="31589123" w:tentative="1">
      <w:start w:val="1"/>
      <w:numFmt w:val="lowerRoman"/>
      <w:lvlText w:val="%9."/>
      <w:lvlJc w:val="right"/>
      <w:pPr>
        <w:ind w:left="6480" w:hanging="180"/>
      </w:pPr>
    </w:lvl>
  </w:abstractNum>
  <w:abstractNum w:abstractNumId="49715596">
    <w:multiLevelType w:val="hybridMultilevel"/>
    <w:lvl w:ilvl="0" w:tplc="98373827">
      <w:start w:val="1"/>
      <w:numFmt w:val="decimal"/>
      <w:lvlText w:val="%1."/>
      <w:lvlJc w:val="left"/>
      <w:pPr>
        <w:ind w:left="720" w:hanging="360"/>
      </w:pPr>
    </w:lvl>
    <w:lvl w:ilvl="1" w:tplc="98373827" w:tentative="1">
      <w:start w:val="1"/>
      <w:numFmt w:val="lowerLetter"/>
      <w:lvlText w:val="%2."/>
      <w:lvlJc w:val="left"/>
      <w:pPr>
        <w:ind w:left="1440" w:hanging="360"/>
      </w:pPr>
    </w:lvl>
    <w:lvl w:ilvl="2" w:tplc="98373827" w:tentative="1">
      <w:start w:val="1"/>
      <w:numFmt w:val="lowerRoman"/>
      <w:lvlText w:val="%3."/>
      <w:lvlJc w:val="right"/>
      <w:pPr>
        <w:ind w:left="2160" w:hanging="180"/>
      </w:pPr>
    </w:lvl>
    <w:lvl w:ilvl="3" w:tplc="98373827" w:tentative="1">
      <w:start w:val="1"/>
      <w:numFmt w:val="decimal"/>
      <w:lvlText w:val="%4."/>
      <w:lvlJc w:val="left"/>
      <w:pPr>
        <w:ind w:left="2880" w:hanging="360"/>
      </w:pPr>
    </w:lvl>
    <w:lvl w:ilvl="4" w:tplc="98373827" w:tentative="1">
      <w:start w:val="1"/>
      <w:numFmt w:val="lowerLetter"/>
      <w:lvlText w:val="%5."/>
      <w:lvlJc w:val="left"/>
      <w:pPr>
        <w:ind w:left="3600" w:hanging="360"/>
      </w:pPr>
    </w:lvl>
    <w:lvl w:ilvl="5" w:tplc="98373827" w:tentative="1">
      <w:start w:val="1"/>
      <w:numFmt w:val="lowerRoman"/>
      <w:lvlText w:val="%6."/>
      <w:lvlJc w:val="right"/>
      <w:pPr>
        <w:ind w:left="4320" w:hanging="180"/>
      </w:pPr>
    </w:lvl>
    <w:lvl w:ilvl="6" w:tplc="98373827" w:tentative="1">
      <w:start w:val="1"/>
      <w:numFmt w:val="decimal"/>
      <w:lvlText w:val="%7."/>
      <w:lvlJc w:val="left"/>
      <w:pPr>
        <w:ind w:left="5040" w:hanging="360"/>
      </w:pPr>
    </w:lvl>
    <w:lvl w:ilvl="7" w:tplc="98373827" w:tentative="1">
      <w:start w:val="1"/>
      <w:numFmt w:val="lowerLetter"/>
      <w:lvlText w:val="%8."/>
      <w:lvlJc w:val="left"/>
      <w:pPr>
        <w:ind w:left="5760" w:hanging="360"/>
      </w:pPr>
    </w:lvl>
    <w:lvl w:ilvl="8" w:tplc="98373827" w:tentative="1">
      <w:start w:val="1"/>
      <w:numFmt w:val="lowerRoman"/>
      <w:lvlText w:val="%9."/>
      <w:lvlJc w:val="right"/>
      <w:pPr>
        <w:ind w:left="6480" w:hanging="180"/>
      </w:pPr>
    </w:lvl>
  </w:abstractNum>
  <w:abstractNum w:abstractNumId="49715595">
    <w:multiLevelType w:val="hybridMultilevel"/>
    <w:lvl w:ilvl="0" w:tplc="70213528">
      <w:start w:val="1"/>
      <w:numFmt w:val="decimal"/>
      <w:lvlText w:val="%1."/>
      <w:lvlJc w:val="left"/>
      <w:pPr>
        <w:ind w:left="720" w:hanging="360"/>
      </w:pPr>
    </w:lvl>
    <w:lvl w:ilvl="1" w:tplc="70213528" w:tentative="1">
      <w:start w:val="1"/>
      <w:numFmt w:val="lowerLetter"/>
      <w:lvlText w:val="%2."/>
      <w:lvlJc w:val="left"/>
      <w:pPr>
        <w:ind w:left="1440" w:hanging="360"/>
      </w:pPr>
    </w:lvl>
    <w:lvl w:ilvl="2" w:tplc="70213528" w:tentative="1">
      <w:start w:val="1"/>
      <w:numFmt w:val="lowerRoman"/>
      <w:lvlText w:val="%3."/>
      <w:lvlJc w:val="right"/>
      <w:pPr>
        <w:ind w:left="2160" w:hanging="180"/>
      </w:pPr>
    </w:lvl>
    <w:lvl w:ilvl="3" w:tplc="70213528" w:tentative="1">
      <w:start w:val="1"/>
      <w:numFmt w:val="decimal"/>
      <w:lvlText w:val="%4."/>
      <w:lvlJc w:val="left"/>
      <w:pPr>
        <w:ind w:left="2880" w:hanging="360"/>
      </w:pPr>
    </w:lvl>
    <w:lvl w:ilvl="4" w:tplc="70213528" w:tentative="1">
      <w:start w:val="1"/>
      <w:numFmt w:val="lowerLetter"/>
      <w:lvlText w:val="%5."/>
      <w:lvlJc w:val="left"/>
      <w:pPr>
        <w:ind w:left="3600" w:hanging="360"/>
      </w:pPr>
    </w:lvl>
    <w:lvl w:ilvl="5" w:tplc="70213528" w:tentative="1">
      <w:start w:val="1"/>
      <w:numFmt w:val="lowerRoman"/>
      <w:lvlText w:val="%6."/>
      <w:lvlJc w:val="right"/>
      <w:pPr>
        <w:ind w:left="4320" w:hanging="180"/>
      </w:pPr>
    </w:lvl>
    <w:lvl w:ilvl="6" w:tplc="70213528" w:tentative="1">
      <w:start w:val="1"/>
      <w:numFmt w:val="decimal"/>
      <w:lvlText w:val="%7."/>
      <w:lvlJc w:val="left"/>
      <w:pPr>
        <w:ind w:left="5040" w:hanging="360"/>
      </w:pPr>
    </w:lvl>
    <w:lvl w:ilvl="7" w:tplc="70213528" w:tentative="1">
      <w:start w:val="1"/>
      <w:numFmt w:val="lowerLetter"/>
      <w:lvlText w:val="%8."/>
      <w:lvlJc w:val="left"/>
      <w:pPr>
        <w:ind w:left="5760" w:hanging="360"/>
      </w:pPr>
    </w:lvl>
    <w:lvl w:ilvl="8" w:tplc="70213528" w:tentative="1">
      <w:start w:val="1"/>
      <w:numFmt w:val="lowerRoman"/>
      <w:lvlText w:val="%9."/>
      <w:lvlJc w:val="right"/>
      <w:pPr>
        <w:ind w:left="6480" w:hanging="180"/>
      </w:pPr>
    </w:lvl>
  </w:abstractNum>
  <w:abstractNum w:abstractNumId="49715594">
    <w:multiLevelType w:val="hybridMultilevel"/>
    <w:lvl w:ilvl="0" w:tplc="46028038">
      <w:start w:val="1"/>
      <w:numFmt w:val="decimal"/>
      <w:lvlText w:val="%1."/>
      <w:lvlJc w:val="left"/>
      <w:pPr>
        <w:ind w:left="720" w:hanging="360"/>
      </w:pPr>
    </w:lvl>
    <w:lvl w:ilvl="1" w:tplc="46028038" w:tentative="1">
      <w:start w:val="1"/>
      <w:numFmt w:val="lowerLetter"/>
      <w:lvlText w:val="%2."/>
      <w:lvlJc w:val="left"/>
      <w:pPr>
        <w:ind w:left="1440" w:hanging="360"/>
      </w:pPr>
    </w:lvl>
    <w:lvl w:ilvl="2" w:tplc="46028038" w:tentative="1">
      <w:start w:val="1"/>
      <w:numFmt w:val="lowerRoman"/>
      <w:lvlText w:val="%3."/>
      <w:lvlJc w:val="right"/>
      <w:pPr>
        <w:ind w:left="2160" w:hanging="180"/>
      </w:pPr>
    </w:lvl>
    <w:lvl w:ilvl="3" w:tplc="46028038" w:tentative="1">
      <w:start w:val="1"/>
      <w:numFmt w:val="decimal"/>
      <w:lvlText w:val="%4."/>
      <w:lvlJc w:val="left"/>
      <w:pPr>
        <w:ind w:left="2880" w:hanging="360"/>
      </w:pPr>
    </w:lvl>
    <w:lvl w:ilvl="4" w:tplc="46028038" w:tentative="1">
      <w:start w:val="1"/>
      <w:numFmt w:val="lowerLetter"/>
      <w:lvlText w:val="%5."/>
      <w:lvlJc w:val="left"/>
      <w:pPr>
        <w:ind w:left="3600" w:hanging="360"/>
      </w:pPr>
    </w:lvl>
    <w:lvl w:ilvl="5" w:tplc="46028038" w:tentative="1">
      <w:start w:val="1"/>
      <w:numFmt w:val="lowerRoman"/>
      <w:lvlText w:val="%6."/>
      <w:lvlJc w:val="right"/>
      <w:pPr>
        <w:ind w:left="4320" w:hanging="180"/>
      </w:pPr>
    </w:lvl>
    <w:lvl w:ilvl="6" w:tplc="46028038" w:tentative="1">
      <w:start w:val="1"/>
      <w:numFmt w:val="decimal"/>
      <w:lvlText w:val="%7."/>
      <w:lvlJc w:val="left"/>
      <w:pPr>
        <w:ind w:left="5040" w:hanging="360"/>
      </w:pPr>
    </w:lvl>
    <w:lvl w:ilvl="7" w:tplc="46028038" w:tentative="1">
      <w:start w:val="1"/>
      <w:numFmt w:val="lowerLetter"/>
      <w:lvlText w:val="%8."/>
      <w:lvlJc w:val="left"/>
      <w:pPr>
        <w:ind w:left="5760" w:hanging="360"/>
      </w:pPr>
    </w:lvl>
    <w:lvl w:ilvl="8" w:tplc="46028038" w:tentative="1">
      <w:start w:val="1"/>
      <w:numFmt w:val="lowerRoman"/>
      <w:lvlText w:val="%9."/>
      <w:lvlJc w:val="right"/>
      <w:pPr>
        <w:ind w:left="6480" w:hanging="180"/>
      </w:pPr>
    </w:lvl>
  </w:abstractNum>
  <w:abstractNum w:abstractNumId="49715593">
    <w:multiLevelType w:val="hybridMultilevel"/>
    <w:lvl w:ilvl="0" w:tplc="80780935">
      <w:start w:val="1"/>
      <w:numFmt w:val="decimal"/>
      <w:lvlText w:val="%1."/>
      <w:lvlJc w:val="left"/>
      <w:pPr>
        <w:ind w:left="720" w:hanging="360"/>
      </w:pPr>
    </w:lvl>
    <w:lvl w:ilvl="1" w:tplc="80780935" w:tentative="1">
      <w:start w:val="1"/>
      <w:numFmt w:val="lowerLetter"/>
      <w:lvlText w:val="%2."/>
      <w:lvlJc w:val="left"/>
      <w:pPr>
        <w:ind w:left="1440" w:hanging="360"/>
      </w:pPr>
    </w:lvl>
    <w:lvl w:ilvl="2" w:tplc="80780935" w:tentative="1">
      <w:start w:val="1"/>
      <w:numFmt w:val="lowerRoman"/>
      <w:lvlText w:val="%3."/>
      <w:lvlJc w:val="right"/>
      <w:pPr>
        <w:ind w:left="2160" w:hanging="180"/>
      </w:pPr>
    </w:lvl>
    <w:lvl w:ilvl="3" w:tplc="80780935" w:tentative="1">
      <w:start w:val="1"/>
      <w:numFmt w:val="decimal"/>
      <w:lvlText w:val="%4."/>
      <w:lvlJc w:val="left"/>
      <w:pPr>
        <w:ind w:left="2880" w:hanging="360"/>
      </w:pPr>
    </w:lvl>
    <w:lvl w:ilvl="4" w:tplc="80780935" w:tentative="1">
      <w:start w:val="1"/>
      <w:numFmt w:val="lowerLetter"/>
      <w:lvlText w:val="%5."/>
      <w:lvlJc w:val="left"/>
      <w:pPr>
        <w:ind w:left="3600" w:hanging="360"/>
      </w:pPr>
    </w:lvl>
    <w:lvl w:ilvl="5" w:tplc="80780935" w:tentative="1">
      <w:start w:val="1"/>
      <w:numFmt w:val="lowerRoman"/>
      <w:lvlText w:val="%6."/>
      <w:lvlJc w:val="right"/>
      <w:pPr>
        <w:ind w:left="4320" w:hanging="180"/>
      </w:pPr>
    </w:lvl>
    <w:lvl w:ilvl="6" w:tplc="80780935" w:tentative="1">
      <w:start w:val="1"/>
      <w:numFmt w:val="decimal"/>
      <w:lvlText w:val="%7."/>
      <w:lvlJc w:val="left"/>
      <w:pPr>
        <w:ind w:left="5040" w:hanging="360"/>
      </w:pPr>
    </w:lvl>
    <w:lvl w:ilvl="7" w:tplc="80780935" w:tentative="1">
      <w:start w:val="1"/>
      <w:numFmt w:val="lowerLetter"/>
      <w:lvlText w:val="%8."/>
      <w:lvlJc w:val="left"/>
      <w:pPr>
        <w:ind w:left="5760" w:hanging="360"/>
      </w:pPr>
    </w:lvl>
    <w:lvl w:ilvl="8" w:tplc="80780935" w:tentative="1">
      <w:start w:val="1"/>
      <w:numFmt w:val="lowerRoman"/>
      <w:lvlText w:val="%9."/>
      <w:lvlJc w:val="right"/>
      <w:pPr>
        <w:ind w:left="6480" w:hanging="180"/>
      </w:pPr>
    </w:lvl>
  </w:abstractNum>
  <w:abstractNum w:abstractNumId="49715592">
    <w:multiLevelType w:val="hybridMultilevel"/>
    <w:lvl w:ilvl="0" w:tplc="58680667">
      <w:start w:val="1"/>
      <w:numFmt w:val="decimal"/>
      <w:lvlText w:val="%1."/>
      <w:lvlJc w:val="left"/>
      <w:pPr>
        <w:ind w:left="720" w:hanging="360"/>
      </w:pPr>
    </w:lvl>
    <w:lvl w:ilvl="1" w:tplc="58680667" w:tentative="1">
      <w:start w:val="1"/>
      <w:numFmt w:val="lowerLetter"/>
      <w:lvlText w:val="%2."/>
      <w:lvlJc w:val="left"/>
      <w:pPr>
        <w:ind w:left="1440" w:hanging="360"/>
      </w:pPr>
    </w:lvl>
    <w:lvl w:ilvl="2" w:tplc="58680667" w:tentative="1">
      <w:start w:val="1"/>
      <w:numFmt w:val="lowerRoman"/>
      <w:lvlText w:val="%3."/>
      <w:lvlJc w:val="right"/>
      <w:pPr>
        <w:ind w:left="2160" w:hanging="180"/>
      </w:pPr>
    </w:lvl>
    <w:lvl w:ilvl="3" w:tplc="58680667" w:tentative="1">
      <w:start w:val="1"/>
      <w:numFmt w:val="decimal"/>
      <w:lvlText w:val="%4."/>
      <w:lvlJc w:val="left"/>
      <w:pPr>
        <w:ind w:left="2880" w:hanging="360"/>
      </w:pPr>
    </w:lvl>
    <w:lvl w:ilvl="4" w:tplc="58680667" w:tentative="1">
      <w:start w:val="1"/>
      <w:numFmt w:val="lowerLetter"/>
      <w:lvlText w:val="%5."/>
      <w:lvlJc w:val="left"/>
      <w:pPr>
        <w:ind w:left="3600" w:hanging="360"/>
      </w:pPr>
    </w:lvl>
    <w:lvl w:ilvl="5" w:tplc="58680667" w:tentative="1">
      <w:start w:val="1"/>
      <w:numFmt w:val="lowerRoman"/>
      <w:lvlText w:val="%6."/>
      <w:lvlJc w:val="right"/>
      <w:pPr>
        <w:ind w:left="4320" w:hanging="180"/>
      </w:pPr>
    </w:lvl>
    <w:lvl w:ilvl="6" w:tplc="58680667" w:tentative="1">
      <w:start w:val="1"/>
      <w:numFmt w:val="decimal"/>
      <w:lvlText w:val="%7."/>
      <w:lvlJc w:val="left"/>
      <w:pPr>
        <w:ind w:left="5040" w:hanging="360"/>
      </w:pPr>
    </w:lvl>
    <w:lvl w:ilvl="7" w:tplc="58680667" w:tentative="1">
      <w:start w:val="1"/>
      <w:numFmt w:val="lowerLetter"/>
      <w:lvlText w:val="%8."/>
      <w:lvlJc w:val="left"/>
      <w:pPr>
        <w:ind w:left="5760" w:hanging="360"/>
      </w:pPr>
    </w:lvl>
    <w:lvl w:ilvl="8" w:tplc="58680667" w:tentative="1">
      <w:start w:val="1"/>
      <w:numFmt w:val="lowerRoman"/>
      <w:lvlText w:val="%9."/>
      <w:lvlJc w:val="right"/>
      <w:pPr>
        <w:ind w:left="6480" w:hanging="180"/>
      </w:pPr>
    </w:lvl>
  </w:abstractNum>
  <w:abstractNum w:abstractNumId="49715591">
    <w:multiLevelType w:val="hybridMultilevel"/>
    <w:lvl w:ilvl="0" w:tplc="19252537">
      <w:start w:val="1"/>
      <w:numFmt w:val="decimal"/>
      <w:lvlText w:val="%1."/>
      <w:lvlJc w:val="left"/>
      <w:pPr>
        <w:ind w:left="720" w:hanging="360"/>
      </w:pPr>
    </w:lvl>
    <w:lvl w:ilvl="1" w:tplc="19252537" w:tentative="1">
      <w:start w:val="1"/>
      <w:numFmt w:val="lowerLetter"/>
      <w:lvlText w:val="%2."/>
      <w:lvlJc w:val="left"/>
      <w:pPr>
        <w:ind w:left="1440" w:hanging="360"/>
      </w:pPr>
    </w:lvl>
    <w:lvl w:ilvl="2" w:tplc="19252537" w:tentative="1">
      <w:start w:val="1"/>
      <w:numFmt w:val="lowerRoman"/>
      <w:lvlText w:val="%3."/>
      <w:lvlJc w:val="right"/>
      <w:pPr>
        <w:ind w:left="2160" w:hanging="180"/>
      </w:pPr>
    </w:lvl>
    <w:lvl w:ilvl="3" w:tplc="19252537" w:tentative="1">
      <w:start w:val="1"/>
      <w:numFmt w:val="decimal"/>
      <w:lvlText w:val="%4."/>
      <w:lvlJc w:val="left"/>
      <w:pPr>
        <w:ind w:left="2880" w:hanging="360"/>
      </w:pPr>
    </w:lvl>
    <w:lvl w:ilvl="4" w:tplc="19252537" w:tentative="1">
      <w:start w:val="1"/>
      <w:numFmt w:val="lowerLetter"/>
      <w:lvlText w:val="%5."/>
      <w:lvlJc w:val="left"/>
      <w:pPr>
        <w:ind w:left="3600" w:hanging="360"/>
      </w:pPr>
    </w:lvl>
    <w:lvl w:ilvl="5" w:tplc="19252537" w:tentative="1">
      <w:start w:val="1"/>
      <w:numFmt w:val="lowerRoman"/>
      <w:lvlText w:val="%6."/>
      <w:lvlJc w:val="right"/>
      <w:pPr>
        <w:ind w:left="4320" w:hanging="180"/>
      </w:pPr>
    </w:lvl>
    <w:lvl w:ilvl="6" w:tplc="19252537" w:tentative="1">
      <w:start w:val="1"/>
      <w:numFmt w:val="decimal"/>
      <w:lvlText w:val="%7."/>
      <w:lvlJc w:val="left"/>
      <w:pPr>
        <w:ind w:left="5040" w:hanging="360"/>
      </w:pPr>
    </w:lvl>
    <w:lvl w:ilvl="7" w:tplc="19252537" w:tentative="1">
      <w:start w:val="1"/>
      <w:numFmt w:val="lowerLetter"/>
      <w:lvlText w:val="%8."/>
      <w:lvlJc w:val="left"/>
      <w:pPr>
        <w:ind w:left="5760" w:hanging="360"/>
      </w:pPr>
    </w:lvl>
    <w:lvl w:ilvl="8" w:tplc="19252537" w:tentative="1">
      <w:start w:val="1"/>
      <w:numFmt w:val="lowerRoman"/>
      <w:lvlText w:val="%9."/>
      <w:lvlJc w:val="right"/>
      <w:pPr>
        <w:ind w:left="6480" w:hanging="180"/>
      </w:pPr>
    </w:lvl>
  </w:abstractNum>
  <w:abstractNum w:abstractNumId="49715590">
    <w:multiLevelType w:val="hybridMultilevel"/>
    <w:lvl w:ilvl="0" w:tplc="44546316">
      <w:start w:val="1"/>
      <w:numFmt w:val="decimal"/>
      <w:lvlText w:val="%1."/>
      <w:lvlJc w:val="left"/>
      <w:pPr>
        <w:ind w:left="720" w:hanging="360"/>
      </w:pPr>
    </w:lvl>
    <w:lvl w:ilvl="1" w:tplc="44546316" w:tentative="1">
      <w:start w:val="1"/>
      <w:numFmt w:val="lowerLetter"/>
      <w:lvlText w:val="%2."/>
      <w:lvlJc w:val="left"/>
      <w:pPr>
        <w:ind w:left="1440" w:hanging="360"/>
      </w:pPr>
    </w:lvl>
    <w:lvl w:ilvl="2" w:tplc="44546316" w:tentative="1">
      <w:start w:val="1"/>
      <w:numFmt w:val="lowerRoman"/>
      <w:lvlText w:val="%3."/>
      <w:lvlJc w:val="right"/>
      <w:pPr>
        <w:ind w:left="2160" w:hanging="180"/>
      </w:pPr>
    </w:lvl>
    <w:lvl w:ilvl="3" w:tplc="44546316" w:tentative="1">
      <w:start w:val="1"/>
      <w:numFmt w:val="decimal"/>
      <w:lvlText w:val="%4."/>
      <w:lvlJc w:val="left"/>
      <w:pPr>
        <w:ind w:left="2880" w:hanging="360"/>
      </w:pPr>
    </w:lvl>
    <w:lvl w:ilvl="4" w:tplc="44546316" w:tentative="1">
      <w:start w:val="1"/>
      <w:numFmt w:val="lowerLetter"/>
      <w:lvlText w:val="%5."/>
      <w:lvlJc w:val="left"/>
      <w:pPr>
        <w:ind w:left="3600" w:hanging="360"/>
      </w:pPr>
    </w:lvl>
    <w:lvl w:ilvl="5" w:tplc="44546316" w:tentative="1">
      <w:start w:val="1"/>
      <w:numFmt w:val="lowerRoman"/>
      <w:lvlText w:val="%6."/>
      <w:lvlJc w:val="right"/>
      <w:pPr>
        <w:ind w:left="4320" w:hanging="180"/>
      </w:pPr>
    </w:lvl>
    <w:lvl w:ilvl="6" w:tplc="44546316" w:tentative="1">
      <w:start w:val="1"/>
      <w:numFmt w:val="decimal"/>
      <w:lvlText w:val="%7."/>
      <w:lvlJc w:val="left"/>
      <w:pPr>
        <w:ind w:left="5040" w:hanging="360"/>
      </w:pPr>
    </w:lvl>
    <w:lvl w:ilvl="7" w:tplc="44546316" w:tentative="1">
      <w:start w:val="1"/>
      <w:numFmt w:val="lowerLetter"/>
      <w:lvlText w:val="%8."/>
      <w:lvlJc w:val="left"/>
      <w:pPr>
        <w:ind w:left="5760" w:hanging="360"/>
      </w:pPr>
    </w:lvl>
    <w:lvl w:ilvl="8" w:tplc="44546316" w:tentative="1">
      <w:start w:val="1"/>
      <w:numFmt w:val="lowerRoman"/>
      <w:lvlText w:val="%9."/>
      <w:lvlJc w:val="right"/>
      <w:pPr>
        <w:ind w:left="6480" w:hanging="180"/>
      </w:pPr>
    </w:lvl>
  </w:abstractNum>
  <w:abstractNum w:abstractNumId="49715589">
    <w:multiLevelType w:val="hybridMultilevel"/>
    <w:lvl w:ilvl="0" w:tplc="82560258">
      <w:start w:val="1"/>
      <w:numFmt w:val="decimal"/>
      <w:lvlText w:val="%1."/>
      <w:lvlJc w:val="left"/>
      <w:pPr>
        <w:ind w:left="720" w:hanging="360"/>
      </w:pPr>
    </w:lvl>
    <w:lvl w:ilvl="1" w:tplc="82560258" w:tentative="1">
      <w:start w:val="1"/>
      <w:numFmt w:val="lowerLetter"/>
      <w:lvlText w:val="%2."/>
      <w:lvlJc w:val="left"/>
      <w:pPr>
        <w:ind w:left="1440" w:hanging="360"/>
      </w:pPr>
    </w:lvl>
    <w:lvl w:ilvl="2" w:tplc="82560258" w:tentative="1">
      <w:start w:val="1"/>
      <w:numFmt w:val="lowerRoman"/>
      <w:lvlText w:val="%3."/>
      <w:lvlJc w:val="right"/>
      <w:pPr>
        <w:ind w:left="2160" w:hanging="180"/>
      </w:pPr>
    </w:lvl>
    <w:lvl w:ilvl="3" w:tplc="82560258" w:tentative="1">
      <w:start w:val="1"/>
      <w:numFmt w:val="decimal"/>
      <w:lvlText w:val="%4."/>
      <w:lvlJc w:val="left"/>
      <w:pPr>
        <w:ind w:left="2880" w:hanging="360"/>
      </w:pPr>
    </w:lvl>
    <w:lvl w:ilvl="4" w:tplc="82560258" w:tentative="1">
      <w:start w:val="1"/>
      <w:numFmt w:val="lowerLetter"/>
      <w:lvlText w:val="%5."/>
      <w:lvlJc w:val="left"/>
      <w:pPr>
        <w:ind w:left="3600" w:hanging="360"/>
      </w:pPr>
    </w:lvl>
    <w:lvl w:ilvl="5" w:tplc="82560258" w:tentative="1">
      <w:start w:val="1"/>
      <w:numFmt w:val="lowerRoman"/>
      <w:lvlText w:val="%6."/>
      <w:lvlJc w:val="right"/>
      <w:pPr>
        <w:ind w:left="4320" w:hanging="180"/>
      </w:pPr>
    </w:lvl>
    <w:lvl w:ilvl="6" w:tplc="82560258" w:tentative="1">
      <w:start w:val="1"/>
      <w:numFmt w:val="decimal"/>
      <w:lvlText w:val="%7."/>
      <w:lvlJc w:val="left"/>
      <w:pPr>
        <w:ind w:left="5040" w:hanging="360"/>
      </w:pPr>
    </w:lvl>
    <w:lvl w:ilvl="7" w:tplc="82560258" w:tentative="1">
      <w:start w:val="1"/>
      <w:numFmt w:val="lowerLetter"/>
      <w:lvlText w:val="%8."/>
      <w:lvlJc w:val="left"/>
      <w:pPr>
        <w:ind w:left="5760" w:hanging="360"/>
      </w:pPr>
    </w:lvl>
    <w:lvl w:ilvl="8" w:tplc="82560258" w:tentative="1">
      <w:start w:val="1"/>
      <w:numFmt w:val="lowerRoman"/>
      <w:lvlText w:val="%9."/>
      <w:lvlJc w:val="right"/>
      <w:pPr>
        <w:ind w:left="6480" w:hanging="180"/>
      </w:pPr>
    </w:lvl>
  </w:abstractNum>
  <w:abstractNum w:abstractNumId="49715588">
    <w:multiLevelType w:val="hybridMultilevel"/>
    <w:lvl w:ilvl="0" w:tplc="81537106">
      <w:start w:val="1"/>
      <w:numFmt w:val="decimal"/>
      <w:lvlText w:val="%1."/>
      <w:lvlJc w:val="left"/>
      <w:pPr>
        <w:ind w:left="720" w:hanging="360"/>
      </w:pPr>
    </w:lvl>
    <w:lvl w:ilvl="1" w:tplc="81537106" w:tentative="1">
      <w:start w:val="1"/>
      <w:numFmt w:val="lowerLetter"/>
      <w:lvlText w:val="%2."/>
      <w:lvlJc w:val="left"/>
      <w:pPr>
        <w:ind w:left="1440" w:hanging="360"/>
      </w:pPr>
    </w:lvl>
    <w:lvl w:ilvl="2" w:tplc="81537106" w:tentative="1">
      <w:start w:val="1"/>
      <w:numFmt w:val="lowerRoman"/>
      <w:lvlText w:val="%3."/>
      <w:lvlJc w:val="right"/>
      <w:pPr>
        <w:ind w:left="2160" w:hanging="180"/>
      </w:pPr>
    </w:lvl>
    <w:lvl w:ilvl="3" w:tplc="81537106" w:tentative="1">
      <w:start w:val="1"/>
      <w:numFmt w:val="decimal"/>
      <w:lvlText w:val="%4."/>
      <w:lvlJc w:val="left"/>
      <w:pPr>
        <w:ind w:left="2880" w:hanging="360"/>
      </w:pPr>
    </w:lvl>
    <w:lvl w:ilvl="4" w:tplc="81537106" w:tentative="1">
      <w:start w:val="1"/>
      <w:numFmt w:val="lowerLetter"/>
      <w:lvlText w:val="%5."/>
      <w:lvlJc w:val="left"/>
      <w:pPr>
        <w:ind w:left="3600" w:hanging="360"/>
      </w:pPr>
    </w:lvl>
    <w:lvl w:ilvl="5" w:tplc="81537106" w:tentative="1">
      <w:start w:val="1"/>
      <w:numFmt w:val="lowerRoman"/>
      <w:lvlText w:val="%6."/>
      <w:lvlJc w:val="right"/>
      <w:pPr>
        <w:ind w:left="4320" w:hanging="180"/>
      </w:pPr>
    </w:lvl>
    <w:lvl w:ilvl="6" w:tplc="81537106" w:tentative="1">
      <w:start w:val="1"/>
      <w:numFmt w:val="decimal"/>
      <w:lvlText w:val="%7."/>
      <w:lvlJc w:val="left"/>
      <w:pPr>
        <w:ind w:left="5040" w:hanging="360"/>
      </w:pPr>
    </w:lvl>
    <w:lvl w:ilvl="7" w:tplc="81537106" w:tentative="1">
      <w:start w:val="1"/>
      <w:numFmt w:val="lowerLetter"/>
      <w:lvlText w:val="%8."/>
      <w:lvlJc w:val="left"/>
      <w:pPr>
        <w:ind w:left="5760" w:hanging="360"/>
      </w:pPr>
    </w:lvl>
    <w:lvl w:ilvl="8" w:tplc="81537106" w:tentative="1">
      <w:start w:val="1"/>
      <w:numFmt w:val="lowerRoman"/>
      <w:lvlText w:val="%9."/>
      <w:lvlJc w:val="right"/>
      <w:pPr>
        <w:ind w:left="6480" w:hanging="180"/>
      </w:pPr>
    </w:lvl>
  </w:abstractNum>
  <w:abstractNum w:abstractNumId="49715587">
    <w:multiLevelType w:val="hybridMultilevel"/>
    <w:lvl w:ilvl="0" w:tplc="86715878">
      <w:start w:val="1"/>
      <w:numFmt w:val="decimal"/>
      <w:lvlText w:val="%1."/>
      <w:lvlJc w:val="left"/>
      <w:pPr>
        <w:ind w:left="720" w:hanging="360"/>
      </w:pPr>
    </w:lvl>
    <w:lvl w:ilvl="1" w:tplc="86715878" w:tentative="1">
      <w:start w:val="1"/>
      <w:numFmt w:val="lowerLetter"/>
      <w:lvlText w:val="%2."/>
      <w:lvlJc w:val="left"/>
      <w:pPr>
        <w:ind w:left="1440" w:hanging="360"/>
      </w:pPr>
    </w:lvl>
    <w:lvl w:ilvl="2" w:tplc="86715878" w:tentative="1">
      <w:start w:val="1"/>
      <w:numFmt w:val="lowerRoman"/>
      <w:lvlText w:val="%3."/>
      <w:lvlJc w:val="right"/>
      <w:pPr>
        <w:ind w:left="2160" w:hanging="180"/>
      </w:pPr>
    </w:lvl>
    <w:lvl w:ilvl="3" w:tplc="86715878" w:tentative="1">
      <w:start w:val="1"/>
      <w:numFmt w:val="decimal"/>
      <w:lvlText w:val="%4."/>
      <w:lvlJc w:val="left"/>
      <w:pPr>
        <w:ind w:left="2880" w:hanging="360"/>
      </w:pPr>
    </w:lvl>
    <w:lvl w:ilvl="4" w:tplc="86715878" w:tentative="1">
      <w:start w:val="1"/>
      <w:numFmt w:val="lowerLetter"/>
      <w:lvlText w:val="%5."/>
      <w:lvlJc w:val="left"/>
      <w:pPr>
        <w:ind w:left="3600" w:hanging="360"/>
      </w:pPr>
    </w:lvl>
    <w:lvl w:ilvl="5" w:tplc="86715878" w:tentative="1">
      <w:start w:val="1"/>
      <w:numFmt w:val="lowerRoman"/>
      <w:lvlText w:val="%6."/>
      <w:lvlJc w:val="right"/>
      <w:pPr>
        <w:ind w:left="4320" w:hanging="180"/>
      </w:pPr>
    </w:lvl>
    <w:lvl w:ilvl="6" w:tplc="86715878" w:tentative="1">
      <w:start w:val="1"/>
      <w:numFmt w:val="decimal"/>
      <w:lvlText w:val="%7."/>
      <w:lvlJc w:val="left"/>
      <w:pPr>
        <w:ind w:left="5040" w:hanging="360"/>
      </w:pPr>
    </w:lvl>
    <w:lvl w:ilvl="7" w:tplc="86715878" w:tentative="1">
      <w:start w:val="1"/>
      <w:numFmt w:val="lowerLetter"/>
      <w:lvlText w:val="%8."/>
      <w:lvlJc w:val="left"/>
      <w:pPr>
        <w:ind w:left="5760" w:hanging="360"/>
      </w:pPr>
    </w:lvl>
    <w:lvl w:ilvl="8" w:tplc="86715878" w:tentative="1">
      <w:start w:val="1"/>
      <w:numFmt w:val="lowerRoman"/>
      <w:lvlText w:val="%9."/>
      <w:lvlJc w:val="right"/>
      <w:pPr>
        <w:ind w:left="6480" w:hanging="180"/>
      </w:pPr>
    </w:lvl>
  </w:abstractNum>
  <w:abstractNum w:abstractNumId="49715586">
    <w:multiLevelType w:val="hybridMultilevel"/>
    <w:lvl w:ilvl="0" w:tplc="37458081">
      <w:start w:val="1"/>
      <w:numFmt w:val="decimal"/>
      <w:lvlText w:val="%1."/>
      <w:lvlJc w:val="left"/>
      <w:pPr>
        <w:ind w:left="720" w:hanging="360"/>
      </w:pPr>
    </w:lvl>
    <w:lvl w:ilvl="1" w:tplc="37458081" w:tentative="1">
      <w:start w:val="1"/>
      <w:numFmt w:val="lowerLetter"/>
      <w:lvlText w:val="%2."/>
      <w:lvlJc w:val="left"/>
      <w:pPr>
        <w:ind w:left="1440" w:hanging="360"/>
      </w:pPr>
    </w:lvl>
    <w:lvl w:ilvl="2" w:tplc="37458081" w:tentative="1">
      <w:start w:val="1"/>
      <w:numFmt w:val="lowerRoman"/>
      <w:lvlText w:val="%3."/>
      <w:lvlJc w:val="right"/>
      <w:pPr>
        <w:ind w:left="2160" w:hanging="180"/>
      </w:pPr>
    </w:lvl>
    <w:lvl w:ilvl="3" w:tplc="37458081" w:tentative="1">
      <w:start w:val="1"/>
      <w:numFmt w:val="decimal"/>
      <w:lvlText w:val="%4."/>
      <w:lvlJc w:val="left"/>
      <w:pPr>
        <w:ind w:left="2880" w:hanging="360"/>
      </w:pPr>
    </w:lvl>
    <w:lvl w:ilvl="4" w:tplc="37458081" w:tentative="1">
      <w:start w:val="1"/>
      <w:numFmt w:val="lowerLetter"/>
      <w:lvlText w:val="%5."/>
      <w:lvlJc w:val="left"/>
      <w:pPr>
        <w:ind w:left="3600" w:hanging="360"/>
      </w:pPr>
    </w:lvl>
    <w:lvl w:ilvl="5" w:tplc="37458081" w:tentative="1">
      <w:start w:val="1"/>
      <w:numFmt w:val="lowerRoman"/>
      <w:lvlText w:val="%6."/>
      <w:lvlJc w:val="right"/>
      <w:pPr>
        <w:ind w:left="4320" w:hanging="180"/>
      </w:pPr>
    </w:lvl>
    <w:lvl w:ilvl="6" w:tplc="37458081" w:tentative="1">
      <w:start w:val="1"/>
      <w:numFmt w:val="decimal"/>
      <w:lvlText w:val="%7."/>
      <w:lvlJc w:val="left"/>
      <w:pPr>
        <w:ind w:left="5040" w:hanging="360"/>
      </w:pPr>
    </w:lvl>
    <w:lvl w:ilvl="7" w:tplc="37458081" w:tentative="1">
      <w:start w:val="1"/>
      <w:numFmt w:val="lowerLetter"/>
      <w:lvlText w:val="%8."/>
      <w:lvlJc w:val="left"/>
      <w:pPr>
        <w:ind w:left="5760" w:hanging="360"/>
      </w:pPr>
    </w:lvl>
    <w:lvl w:ilvl="8" w:tplc="37458081" w:tentative="1">
      <w:start w:val="1"/>
      <w:numFmt w:val="lowerRoman"/>
      <w:lvlText w:val="%9."/>
      <w:lvlJc w:val="right"/>
      <w:pPr>
        <w:ind w:left="6480" w:hanging="180"/>
      </w:pPr>
    </w:lvl>
  </w:abstractNum>
  <w:abstractNum w:abstractNumId="49715585">
    <w:multiLevelType w:val="hybridMultilevel"/>
    <w:lvl w:ilvl="0" w:tplc="75753666">
      <w:start w:val="1"/>
      <w:numFmt w:val="decimal"/>
      <w:lvlText w:val="%1."/>
      <w:lvlJc w:val="left"/>
      <w:pPr>
        <w:ind w:left="720" w:hanging="360"/>
      </w:pPr>
    </w:lvl>
    <w:lvl w:ilvl="1" w:tplc="75753666" w:tentative="1">
      <w:start w:val="1"/>
      <w:numFmt w:val="lowerLetter"/>
      <w:lvlText w:val="%2."/>
      <w:lvlJc w:val="left"/>
      <w:pPr>
        <w:ind w:left="1440" w:hanging="360"/>
      </w:pPr>
    </w:lvl>
    <w:lvl w:ilvl="2" w:tplc="75753666" w:tentative="1">
      <w:start w:val="1"/>
      <w:numFmt w:val="lowerRoman"/>
      <w:lvlText w:val="%3."/>
      <w:lvlJc w:val="right"/>
      <w:pPr>
        <w:ind w:left="2160" w:hanging="180"/>
      </w:pPr>
    </w:lvl>
    <w:lvl w:ilvl="3" w:tplc="75753666" w:tentative="1">
      <w:start w:val="1"/>
      <w:numFmt w:val="decimal"/>
      <w:lvlText w:val="%4."/>
      <w:lvlJc w:val="left"/>
      <w:pPr>
        <w:ind w:left="2880" w:hanging="360"/>
      </w:pPr>
    </w:lvl>
    <w:lvl w:ilvl="4" w:tplc="75753666" w:tentative="1">
      <w:start w:val="1"/>
      <w:numFmt w:val="lowerLetter"/>
      <w:lvlText w:val="%5."/>
      <w:lvlJc w:val="left"/>
      <w:pPr>
        <w:ind w:left="3600" w:hanging="360"/>
      </w:pPr>
    </w:lvl>
    <w:lvl w:ilvl="5" w:tplc="75753666" w:tentative="1">
      <w:start w:val="1"/>
      <w:numFmt w:val="lowerRoman"/>
      <w:lvlText w:val="%6."/>
      <w:lvlJc w:val="right"/>
      <w:pPr>
        <w:ind w:left="4320" w:hanging="180"/>
      </w:pPr>
    </w:lvl>
    <w:lvl w:ilvl="6" w:tplc="75753666" w:tentative="1">
      <w:start w:val="1"/>
      <w:numFmt w:val="decimal"/>
      <w:lvlText w:val="%7."/>
      <w:lvlJc w:val="left"/>
      <w:pPr>
        <w:ind w:left="5040" w:hanging="360"/>
      </w:pPr>
    </w:lvl>
    <w:lvl w:ilvl="7" w:tplc="75753666" w:tentative="1">
      <w:start w:val="1"/>
      <w:numFmt w:val="lowerLetter"/>
      <w:lvlText w:val="%8."/>
      <w:lvlJc w:val="left"/>
      <w:pPr>
        <w:ind w:left="5760" w:hanging="360"/>
      </w:pPr>
    </w:lvl>
    <w:lvl w:ilvl="8" w:tplc="75753666" w:tentative="1">
      <w:start w:val="1"/>
      <w:numFmt w:val="lowerRoman"/>
      <w:lvlText w:val="%9."/>
      <w:lvlJc w:val="right"/>
      <w:pPr>
        <w:ind w:left="6480" w:hanging="180"/>
      </w:pPr>
    </w:lvl>
  </w:abstractNum>
  <w:abstractNum w:abstractNumId="49715584">
    <w:multiLevelType w:val="hybridMultilevel"/>
    <w:lvl w:ilvl="0" w:tplc="96529704">
      <w:start w:val="1"/>
      <w:numFmt w:val="decimal"/>
      <w:lvlText w:val="%1."/>
      <w:lvlJc w:val="left"/>
      <w:pPr>
        <w:ind w:left="720" w:hanging="360"/>
      </w:pPr>
    </w:lvl>
    <w:lvl w:ilvl="1" w:tplc="96529704" w:tentative="1">
      <w:start w:val="1"/>
      <w:numFmt w:val="lowerLetter"/>
      <w:lvlText w:val="%2."/>
      <w:lvlJc w:val="left"/>
      <w:pPr>
        <w:ind w:left="1440" w:hanging="360"/>
      </w:pPr>
    </w:lvl>
    <w:lvl w:ilvl="2" w:tplc="96529704" w:tentative="1">
      <w:start w:val="1"/>
      <w:numFmt w:val="lowerRoman"/>
      <w:lvlText w:val="%3."/>
      <w:lvlJc w:val="right"/>
      <w:pPr>
        <w:ind w:left="2160" w:hanging="180"/>
      </w:pPr>
    </w:lvl>
    <w:lvl w:ilvl="3" w:tplc="96529704" w:tentative="1">
      <w:start w:val="1"/>
      <w:numFmt w:val="decimal"/>
      <w:lvlText w:val="%4."/>
      <w:lvlJc w:val="left"/>
      <w:pPr>
        <w:ind w:left="2880" w:hanging="360"/>
      </w:pPr>
    </w:lvl>
    <w:lvl w:ilvl="4" w:tplc="96529704" w:tentative="1">
      <w:start w:val="1"/>
      <w:numFmt w:val="lowerLetter"/>
      <w:lvlText w:val="%5."/>
      <w:lvlJc w:val="left"/>
      <w:pPr>
        <w:ind w:left="3600" w:hanging="360"/>
      </w:pPr>
    </w:lvl>
    <w:lvl w:ilvl="5" w:tplc="96529704" w:tentative="1">
      <w:start w:val="1"/>
      <w:numFmt w:val="lowerRoman"/>
      <w:lvlText w:val="%6."/>
      <w:lvlJc w:val="right"/>
      <w:pPr>
        <w:ind w:left="4320" w:hanging="180"/>
      </w:pPr>
    </w:lvl>
    <w:lvl w:ilvl="6" w:tplc="96529704" w:tentative="1">
      <w:start w:val="1"/>
      <w:numFmt w:val="decimal"/>
      <w:lvlText w:val="%7."/>
      <w:lvlJc w:val="left"/>
      <w:pPr>
        <w:ind w:left="5040" w:hanging="360"/>
      </w:pPr>
    </w:lvl>
    <w:lvl w:ilvl="7" w:tplc="96529704" w:tentative="1">
      <w:start w:val="1"/>
      <w:numFmt w:val="lowerLetter"/>
      <w:lvlText w:val="%8."/>
      <w:lvlJc w:val="left"/>
      <w:pPr>
        <w:ind w:left="5760" w:hanging="360"/>
      </w:pPr>
    </w:lvl>
    <w:lvl w:ilvl="8" w:tplc="96529704" w:tentative="1">
      <w:start w:val="1"/>
      <w:numFmt w:val="lowerRoman"/>
      <w:lvlText w:val="%9."/>
      <w:lvlJc w:val="right"/>
      <w:pPr>
        <w:ind w:left="6480" w:hanging="180"/>
      </w:pPr>
    </w:lvl>
  </w:abstractNum>
  <w:abstractNum w:abstractNumId="49715583">
    <w:multiLevelType w:val="hybridMultilevel"/>
    <w:lvl w:ilvl="0" w:tplc="52763911">
      <w:start w:val="1"/>
      <w:numFmt w:val="decimal"/>
      <w:lvlText w:val="%1."/>
      <w:lvlJc w:val="left"/>
      <w:pPr>
        <w:ind w:left="720" w:hanging="360"/>
      </w:pPr>
    </w:lvl>
    <w:lvl w:ilvl="1" w:tplc="52763911" w:tentative="1">
      <w:start w:val="1"/>
      <w:numFmt w:val="lowerLetter"/>
      <w:lvlText w:val="%2."/>
      <w:lvlJc w:val="left"/>
      <w:pPr>
        <w:ind w:left="1440" w:hanging="360"/>
      </w:pPr>
    </w:lvl>
    <w:lvl w:ilvl="2" w:tplc="52763911" w:tentative="1">
      <w:start w:val="1"/>
      <w:numFmt w:val="lowerRoman"/>
      <w:lvlText w:val="%3."/>
      <w:lvlJc w:val="right"/>
      <w:pPr>
        <w:ind w:left="2160" w:hanging="180"/>
      </w:pPr>
    </w:lvl>
    <w:lvl w:ilvl="3" w:tplc="52763911" w:tentative="1">
      <w:start w:val="1"/>
      <w:numFmt w:val="decimal"/>
      <w:lvlText w:val="%4."/>
      <w:lvlJc w:val="left"/>
      <w:pPr>
        <w:ind w:left="2880" w:hanging="360"/>
      </w:pPr>
    </w:lvl>
    <w:lvl w:ilvl="4" w:tplc="52763911" w:tentative="1">
      <w:start w:val="1"/>
      <w:numFmt w:val="lowerLetter"/>
      <w:lvlText w:val="%5."/>
      <w:lvlJc w:val="left"/>
      <w:pPr>
        <w:ind w:left="3600" w:hanging="360"/>
      </w:pPr>
    </w:lvl>
    <w:lvl w:ilvl="5" w:tplc="52763911" w:tentative="1">
      <w:start w:val="1"/>
      <w:numFmt w:val="lowerRoman"/>
      <w:lvlText w:val="%6."/>
      <w:lvlJc w:val="right"/>
      <w:pPr>
        <w:ind w:left="4320" w:hanging="180"/>
      </w:pPr>
    </w:lvl>
    <w:lvl w:ilvl="6" w:tplc="52763911" w:tentative="1">
      <w:start w:val="1"/>
      <w:numFmt w:val="decimal"/>
      <w:lvlText w:val="%7."/>
      <w:lvlJc w:val="left"/>
      <w:pPr>
        <w:ind w:left="5040" w:hanging="360"/>
      </w:pPr>
    </w:lvl>
    <w:lvl w:ilvl="7" w:tplc="52763911" w:tentative="1">
      <w:start w:val="1"/>
      <w:numFmt w:val="lowerLetter"/>
      <w:lvlText w:val="%8."/>
      <w:lvlJc w:val="left"/>
      <w:pPr>
        <w:ind w:left="5760" w:hanging="360"/>
      </w:pPr>
    </w:lvl>
    <w:lvl w:ilvl="8" w:tplc="52763911" w:tentative="1">
      <w:start w:val="1"/>
      <w:numFmt w:val="lowerRoman"/>
      <w:lvlText w:val="%9."/>
      <w:lvlJc w:val="right"/>
      <w:pPr>
        <w:ind w:left="6480" w:hanging="180"/>
      </w:pPr>
    </w:lvl>
  </w:abstractNum>
  <w:abstractNum w:abstractNumId="49715582">
    <w:multiLevelType w:val="hybridMultilevel"/>
    <w:lvl w:ilvl="0" w:tplc="21350496">
      <w:start w:val="1"/>
      <w:numFmt w:val="decimal"/>
      <w:lvlText w:val="%1."/>
      <w:lvlJc w:val="left"/>
      <w:pPr>
        <w:ind w:left="720" w:hanging="360"/>
      </w:pPr>
    </w:lvl>
    <w:lvl w:ilvl="1" w:tplc="21350496" w:tentative="1">
      <w:start w:val="1"/>
      <w:numFmt w:val="lowerLetter"/>
      <w:lvlText w:val="%2."/>
      <w:lvlJc w:val="left"/>
      <w:pPr>
        <w:ind w:left="1440" w:hanging="360"/>
      </w:pPr>
    </w:lvl>
    <w:lvl w:ilvl="2" w:tplc="21350496" w:tentative="1">
      <w:start w:val="1"/>
      <w:numFmt w:val="lowerRoman"/>
      <w:lvlText w:val="%3."/>
      <w:lvlJc w:val="right"/>
      <w:pPr>
        <w:ind w:left="2160" w:hanging="180"/>
      </w:pPr>
    </w:lvl>
    <w:lvl w:ilvl="3" w:tplc="21350496" w:tentative="1">
      <w:start w:val="1"/>
      <w:numFmt w:val="decimal"/>
      <w:lvlText w:val="%4."/>
      <w:lvlJc w:val="left"/>
      <w:pPr>
        <w:ind w:left="2880" w:hanging="360"/>
      </w:pPr>
    </w:lvl>
    <w:lvl w:ilvl="4" w:tplc="21350496" w:tentative="1">
      <w:start w:val="1"/>
      <w:numFmt w:val="lowerLetter"/>
      <w:lvlText w:val="%5."/>
      <w:lvlJc w:val="left"/>
      <w:pPr>
        <w:ind w:left="3600" w:hanging="360"/>
      </w:pPr>
    </w:lvl>
    <w:lvl w:ilvl="5" w:tplc="21350496" w:tentative="1">
      <w:start w:val="1"/>
      <w:numFmt w:val="lowerRoman"/>
      <w:lvlText w:val="%6."/>
      <w:lvlJc w:val="right"/>
      <w:pPr>
        <w:ind w:left="4320" w:hanging="180"/>
      </w:pPr>
    </w:lvl>
    <w:lvl w:ilvl="6" w:tplc="21350496" w:tentative="1">
      <w:start w:val="1"/>
      <w:numFmt w:val="decimal"/>
      <w:lvlText w:val="%7."/>
      <w:lvlJc w:val="left"/>
      <w:pPr>
        <w:ind w:left="5040" w:hanging="360"/>
      </w:pPr>
    </w:lvl>
    <w:lvl w:ilvl="7" w:tplc="21350496" w:tentative="1">
      <w:start w:val="1"/>
      <w:numFmt w:val="lowerLetter"/>
      <w:lvlText w:val="%8."/>
      <w:lvlJc w:val="left"/>
      <w:pPr>
        <w:ind w:left="5760" w:hanging="360"/>
      </w:pPr>
    </w:lvl>
    <w:lvl w:ilvl="8" w:tplc="21350496" w:tentative="1">
      <w:start w:val="1"/>
      <w:numFmt w:val="lowerRoman"/>
      <w:lvlText w:val="%9."/>
      <w:lvlJc w:val="right"/>
      <w:pPr>
        <w:ind w:left="6480" w:hanging="180"/>
      </w:pPr>
    </w:lvl>
  </w:abstractNum>
  <w:abstractNum w:abstractNumId="49715581">
    <w:multiLevelType w:val="hybridMultilevel"/>
    <w:lvl w:ilvl="0" w:tplc="52915477">
      <w:start w:val="1"/>
      <w:numFmt w:val="decimal"/>
      <w:lvlText w:val="%1."/>
      <w:lvlJc w:val="left"/>
      <w:pPr>
        <w:ind w:left="720" w:hanging="360"/>
      </w:pPr>
    </w:lvl>
    <w:lvl w:ilvl="1" w:tplc="52915477" w:tentative="1">
      <w:start w:val="1"/>
      <w:numFmt w:val="lowerLetter"/>
      <w:lvlText w:val="%2."/>
      <w:lvlJc w:val="left"/>
      <w:pPr>
        <w:ind w:left="1440" w:hanging="360"/>
      </w:pPr>
    </w:lvl>
    <w:lvl w:ilvl="2" w:tplc="52915477" w:tentative="1">
      <w:start w:val="1"/>
      <w:numFmt w:val="lowerRoman"/>
      <w:lvlText w:val="%3."/>
      <w:lvlJc w:val="right"/>
      <w:pPr>
        <w:ind w:left="2160" w:hanging="180"/>
      </w:pPr>
    </w:lvl>
    <w:lvl w:ilvl="3" w:tplc="52915477" w:tentative="1">
      <w:start w:val="1"/>
      <w:numFmt w:val="decimal"/>
      <w:lvlText w:val="%4."/>
      <w:lvlJc w:val="left"/>
      <w:pPr>
        <w:ind w:left="2880" w:hanging="360"/>
      </w:pPr>
    </w:lvl>
    <w:lvl w:ilvl="4" w:tplc="52915477" w:tentative="1">
      <w:start w:val="1"/>
      <w:numFmt w:val="lowerLetter"/>
      <w:lvlText w:val="%5."/>
      <w:lvlJc w:val="left"/>
      <w:pPr>
        <w:ind w:left="3600" w:hanging="360"/>
      </w:pPr>
    </w:lvl>
    <w:lvl w:ilvl="5" w:tplc="52915477" w:tentative="1">
      <w:start w:val="1"/>
      <w:numFmt w:val="lowerRoman"/>
      <w:lvlText w:val="%6."/>
      <w:lvlJc w:val="right"/>
      <w:pPr>
        <w:ind w:left="4320" w:hanging="180"/>
      </w:pPr>
    </w:lvl>
    <w:lvl w:ilvl="6" w:tplc="52915477" w:tentative="1">
      <w:start w:val="1"/>
      <w:numFmt w:val="decimal"/>
      <w:lvlText w:val="%7."/>
      <w:lvlJc w:val="left"/>
      <w:pPr>
        <w:ind w:left="5040" w:hanging="360"/>
      </w:pPr>
    </w:lvl>
    <w:lvl w:ilvl="7" w:tplc="52915477" w:tentative="1">
      <w:start w:val="1"/>
      <w:numFmt w:val="lowerLetter"/>
      <w:lvlText w:val="%8."/>
      <w:lvlJc w:val="left"/>
      <w:pPr>
        <w:ind w:left="5760" w:hanging="360"/>
      </w:pPr>
    </w:lvl>
    <w:lvl w:ilvl="8" w:tplc="52915477" w:tentative="1">
      <w:start w:val="1"/>
      <w:numFmt w:val="lowerRoman"/>
      <w:lvlText w:val="%9."/>
      <w:lvlJc w:val="right"/>
      <w:pPr>
        <w:ind w:left="6480" w:hanging="180"/>
      </w:pPr>
    </w:lvl>
  </w:abstractNum>
  <w:abstractNum w:abstractNumId="49715580">
    <w:multiLevelType w:val="hybridMultilevel"/>
    <w:lvl w:ilvl="0" w:tplc="74021759">
      <w:start w:val="1"/>
      <w:numFmt w:val="decimal"/>
      <w:lvlText w:val="%1."/>
      <w:lvlJc w:val="left"/>
      <w:pPr>
        <w:ind w:left="720" w:hanging="360"/>
      </w:pPr>
    </w:lvl>
    <w:lvl w:ilvl="1" w:tplc="74021759" w:tentative="1">
      <w:start w:val="1"/>
      <w:numFmt w:val="lowerLetter"/>
      <w:lvlText w:val="%2."/>
      <w:lvlJc w:val="left"/>
      <w:pPr>
        <w:ind w:left="1440" w:hanging="360"/>
      </w:pPr>
    </w:lvl>
    <w:lvl w:ilvl="2" w:tplc="74021759" w:tentative="1">
      <w:start w:val="1"/>
      <w:numFmt w:val="lowerRoman"/>
      <w:lvlText w:val="%3."/>
      <w:lvlJc w:val="right"/>
      <w:pPr>
        <w:ind w:left="2160" w:hanging="180"/>
      </w:pPr>
    </w:lvl>
    <w:lvl w:ilvl="3" w:tplc="74021759" w:tentative="1">
      <w:start w:val="1"/>
      <w:numFmt w:val="decimal"/>
      <w:lvlText w:val="%4."/>
      <w:lvlJc w:val="left"/>
      <w:pPr>
        <w:ind w:left="2880" w:hanging="360"/>
      </w:pPr>
    </w:lvl>
    <w:lvl w:ilvl="4" w:tplc="74021759" w:tentative="1">
      <w:start w:val="1"/>
      <w:numFmt w:val="lowerLetter"/>
      <w:lvlText w:val="%5."/>
      <w:lvlJc w:val="left"/>
      <w:pPr>
        <w:ind w:left="3600" w:hanging="360"/>
      </w:pPr>
    </w:lvl>
    <w:lvl w:ilvl="5" w:tplc="74021759" w:tentative="1">
      <w:start w:val="1"/>
      <w:numFmt w:val="lowerRoman"/>
      <w:lvlText w:val="%6."/>
      <w:lvlJc w:val="right"/>
      <w:pPr>
        <w:ind w:left="4320" w:hanging="180"/>
      </w:pPr>
    </w:lvl>
    <w:lvl w:ilvl="6" w:tplc="74021759" w:tentative="1">
      <w:start w:val="1"/>
      <w:numFmt w:val="decimal"/>
      <w:lvlText w:val="%7."/>
      <w:lvlJc w:val="left"/>
      <w:pPr>
        <w:ind w:left="5040" w:hanging="360"/>
      </w:pPr>
    </w:lvl>
    <w:lvl w:ilvl="7" w:tplc="74021759" w:tentative="1">
      <w:start w:val="1"/>
      <w:numFmt w:val="lowerLetter"/>
      <w:lvlText w:val="%8."/>
      <w:lvlJc w:val="left"/>
      <w:pPr>
        <w:ind w:left="5760" w:hanging="360"/>
      </w:pPr>
    </w:lvl>
    <w:lvl w:ilvl="8" w:tplc="74021759" w:tentative="1">
      <w:start w:val="1"/>
      <w:numFmt w:val="lowerRoman"/>
      <w:lvlText w:val="%9."/>
      <w:lvlJc w:val="right"/>
      <w:pPr>
        <w:ind w:left="6480" w:hanging="180"/>
      </w:pPr>
    </w:lvl>
  </w:abstractNum>
  <w:abstractNum w:abstractNumId="49715579">
    <w:multiLevelType w:val="hybridMultilevel"/>
    <w:lvl w:ilvl="0" w:tplc="71038593">
      <w:start w:val="1"/>
      <w:numFmt w:val="decimal"/>
      <w:lvlText w:val="%1."/>
      <w:lvlJc w:val="left"/>
      <w:pPr>
        <w:ind w:left="720" w:hanging="360"/>
      </w:pPr>
    </w:lvl>
    <w:lvl w:ilvl="1" w:tplc="71038593" w:tentative="1">
      <w:start w:val="1"/>
      <w:numFmt w:val="lowerLetter"/>
      <w:lvlText w:val="%2."/>
      <w:lvlJc w:val="left"/>
      <w:pPr>
        <w:ind w:left="1440" w:hanging="360"/>
      </w:pPr>
    </w:lvl>
    <w:lvl w:ilvl="2" w:tplc="71038593" w:tentative="1">
      <w:start w:val="1"/>
      <w:numFmt w:val="lowerRoman"/>
      <w:lvlText w:val="%3."/>
      <w:lvlJc w:val="right"/>
      <w:pPr>
        <w:ind w:left="2160" w:hanging="180"/>
      </w:pPr>
    </w:lvl>
    <w:lvl w:ilvl="3" w:tplc="71038593" w:tentative="1">
      <w:start w:val="1"/>
      <w:numFmt w:val="decimal"/>
      <w:lvlText w:val="%4."/>
      <w:lvlJc w:val="left"/>
      <w:pPr>
        <w:ind w:left="2880" w:hanging="360"/>
      </w:pPr>
    </w:lvl>
    <w:lvl w:ilvl="4" w:tplc="71038593" w:tentative="1">
      <w:start w:val="1"/>
      <w:numFmt w:val="lowerLetter"/>
      <w:lvlText w:val="%5."/>
      <w:lvlJc w:val="left"/>
      <w:pPr>
        <w:ind w:left="3600" w:hanging="360"/>
      </w:pPr>
    </w:lvl>
    <w:lvl w:ilvl="5" w:tplc="71038593" w:tentative="1">
      <w:start w:val="1"/>
      <w:numFmt w:val="lowerRoman"/>
      <w:lvlText w:val="%6."/>
      <w:lvlJc w:val="right"/>
      <w:pPr>
        <w:ind w:left="4320" w:hanging="180"/>
      </w:pPr>
    </w:lvl>
    <w:lvl w:ilvl="6" w:tplc="71038593" w:tentative="1">
      <w:start w:val="1"/>
      <w:numFmt w:val="decimal"/>
      <w:lvlText w:val="%7."/>
      <w:lvlJc w:val="left"/>
      <w:pPr>
        <w:ind w:left="5040" w:hanging="360"/>
      </w:pPr>
    </w:lvl>
    <w:lvl w:ilvl="7" w:tplc="71038593" w:tentative="1">
      <w:start w:val="1"/>
      <w:numFmt w:val="lowerLetter"/>
      <w:lvlText w:val="%8."/>
      <w:lvlJc w:val="left"/>
      <w:pPr>
        <w:ind w:left="5760" w:hanging="360"/>
      </w:pPr>
    </w:lvl>
    <w:lvl w:ilvl="8" w:tplc="71038593" w:tentative="1">
      <w:start w:val="1"/>
      <w:numFmt w:val="lowerRoman"/>
      <w:lvlText w:val="%9."/>
      <w:lvlJc w:val="right"/>
      <w:pPr>
        <w:ind w:left="6480" w:hanging="180"/>
      </w:pPr>
    </w:lvl>
  </w:abstractNum>
  <w:abstractNum w:abstractNumId="49715578">
    <w:multiLevelType w:val="hybridMultilevel"/>
    <w:lvl w:ilvl="0" w:tplc="77239497">
      <w:start w:val="1"/>
      <w:numFmt w:val="decimal"/>
      <w:lvlText w:val="%1."/>
      <w:lvlJc w:val="left"/>
      <w:pPr>
        <w:ind w:left="720" w:hanging="360"/>
      </w:pPr>
    </w:lvl>
    <w:lvl w:ilvl="1" w:tplc="77239497" w:tentative="1">
      <w:start w:val="1"/>
      <w:numFmt w:val="lowerLetter"/>
      <w:lvlText w:val="%2."/>
      <w:lvlJc w:val="left"/>
      <w:pPr>
        <w:ind w:left="1440" w:hanging="360"/>
      </w:pPr>
    </w:lvl>
    <w:lvl w:ilvl="2" w:tplc="77239497" w:tentative="1">
      <w:start w:val="1"/>
      <w:numFmt w:val="lowerRoman"/>
      <w:lvlText w:val="%3."/>
      <w:lvlJc w:val="right"/>
      <w:pPr>
        <w:ind w:left="2160" w:hanging="180"/>
      </w:pPr>
    </w:lvl>
    <w:lvl w:ilvl="3" w:tplc="77239497" w:tentative="1">
      <w:start w:val="1"/>
      <w:numFmt w:val="decimal"/>
      <w:lvlText w:val="%4."/>
      <w:lvlJc w:val="left"/>
      <w:pPr>
        <w:ind w:left="2880" w:hanging="360"/>
      </w:pPr>
    </w:lvl>
    <w:lvl w:ilvl="4" w:tplc="77239497" w:tentative="1">
      <w:start w:val="1"/>
      <w:numFmt w:val="lowerLetter"/>
      <w:lvlText w:val="%5."/>
      <w:lvlJc w:val="left"/>
      <w:pPr>
        <w:ind w:left="3600" w:hanging="360"/>
      </w:pPr>
    </w:lvl>
    <w:lvl w:ilvl="5" w:tplc="77239497" w:tentative="1">
      <w:start w:val="1"/>
      <w:numFmt w:val="lowerRoman"/>
      <w:lvlText w:val="%6."/>
      <w:lvlJc w:val="right"/>
      <w:pPr>
        <w:ind w:left="4320" w:hanging="180"/>
      </w:pPr>
    </w:lvl>
    <w:lvl w:ilvl="6" w:tplc="77239497" w:tentative="1">
      <w:start w:val="1"/>
      <w:numFmt w:val="decimal"/>
      <w:lvlText w:val="%7."/>
      <w:lvlJc w:val="left"/>
      <w:pPr>
        <w:ind w:left="5040" w:hanging="360"/>
      </w:pPr>
    </w:lvl>
    <w:lvl w:ilvl="7" w:tplc="77239497" w:tentative="1">
      <w:start w:val="1"/>
      <w:numFmt w:val="lowerLetter"/>
      <w:lvlText w:val="%8."/>
      <w:lvlJc w:val="left"/>
      <w:pPr>
        <w:ind w:left="5760" w:hanging="360"/>
      </w:pPr>
    </w:lvl>
    <w:lvl w:ilvl="8" w:tplc="77239497" w:tentative="1">
      <w:start w:val="1"/>
      <w:numFmt w:val="lowerRoman"/>
      <w:lvlText w:val="%9."/>
      <w:lvlJc w:val="right"/>
      <w:pPr>
        <w:ind w:left="6480" w:hanging="180"/>
      </w:pPr>
    </w:lvl>
  </w:abstractNum>
  <w:abstractNum w:abstractNumId="49715577">
    <w:multiLevelType w:val="hybridMultilevel"/>
    <w:lvl w:ilvl="0" w:tplc="58080980">
      <w:start w:val="1"/>
      <w:numFmt w:val="decimal"/>
      <w:lvlText w:val="%1."/>
      <w:lvlJc w:val="left"/>
      <w:pPr>
        <w:ind w:left="720" w:hanging="360"/>
      </w:pPr>
    </w:lvl>
    <w:lvl w:ilvl="1" w:tplc="58080980" w:tentative="1">
      <w:start w:val="1"/>
      <w:numFmt w:val="lowerLetter"/>
      <w:lvlText w:val="%2."/>
      <w:lvlJc w:val="left"/>
      <w:pPr>
        <w:ind w:left="1440" w:hanging="360"/>
      </w:pPr>
    </w:lvl>
    <w:lvl w:ilvl="2" w:tplc="58080980" w:tentative="1">
      <w:start w:val="1"/>
      <w:numFmt w:val="lowerRoman"/>
      <w:lvlText w:val="%3."/>
      <w:lvlJc w:val="right"/>
      <w:pPr>
        <w:ind w:left="2160" w:hanging="180"/>
      </w:pPr>
    </w:lvl>
    <w:lvl w:ilvl="3" w:tplc="58080980" w:tentative="1">
      <w:start w:val="1"/>
      <w:numFmt w:val="decimal"/>
      <w:lvlText w:val="%4."/>
      <w:lvlJc w:val="left"/>
      <w:pPr>
        <w:ind w:left="2880" w:hanging="360"/>
      </w:pPr>
    </w:lvl>
    <w:lvl w:ilvl="4" w:tplc="58080980" w:tentative="1">
      <w:start w:val="1"/>
      <w:numFmt w:val="lowerLetter"/>
      <w:lvlText w:val="%5."/>
      <w:lvlJc w:val="left"/>
      <w:pPr>
        <w:ind w:left="3600" w:hanging="360"/>
      </w:pPr>
    </w:lvl>
    <w:lvl w:ilvl="5" w:tplc="58080980" w:tentative="1">
      <w:start w:val="1"/>
      <w:numFmt w:val="lowerRoman"/>
      <w:lvlText w:val="%6."/>
      <w:lvlJc w:val="right"/>
      <w:pPr>
        <w:ind w:left="4320" w:hanging="180"/>
      </w:pPr>
    </w:lvl>
    <w:lvl w:ilvl="6" w:tplc="58080980" w:tentative="1">
      <w:start w:val="1"/>
      <w:numFmt w:val="decimal"/>
      <w:lvlText w:val="%7."/>
      <w:lvlJc w:val="left"/>
      <w:pPr>
        <w:ind w:left="5040" w:hanging="360"/>
      </w:pPr>
    </w:lvl>
    <w:lvl w:ilvl="7" w:tplc="58080980" w:tentative="1">
      <w:start w:val="1"/>
      <w:numFmt w:val="lowerLetter"/>
      <w:lvlText w:val="%8."/>
      <w:lvlJc w:val="left"/>
      <w:pPr>
        <w:ind w:left="5760" w:hanging="360"/>
      </w:pPr>
    </w:lvl>
    <w:lvl w:ilvl="8" w:tplc="58080980" w:tentative="1">
      <w:start w:val="1"/>
      <w:numFmt w:val="lowerRoman"/>
      <w:lvlText w:val="%9."/>
      <w:lvlJc w:val="right"/>
      <w:pPr>
        <w:ind w:left="6480" w:hanging="180"/>
      </w:pPr>
    </w:lvl>
  </w:abstractNum>
  <w:abstractNum w:abstractNumId="49715576">
    <w:multiLevelType w:val="hybridMultilevel"/>
    <w:lvl w:ilvl="0" w:tplc="45632261">
      <w:start w:val="1"/>
      <w:numFmt w:val="decimal"/>
      <w:lvlText w:val="%1."/>
      <w:lvlJc w:val="left"/>
      <w:pPr>
        <w:ind w:left="720" w:hanging="360"/>
      </w:pPr>
    </w:lvl>
    <w:lvl w:ilvl="1" w:tplc="45632261" w:tentative="1">
      <w:start w:val="1"/>
      <w:numFmt w:val="lowerLetter"/>
      <w:lvlText w:val="%2."/>
      <w:lvlJc w:val="left"/>
      <w:pPr>
        <w:ind w:left="1440" w:hanging="360"/>
      </w:pPr>
    </w:lvl>
    <w:lvl w:ilvl="2" w:tplc="45632261" w:tentative="1">
      <w:start w:val="1"/>
      <w:numFmt w:val="lowerRoman"/>
      <w:lvlText w:val="%3."/>
      <w:lvlJc w:val="right"/>
      <w:pPr>
        <w:ind w:left="2160" w:hanging="180"/>
      </w:pPr>
    </w:lvl>
    <w:lvl w:ilvl="3" w:tplc="45632261" w:tentative="1">
      <w:start w:val="1"/>
      <w:numFmt w:val="decimal"/>
      <w:lvlText w:val="%4."/>
      <w:lvlJc w:val="left"/>
      <w:pPr>
        <w:ind w:left="2880" w:hanging="360"/>
      </w:pPr>
    </w:lvl>
    <w:lvl w:ilvl="4" w:tplc="45632261" w:tentative="1">
      <w:start w:val="1"/>
      <w:numFmt w:val="lowerLetter"/>
      <w:lvlText w:val="%5."/>
      <w:lvlJc w:val="left"/>
      <w:pPr>
        <w:ind w:left="3600" w:hanging="360"/>
      </w:pPr>
    </w:lvl>
    <w:lvl w:ilvl="5" w:tplc="45632261" w:tentative="1">
      <w:start w:val="1"/>
      <w:numFmt w:val="lowerRoman"/>
      <w:lvlText w:val="%6."/>
      <w:lvlJc w:val="right"/>
      <w:pPr>
        <w:ind w:left="4320" w:hanging="180"/>
      </w:pPr>
    </w:lvl>
    <w:lvl w:ilvl="6" w:tplc="45632261" w:tentative="1">
      <w:start w:val="1"/>
      <w:numFmt w:val="decimal"/>
      <w:lvlText w:val="%7."/>
      <w:lvlJc w:val="left"/>
      <w:pPr>
        <w:ind w:left="5040" w:hanging="360"/>
      </w:pPr>
    </w:lvl>
    <w:lvl w:ilvl="7" w:tplc="45632261" w:tentative="1">
      <w:start w:val="1"/>
      <w:numFmt w:val="lowerLetter"/>
      <w:lvlText w:val="%8."/>
      <w:lvlJc w:val="left"/>
      <w:pPr>
        <w:ind w:left="5760" w:hanging="360"/>
      </w:pPr>
    </w:lvl>
    <w:lvl w:ilvl="8" w:tplc="45632261" w:tentative="1">
      <w:start w:val="1"/>
      <w:numFmt w:val="lowerRoman"/>
      <w:lvlText w:val="%9."/>
      <w:lvlJc w:val="right"/>
      <w:pPr>
        <w:ind w:left="6480" w:hanging="180"/>
      </w:pPr>
    </w:lvl>
  </w:abstractNum>
  <w:abstractNum w:abstractNumId="49715575">
    <w:multiLevelType w:val="hybridMultilevel"/>
    <w:lvl w:ilvl="0" w:tplc="40291902">
      <w:start w:val="1"/>
      <w:numFmt w:val="decimal"/>
      <w:lvlText w:val="%1."/>
      <w:lvlJc w:val="left"/>
      <w:pPr>
        <w:ind w:left="720" w:hanging="360"/>
      </w:pPr>
    </w:lvl>
    <w:lvl w:ilvl="1" w:tplc="40291902" w:tentative="1">
      <w:start w:val="1"/>
      <w:numFmt w:val="lowerLetter"/>
      <w:lvlText w:val="%2."/>
      <w:lvlJc w:val="left"/>
      <w:pPr>
        <w:ind w:left="1440" w:hanging="360"/>
      </w:pPr>
    </w:lvl>
    <w:lvl w:ilvl="2" w:tplc="40291902" w:tentative="1">
      <w:start w:val="1"/>
      <w:numFmt w:val="lowerRoman"/>
      <w:lvlText w:val="%3."/>
      <w:lvlJc w:val="right"/>
      <w:pPr>
        <w:ind w:left="2160" w:hanging="180"/>
      </w:pPr>
    </w:lvl>
    <w:lvl w:ilvl="3" w:tplc="40291902" w:tentative="1">
      <w:start w:val="1"/>
      <w:numFmt w:val="decimal"/>
      <w:lvlText w:val="%4."/>
      <w:lvlJc w:val="left"/>
      <w:pPr>
        <w:ind w:left="2880" w:hanging="360"/>
      </w:pPr>
    </w:lvl>
    <w:lvl w:ilvl="4" w:tplc="40291902" w:tentative="1">
      <w:start w:val="1"/>
      <w:numFmt w:val="lowerLetter"/>
      <w:lvlText w:val="%5."/>
      <w:lvlJc w:val="left"/>
      <w:pPr>
        <w:ind w:left="3600" w:hanging="360"/>
      </w:pPr>
    </w:lvl>
    <w:lvl w:ilvl="5" w:tplc="40291902" w:tentative="1">
      <w:start w:val="1"/>
      <w:numFmt w:val="lowerRoman"/>
      <w:lvlText w:val="%6."/>
      <w:lvlJc w:val="right"/>
      <w:pPr>
        <w:ind w:left="4320" w:hanging="180"/>
      </w:pPr>
    </w:lvl>
    <w:lvl w:ilvl="6" w:tplc="40291902" w:tentative="1">
      <w:start w:val="1"/>
      <w:numFmt w:val="decimal"/>
      <w:lvlText w:val="%7."/>
      <w:lvlJc w:val="left"/>
      <w:pPr>
        <w:ind w:left="5040" w:hanging="360"/>
      </w:pPr>
    </w:lvl>
    <w:lvl w:ilvl="7" w:tplc="40291902" w:tentative="1">
      <w:start w:val="1"/>
      <w:numFmt w:val="lowerLetter"/>
      <w:lvlText w:val="%8."/>
      <w:lvlJc w:val="left"/>
      <w:pPr>
        <w:ind w:left="5760" w:hanging="360"/>
      </w:pPr>
    </w:lvl>
    <w:lvl w:ilvl="8" w:tplc="40291902" w:tentative="1">
      <w:start w:val="1"/>
      <w:numFmt w:val="lowerRoman"/>
      <w:lvlText w:val="%9."/>
      <w:lvlJc w:val="right"/>
      <w:pPr>
        <w:ind w:left="6480" w:hanging="180"/>
      </w:pPr>
    </w:lvl>
  </w:abstractNum>
  <w:abstractNum w:abstractNumId="49715574">
    <w:multiLevelType w:val="hybridMultilevel"/>
    <w:lvl w:ilvl="0" w:tplc="47684019">
      <w:start w:val="1"/>
      <w:numFmt w:val="decimal"/>
      <w:lvlText w:val="%1."/>
      <w:lvlJc w:val="left"/>
      <w:pPr>
        <w:ind w:left="720" w:hanging="360"/>
      </w:pPr>
    </w:lvl>
    <w:lvl w:ilvl="1" w:tplc="47684019" w:tentative="1">
      <w:start w:val="1"/>
      <w:numFmt w:val="lowerLetter"/>
      <w:lvlText w:val="%2."/>
      <w:lvlJc w:val="left"/>
      <w:pPr>
        <w:ind w:left="1440" w:hanging="360"/>
      </w:pPr>
    </w:lvl>
    <w:lvl w:ilvl="2" w:tplc="47684019" w:tentative="1">
      <w:start w:val="1"/>
      <w:numFmt w:val="lowerRoman"/>
      <w:lvlText w:val="%3."/>
      <w:lvlJc w:val="right"/>
      <w:pPr>
        <w:ind w:left="2160" w:hanging="180"/>
      </w:pPr>
    </w:lvl>
    <w:lvl w:ilvl="3" w:tplc="47684019" w:tentative="1">
      <w:start w:val="1"/>
      <w:numFmt w:val="decimal"/>
      <w:lvlText w:val="%4."/>
      <w:lvlJc w:val="left"/>
      <w:pPr>
        <w:ind w:left="2880" w:hanging="360"/>
      </w:pPr>
    </w:lvl>
    <w:lvl w:ilvl="4" w:tplc="47684019" w:tentative="1">
      <w:start w:val="1"/>
      <w:numFmt w:val="lowerLetter"/>
      <w:lvlText w:val="%5."/>
      <w:lvlJc w:val="left"/>
      <w:pPr>
        <w:ind w:left="3600" w:hanging="360"/>
      </w:pPr>
    </w:lvl>
    <w:lvl w:ilvl="5" w:tplc="47684019" w:tentative="1">
      <w:start w:val="1"/>
      <w:numFmt w:val="lowerRoman"/>
      <w:lvlText w:val="%6."/>
      <w:lvlJc w:val="right"/>
      <w:pPr>
        <w:ind w:left="4320" w:hanging="180"/>
      </w:pPr>
    </w:lvl>
    <w:lvl w:ilvl="6" w:tplc="47684019" w:tentative="1">
      <w:start w:val="1"/>
      <w:numFmt w:val="decimal"/>
      <w:lvlText w:val="%7."/>
      <w:lvlJc w:val="left"/>
      <w:pPr>
        <w:ind w:left="5040" w:hanging="360"/>
      </w:pPr>
    </w:lvl>
    <w:lvl w:ilvl="7" w:tplc="47684019" w:tentative="1">
      <w:start w:val="1"/>
      <w:numFmt w:val="lowerLetter"/>
      <w:lvlText w:val="%8."/>
      <w:lvlJc w:val="left"/>
      <w:pPr>
        <w:ind w:left="5760" w:hanging="360"/>
      </w:pPr>
    </w:lvl>
    <w:lvl w:ilvl="8" w:tplc="47684019" w:tentative="1">
      <w:start w:val="1"/>
      <w:numFmt w:val="lowerRoman"/>
      <w:lvlText w:val="%9."/>
      <w:lvlJc w:val="right"/>
      <w:pPr>
        <w:ind w:left="6480" w:hanging="180"/>
      </w:pPr>
    </w:lvl>
  </w:abstractNum>
  <w:abstractNum w:abstractNumId="49715573">
    <w:multiLevelType w:val="hybridMultilevel"/>
    <w:lvl w:ilvl="0" w:tplc="79401097">
      <w:start w:val="1"/>
      <w:numFmt w:val="decimal"/>
      <w:lvlText w:val="%1."/>
      <w:lvlJc w:val="left"/>
      <w:pPr>
        <w:ind w:left="720" w:hanging="360"/>
      </w:pPr>
    </w:lvl>
    <w:lvl w:ilvl="1" w:tplc="79401097" w:tentative="1">
      <w:start w:val="1"/>
      <w:numFmt w:val="lowerLetter"/>
      <w:lvlText w:val="%2."/>
      <w:lvlJc w:val="left"/>
      <w:pPr>
        <w:ind w:left="1440" w:hanging="360"/>
      </w:pPr>
    </w:lvl>
    <w:lvl w:ilvl="2" w:tplc="79401097" w:tentative="1">
      <w:start w:val="1"/>
      <w:numFmt w:val="lowerRoman"/>
      <w:lvlText w:val="%3."/>
      <w:lvlJc w:val="right"/>
      <w:pPr>
        <w:ind w:left="2160" w:hanging="180"/>
      </w:pPr>
    </w:lvl>
    <w:lvl w:ilvl="3" w:tplc="79401097" w:tentative="1">
      <w:start w:val="1"/>
      <w:numFmt w:val="decimal"/>
      <w:lvlText w:val="%4."/>
      <w:lvlJc w:val="left"/>
      <w:pPr>
        <w:ind w:left="2880" w:hanging="360"/>
      </w:pPr>
    </w:lvl>
    <w:lvl w:ilvl="4" w:tplc="79401097" w:tentative="1">
      <w:start w:val="1"/>
      <w:numFmt w:val="lowerLetter"/>
      <w:lvlText w:val="%5."/>
      <w:lvlJc w:val="left"/>
      <w:pPr>
        <w:ind w:left="3600" w:hanging="360"/>
      </w:pPr>
    </w:lvl>
    <w:lvl w:ilvl="5" w:tplc="79401097" w:tentative="1">
      <w:start w:val="1"/>
      <w:numFmt w:val="lowerRoman"/>
      <w:lvlText w:val="%6."/>
      <w:lvlJc w:val="right"/>
      <w:pPr>
        <w:ind w:left="4320" w:hanging="180"/>
      </w:pPr>
    </w:lvl>
    <w:lvl w:ilvl="6" w:tplc="79401097" w:tentative="1">
      <w:start w:val="1"/>
      <w:numFmt w:val="decimal"/>
      <w:lvlText w:val="%7."/>
      <w:lvlJc w:val="left"/>
      <w:pPr>
        <w:ind w:left="5040" w:hanging="360"/>
      </w:pPr>
    </w:lvl>
    <w:lvl w:ilvl="7" w:tplc="79401097" w:tentative="1">
      <w:start w:val="1"/>
      <w:numFmt w:val="lowerLetter"/>
      <w:lvlText w:val="%8."/>
      <w:lvlJc w:val="left"/>
      <w:pPr>
        <w:ind w:left="5760" w:hanging="360"/>
      </w:pPr>
    </w:lvl>
    <w:lvl w:ilvl="8" w:tplc="79401097" w:tentative="1">
      <w:start w:val="1"/>
      <w:numFmt w:val="lowerRoman"/>
      <w:lvlText w:val="%9."/>
      <w:lvlJc w:val="right"/>
      <w:pPr>
        <w:ind w:left="6480" w:hanging="180"/>
      </w:pPr>
    </w:lvl>
  </w:abstractNum>
  <w:abstractNum w:abstractNumId="49715572">
    <w:multiLevelType w:val="hybridMultilevel"/>
    <w:lvl w:ilvl="0" w:tplc="17440180">
      <w:start w:val="1"/>
      <w:numFmt w:val="decimal"/>
      <w:lvlText w:val="%1."/>
      <w:lvlJc w:val="left"/>
      <w:pPr>
        <w:ind w:left="720" w:hanging="360"/>
      </w:pPr>
    </w:lvl>
    <w:lvl w:ilvl="1" w:tplc="17440180" w:tentative="1">
      <w:start w:val="1"/>
      <w:numFmt w:val="lowerLetter"/>
      <w:lvlText w:val="%2."/>
      <w:lvlJc w:val="left"/>
      <w:pPr>
        <w:ind w:left="1440" w:hanging="360"/>
      </w:pPr>
    </w:lvl>
    <w:lvl w:ilvl="2" w:tplc="17440180" w:tentative="1">
      <w:start w:val="1"/>
      <w:numFmt w:val="lowerRoman"/>
      <w:lvlText w:val="%3."/>
      <w:lvlJc w:val="right"/>
      <w:pPr>
        <w:ind w:left="2160" w:hanging="180"/>
      </w:pPr>
    </w:lvl>
    <w:lvl w:ilvl="3" w:tplc="17440180" w:tentative="1">
      <w:start w:val="1"/>
      <w:numFmt w:val="decimal"/>
      <w:lvlText w:val="%4."/>
      <w:lvlJc w:val="left"/>
      <w:pPr>
        <w:ind w:left="2880" w:hanging="360"/>
      </w:pPr>
    </w:lvl>
    <w:lvl w:ilvl="4" w:tplc="17440180" w:tentative="1">
      <w:start w:val="1"/>
      <w:numFmt w:val="lowerLetter"/>
      <w:lvlText w:val="%5."/>
      <w:lvlJc w:val="left"/>
      <w:pPr>
        <w:ind w:left="3600" w:hanging="360"/>
      </w:pPr>
    </w:lvl>
    <w:lvl w:ilvl="5" w:tplc="17440180" w:tentative="1">
      <w:start w:val="1"/>
      <w:numFmt w:val="lowerRoman"/>
      <w:lvlText w:val="%6."/>
      <w:lvlJc w:val="right"/>
      <w:pPr>
        <w:ind w:left="4320" w:hanging="180"/>
      </w:pPr>
    </w:lvl>
    <w:lvl w:ilvl="6" w:tplc="17440180" w:tentative="1">
      <w:start w:val="1"/>
      <w:numFmt w:val="decimal"/>
      <w:lvlText w:val="%7."/>
      <w:lvlJc w:val="left"/>
      <w:pPr>
        <w:ind w:left="5040" w:hanging="360"/>
      </w:pPr>
    </w:lvl>
    <w:lvl w:ilvl="7" w:tplc="17440180" w:tentative="1">
      <w:start w:val="1"/>
      <w:numFmt w:val="lowerLetter"/>
      <w:lvlText w:val="%8."/>
      <w:lvlJc w:val="left"/>
      <w:pPr>
        <w:ind w:left="5760" w:hanging="360"/>
      </w:pPr>
    </w:lvl>
    <w:lvl w:ilvl="8" w:tplc="17440180" w:tentative="1">
      <w:start w:val="1"/>
      <w:numFmt w:val="lowerRoman"/>
      <w:lvlText w:val="%9."/>
      <w:lvlJc w:val="right"/>
      <w:pPr>
        <w:ind w:left="6480" w:hanging="180"/>
      </w:pPr>
    </w:lvl>
  </w:abstractNum>
  <w:abstractNum w:abstractNumId="49715571">
    <w:multiLevelType w:val="hybridMultilevel"/>
    <w:lvl w:ilvl="0" w:tplc="62771809">
      <w:start w:val="1"/>
      <w:numFmt w:val="decimal"/>
      <w:lvlText w:val="%1."/>
      <w:lvlJc w:val="left"/>
      <w:pPr>
        <w:ind w:left="720" w:hanging="360"/>
      </w:pPr>
    </w:lvl>
    <w:lvl w:ilvl="1" w:tplc="62771809" w:tentative="1">
      <w:start w:val="1"/>
      <w:numFmt w:val="lowerLetter"/>
      <w:lvlText w:val="%2."/>
      <w:lvlJc w:val="left"/>
      <w:pPr>
        <w:ind w:left="1440" w:hanging="360"/>
      </w:pPr>
    </w:lvl>
    <w:lvl w:ilvl="2" w:tplc="62771809" w:tentative="1">
      <w:start w:val="1"/>
      <w:numFmt w:val="lowerRoman"/>
      <w:lvlText w:val="%3."/>
      <w:lvlJc w:val="right"/>
      <w:pPr>
        <w:ind w:left="2160" w:hanging="180"/>
      </w:pPr>
    </w:lvl>
    <w:lvl w:ilvl="3" w:tplc="62771809" w:tentative="1">
      <w:start w:val="1"/>
      <w:numFmt w:val="decimal"/>
      <w:lvlText w:val="%4."/>
      <w:lvlJc w:val="left"/>
      <w:pPr>
        <w:ind w:left="2880" w:hanging="360"/>
      </w:pPr>
    </w:lvl>
    <w:lvl w:ilvl="4" w:tplc="62771809" w:tentative="1">
      <w:start w:val="1"/>
      <w:numFmt w:val="lowerLetter"/>
      <w:lvlText w:val="%5."/>
      <w:lvlJc w:val="left"/>
      <w:pPr>
        <w:ind w:left="3600" w:hanging="360"/>
      </w:pPr>
    </w:lvl>
    <w:lvl w:ilvl="5" w:tplc="62771809" w:tentative="1">
      <w:start w:val="1"/>
      <w:numFmt w:val="lowerRoman"/>
      <w:lvlText w:val="%6."/>
      <w:lvlJc w:val="right"/>
      <w:pPr>
        <w:ind w:left="4320" w:hanging="180"/>
      </w:pPr>
    </w:lvl>
    <w:lvl w:ilvl="6" w:tplc="62771809" w:tentative="1">
      <w:start w:val="1"/>
      <w:numFmt w:val="decimal"/>
      <w:lvlText w:val="%7."/>
      <w:lvlJc w:val="left"/>
      <w:pPr>
        <w:ind w:left="5040" w:hanging="360"/>
      </w:pPr>
    </w:lvl>
    <w:lvl w:ilvl="7" w:tplc="62771809" w:tentative="1">
      <w:start w:val="1"/>
      <w:numFmt w:val="lowerLetter"/>
      <w:lvlText w:val="%8."/>
      <w:lvlJc w:val="left"/>
      <w:pPr>
        <w:ind w:left="5760" w:hanging="360"/>
      </w:pPr>
    </w:lvl>
    <w:lvl w:ilvl="8" w:tplc="62771809" w:tentative="1">
      <w:start w:val="1"/>
      <w:numFmt w:val="lowerRoman"/>
      <w:lvlText w:val="%9."/>
      <w:lvlJc w:val="right"/>
      <w:pPr>
        <w:ind w:left="6480" w:hanging="180"/>
      </w:pPr>
    </w:lvl>
  </w:abstractNum>
  <w:abstractNum w:abstractNumId="49715570">
    <w:multiLevelType w:val="hybridMultilevel"/>
    <w:lvl w:ilvl="0" w:tplc="78762348">
      <w:start w:val="1"/>
      <w:numFmt w:val="decimal"/>
      <w:lvlText w:val="%1."/>
      <w:lvlJc w:val="left"/>
      <w:pPr>
        <w:ind w:left="720" w:hanging="360"/>
      </w:pPr>
    </w:lvl>
    <w:lvl w:ilvl="1" w:tplc="78762348" w:tentative="1">
      <w:start w:val="1"/>
      <w:numFmt w:val="lowerLetter"/>
      <w:lvlText w:val="%2."/>
      <w:lvlJc w:val="left"/>
      <w:pPr>
        <w:ind w:left="1440" w:hanging="360"/>
      </w:pPr>
    </w:lvl>
    <w:lvl w:ilvl="2" w:tplc="78762348" w:tentative="1">
      <w:start w:val="1"/>
      <w:numFmt w:val="lowerRoman"/>
      <w:lvlText w:val="%3."/>
      <w:lvlJc w:val="right"/>
      <w:pPr>
        <w:ind w:left="2160" w:hanging="180"/>
      </w:pPr>
    </w:lvl>
    <w:lvl w:ilvl="3" w:tplc="78762348" w:tentative="1">
      <w:start w:val="1"/>
      <w:numFmt w:val="decimal"/>
      <w:lvlText w:val="%4."/>
      <w:lvlJc w:val="left"/>
      <w:pPr>
        <w:ind w:left="2880" w:hanging="360"/>
      </w:pPr>
    </w:lvl>
    <w:lvl w:ilvl="4" w:tplc="78762348" w:tentative="1">
      <w:start w:val="1"/>
      <w:numFmt w:val="lowerLetter"/>
      <w:lvlText w:val="%5."/>
      <w:lvlJc w:val="left"/>
      <w:pPr>
        <w:ind w:left="3600" w:hanging="360"/>
      </w:pPr>
    </w:lvl>
    <w:lvl w:ilvl="5" w:tplc="78762348" w:tentative="1">
      <w:start w:val="1"/>
      <w:numFmt w:val="lowerRoman"/>
      <w:lvlText w:val="%6."/>
      <w:lvlJc w:val="right"/>
      <w:pPr>
        <w:ind w:left="4320" w:hanging="180"/>
      </w:pPr>
    </w:lvl>
    <w:lvl w:ilvl="6" w:tplc="78762348" w:tentative="1">
      <w:start w:val="1"/>
      <w:numFmt w:val="decimal"/>
      <w:lvlText w:val="%7."/>
      <w:lvlJc w:val="left"/>
      <w:pPr>
        <w:ind w:left="5040" w:hanging="360"/>
      </w:pPr>
    </w:lvl>
    <w:lvl w:ilvl="7" w:tplc="78762348" w:tentative="1">
      <w:start w:val="1"/>
      <w:numFmt w:val="lowerLetter"/>
      <w:lvlText w:val="%8."/>
      <w:lvlJc w:val="left"/>
      <w:pPr>
        <w:ind w:left="5760" w:hanging="360"/>
      </w:pPr>
    </w:lvl>
    <w:lvl w:ilvl="8" w:tplc="78762348" w:tentative="1">
      <w:start w:val="1"/>
      <w:numFmt w:val="lowerRoman"/>
      <w:lvlText w:val="%9."/>
      <w:lvlJc w:val="right"/>
      <w:pPr>
        <w:ind w:left="6480" w:hanging="180"/>
      </w:pPr>
    </w:lvl>
  </w:abstractNum>
  <w:abstractNum w:abstractNumId="49715569">
    <w:multiLevelType w:val="hybridMultilevel"/>
    <w:lvl w:ilvl="0" w:tplc="60215903">
      <w:start w:val="1"/>
      <w:numFmt w:val="decimal"/>
      <w:lvlText w:val="%1."/>
      <w:lvlJc w:val="left"/>
      <w:pPr>
        <w:ind w:left="720" w:hanging="360"/>
      </w:pPr>
    </w:lvl>
    <w:lvl w:ilvl="1" w:tplc="60215903" w:tentative="1">
      <w:start w:val="1"/>
      <w:numFmt w:val="lowerLetter"/>
      <w:lvlText w:val="%2."/>
      <w:lvlJc w:val="left"/>
      <w:pPr>
        <w:ind w:left="1440" w:hanging="360"/>
      </w:pPr>
    </w:lvl>
    <w:lvl w:ilvl="2" w:tplc="60215903" w:tentative="1">
      <w:start w:val="1"/>
      <w:numFmt w:val="lowerRoman"/>
      <w:lvlText w:val="%3."/>
      <w:lvlJc w:val="right"/>
      <w:pPr>
        <w:ind w:left="2160" w:hanging="180"/>
      </w:pPr>
    </w:lvl>
    <w:lvl w:ilvl="3" w:tplc="60215903" w:tentative="1">
      <w:start w:val="1"/>
      <w:numFmt w:val="decimal"/>
      <w:lvlText w:val="%4."/>
      <w:lvlJc w:val="left"/>
      <w:pPr>
        <w:ind w:left="2880" w:hanging="360"/>
      </w:pPr>
    </w:lvl>
    <w:lvl w:ilvl="4" w:tplc="60215903" w:tentative="1">
      <w:start w:val="1"/>
      <w:numFmt w:val="lowerLetter"/>
      <w:lvlText w:val="%5."/>
      <w:lvlJc w:val="left"/>
      <w:pPr>
        <w:ind w:left="3600" w:hanging="360"/>
      </w:pPr>
    </w:lvl>
    <w:lvl w:ilvl="5" w:tplc="60215903" w:tentative="1">
      <w:start w:val="1"/>
      <w:numFmt w:val="lowerRoman"/>
      <w:lvlText w:val="%6."/>
      <w:lvlJc w:val="right"/>
      <w:pPr>
        <w:ind w:left="4320" w:hanging="180"/>
      </w:pPr>
    </w:lvl>
    <w:lvl w:ilvl="6" w:tplc="60215903" w:tentative="1">
      <w:start w:val="1"/>
      <w:numFmt w:val="decimal"/>
      <w:lvlText w:val="%7."/>
      <w:lvlJc w:val="left"/>
      <w:pPr>
        <w:ind w:left="5040" w:hanging="360"/>
      </w:pPr>
    </w:lvl>
    <w:lvl w:ilvl="7" w:tplc="60215903" w:tentative="1">
      <w:start w:val="1"/>
      <w:numFmt w:val="lowerLetter"/>
      <w:lvlText w:val="%8."/>
      <w:lvlJc w:val="left"/>
      <w:pPr>
        <w:ind w:left="5760" w:hanging="360"/>
      </w:pPr>
    </w:lvl>
    <w:lvl w:ilvl="8" w:tplc="60215903" w:tentative="1">
      <w:start w:val="1"/>
      <w:numFmt w:val="lowerRoman"/>
      <w:lvlText w:val="%9."/>
      <w:lvlJc w:val="right"/>
      <w:pPr>
        <w:ind w:left="6480" w:hanging="180"/>
      </w:pPr>
    </w:lvl>
  </w:abstractNum>
  <w:abstractNum w:abstractNumId="49715568">
    <w:multiLevelType w:val="hybridMultilevel"/>
    <w:lvl w:ilvl="0" w:tplc="53075121">
      <w:start w:val="1"/>
      <w:numFmt w:val="decimal"/>
      <w:lvlText w:val="%1."/>
      <w:lvlJc w:val="left"/>
      <w:pPr>
        <w:ind w:left="720" w:hanging="360"/>
      </w:pPr>
    </w:lvl>
    <w:lvl w:ilvl="1" w:tplc="53075121" w:tentative="1">
      <w:start w:val="1"/>
      <w:numFmt w:val="lowerLetter"/>
      <w:lvlText w:val="%2."/>
      <w:lvlJc w:val="left"/>
      <w:pPr>
        <w:ind w:left="1440" w:hanging="360"/>
      </w:pPr>
    </w:lvl>
    <w:lvl w:ilvl="2" w:tplc="53075121" w:tentative="1">
      <w:start w:val="1"/>
      <w:numFmt w:val="lowerRoman"/>
      <w:lvlText w:val="%3."/>
      <w:lvlJc w:val="right"/>
      <w:pPr>
        <w:ind w:left="2160" w:hanging="180"/>
      </w:pPr>
    </w:lvl>
    <w:lvl w:ilvl="3" w:tplc="53075121" w:tentative="1">
      <w:start w:val="1"/>
      <w:numFmt w:val="decimal"/>
      <w:lvlText w:val="%4."/>
      <w:lvlJc w:val="left"/>
      <w:pPr>
        <w:ind w:left="2880" w:hanging="360"/>
      </w:pPr>
    </w:lvl>
    <w:lvl w:ilvl="4" w:tplc="53075121" w:tentative="1">
      <w:start w:val="1"/>
      <w:numFmt w:val="lowerLetter"/>
      <w:lvlText w:val="%5."/>
      <w:lvlJc w:val="left"/>
      <w:pPr>
        <w:ind w:left="3600" w:hanging="360"/>
      </w:pPr>
    </w:lvl>
    <w:lvl w:ilvl="5" w:tplc="53075121" w:tentative="1">
      <w:start w:val="1"/>
      <w:numFmt w:val="lowerRoman"/>
      <w:lvlText w:val="%6."/>
      <w:lvlJc w:val="right"/>
      <w:pPr>
        <w:ind w:left="4320" w:hanging="180"/>
      </w:pPr>
    </w:lvl>
    <w:lvl w:ilvl="6" w:tplc="53075121" w:tentative="1">
      <w:start w:val="1"/>
      <w:numFmt w:val="decimal"/>
      <w:lvlText w:val="%7."/>
      <w:lvlJc w:val="left"/>
      <w:pPr>
        <w:ind w:left="5040" w:hanging="360"/>
      </w:pPr>
    </w:lvl>
    <w:lvl w:ilvl="7" w:tplc="53075121" w:tentative="1">
      <w:start w:val="1"/>
      <w:numFmt w:val="lowerLetter"/>
      <w:lvlText w:val="%8."/>
      <w:lvlJc w:val="left"/>
      <w:pPr>
        <w:ind w:left="5760" w:hanging="360"/>
      </w:pPr>
    </w:lvl>
    <w:lvl w:ilvl="8" w:tplc="53075121" w:tentative="1">
      <w:start w:val="1"/>
      <w:numFmt w:val="lowerRoman"/>
      <w:lvlText w:val="%9."/>
      <w:lvlJc w:val="right"/>
      <w:pPr>
        <w:ind w:left="6480" w:hanging="180"/>
      </w:pPr>
    </w:lvl>
  </w:abstractNum>
  <w:abstractNum w:abstractNumId="49715567">
    <w:multiLevelType w:val="hybridMultilevel"/>
    <w:lvl w:ilvl="0" w:tplc="43884702">
      <w:start w:val="1"/>
      <w:numFmt w:val="decimal"/>
      <w:lvlText w:val="%1."/>
      <w:lvlJc w:val="left"/>
      <w:pPr>
        <w:ind w:left="720" w:hanging="360"/>
      </w:pPr>
    </w:lvl>
    <w:lvl w:ilvl="1" w:tplc="43884702" w:tentative="1">
      <w:start w:val="1"/>
      <w:numFmt w:val="lowerLetter"/>
      <w:lvlText w:val="%2."/>
      <w:lvlJc w:val="left"/>
      <w:pPr>
        <w:ind w:left="1440" w:hanging="360"/>
      </w:pPr>
    </w:lvl>
    <w:lvl w:ilvl="2" w:tplc="43884702" w:tentative="1">
      <w:start w:val="1"/>
      <w:numFmt w:val="lowerRoman"/>
      <w:lvlText w:val="%3."/>
      <w:lvlJc w:val="right"/>
      <w:pPr>
        <w:ind w:left="2160" w:hanging="180"/>
      </w:pPr>
    </w:lvl>
    <w:lvl w:ilvl="3" w:tplc="43884702" w:tentative="1">
      <w:start w:val="1"/>
      <w:numFmt w:val="decimal"/>
      <w:lvlText w:val="%4."/>
      <w:lvlJc w:val="left"/>
      <w:pPr>
        <w:ind w:left="2880" w:hanging="360"/>
      </w:pPr>
    </w:lvl>
    <w:lvl w:ilvl="4" w:tplc="43884702" w:tentative="1">
      <w:start w:val="1"/>
      <w:numFmt w:val="lowerLetter"/>
      <w:lvlText w:val="%5."/>
      <w:lvlJc w:val="left"/>
      <w:pPr>
        <w:ind w:left="3600" w:hanging="360"/>
      </w:pPr>
    </w:lvl>
    <w:lvl w:ilvl="5" w:tplc="43884702" w:tentative="1">
      <w:start w:val="1"/>
      <w:numFmt w:val="lowerRoman"/>
      <w:lvlText w:val="%6."/>
      <w:lvlJc w:val="right"/>
      <w:pPr>
        <w:ind w:left="4320" w:hanging="180"/>
      </w:pPr>
    </w:lvl>
    <w:lvl w:ilvl="6" w:tplc="43884702" w:tentative="1">
      <w:start w:val="1"/>
      <w:numFmt w:val="decimal"/>
      <w:lvlText w:val="%7."/>
      <w:lvlJc w:val="left"/>
      <w:pPr>
        <w:ind w:left="5040" w:hanging="360"/>
      </w:pPr>
    </w:lvl>
    <w:lvl w:ilvl="7" w:tplc="43884702" w:tentative="1">
      <w:start w:val="1"/>
      <w:numFmt w:val="lowerLetter"/>
      <w:lvlText w:val="%8."/>
      <w:lvlJc w:val="left"/>
      <w:pPr>
        <w:ind w:left="5760" w:hanging="360"/>
      </w:pPr>
    </w:lvl>
    <w:lvl w:ilvl="8" w:tplc="43884702" w:tentative="1">
      <w:start w:val="1"/>
      <w:numFmt w:val="lowerRoman"/>
      <w:lvlText w:val="%9."/>
      <w:lvlJc w:val="right"/>
      <w:pPr>
        <w:ind w:left="6480" w:hanging="180"/>
      </w:pPr>
    </w:lvl>
  </w:abstractNum>
  <w:abstractNum w:abstractNumId="49715566">
    <w:multiLevelType w:val="hybridMultilevel"/>
    <w:lvl w:ilvl="0" w:tplc="93562483">
      <w:start w:val="1"/>
      <w:numFmt w:val="decimal"/>
      <w:lvlText w:val="%1."/>
      <w:lvlJc w:val="left"/>
      <w:pPr>
        <w:ind w:left="720" w:hanging="360"/>
      </w:pPr>
    </w:lvl>
    <w:lvl w:ilvl="1" w:tplc="93562483" w:tentative="1">
      <w:start w:val="1"/>
      <w:numFmt w:val="lowerLetter"/>
      <w:lvlText w:val="%2."/>
      <w:lvlJc w:val="left"/>
      <w:pPr>
        <w:ind w:left="1440" w:hanging="360"/>
      </w:pPr>
    </w:lvl>
    <w:lvl w:ilvl="2" w:tplc="93562483" w:tentative="1">
      <w:start w:val="1"/>
      <w:numFmt w:val="lowerRoman"/>
      <w:lvlText w:val="%3."/>
      <w:lvlJc w:val="right"/>
      <w:pPr>
        <w:ind w:left="2160" w:hanging="180"/>
      </w:pPr>
    </w:lvl>
    <w:lvl w:ilvl="3" w:tplc="93562483" w:tentative="1">
      <w:start w:val="1"/>
      <w:numFmt w:val="decimal"/>
      <w:lvlText w:val="%4."/>
      <w:lvlJc w:val="left"/>
      <w:pPr>
        <w:ind w:left="2880" w:hanging="360"/>
      </w:pPr>
    </w:lvl>
    <w:lvl w:ilvl="4" w:tplc="93562483" w:tentative="1">
      <w:start w:val="1"/>
      <w:numFmt w:val="lowerLetter"/>
      <w:lvlText w:val="%5."/>
      <w:lvlJc w:val="left"/>
      <w:pPr>
        <w:ind w:left="3600" w:hanging="360"/>
      </w:pPr>
    </w:lvl>
    <w:lvl w:ilvl="5" w:tplc="93562483" w:tentative="1">
      <w:start w:val="1"/>
      <w:numFmt w:val="lowerRoman"/>
      <w:lvlText w:val="%6."/>
      <w:lvlJc w:val="right"/>
      <w:pPr>
        <w:ind w:left="4320" w:hanging="180"/>
      </w:pPr>
    </w:lvl>
    <w:lvl w:ilvl="6" w:tplc="93562483" w:tentative="1">
      <w:start w:val="1"/>
      <w:numFmt w:val="decimal"/>
      <w:lvlText w:val="%7."/>
      <w:lvlJc w:val="left"/>
      <w:pPr>
        <w:ind w:left="5040" w:hanging="360"/>
      </w:pPr>
    </w:lvl>
    <w:lvl w:ilvl="7" w:tplc="93562483" w:tentative="1">
      <w:start w:val="1"/>
      <w:numFmt w:val="lowerLetter"/>
      <w:lvlText w:val="%8."/>
      <w:lvlJc w:val="left"/>
      <w:pPr>
        <w:ind w:left="5760" w:hanging="360"/>
      </w:pPr>
    </w:lvl>
    <w:lvl w:ilvl="8" w:tplc="93562483" w:tentative="1">
      <w:start w:val="1"/>
      <w:numFmt w:val="lowerRoman"/>
      <w:lvlText w:val="%9."/>
      <w:lvlJc w:val="right"/>
      <w:pPr>
        <w:ind w:left="6480" w:hanging="180"/>
      </w:pPr>
    </w:lvl>
  </w:abstractNum>
  <w:abstractNum w:abstractNumId="49715565">
    <w:multiLevelType w:val="hybridMultilevel"/>
    <w:lvl w:ilvl="0" w:tplc="82579872">
      <w:start w:val="1"/>
      <w:numFmt w:val="decimal"/>
      <w:lvlText w:val="%1."/>
      <w:lvlJc w:val="left"/>
      <w:pPr>
        <w:ind w:left="720" w:hanging="360"/>
      </w:pPr>
    </w:lvl>
    <w:lvl w:ilvl="1" w:tplc="82579872" w:tentative="1">
      <w:start w:val="1"/>
      <w:numFmt w:val="lowerLetter"/>
      <w:lvlText w:val="%2."/>
      <w:lvlJc w:val="left"/>
      <w:pPr>
        <w:ind w:left="1440" w:hanging="360"/>
      </w:pPr>
    </w:lvl>
    <w:lvl w:ilvl="2" w:tplc="82579872" w:tentative="1">
      <w:start w:val="1"/>
      <w:numFmt w:val="lowerRoman"/>
      <w:lvlText w:val="%3."/>
      <w:lvlJc w:val="right"/>
      <w:pPr>
        <w:ind w:left="2160" w:hanging="180"/>
      </w:pPr>
    </w:lvl>
    <w:lvl w:ilvl="3" w:tplc="82579872" w:tentative="1">
      <w:start w:val="1"/>
      <w:numFmt w:val="decimal"/>
      <w:lvlText w:val="%4."/>
      <w:lvlJc w:val="left"/>
      <w:pPr>
        <w:ind w:left="2880" w:hanging="360"/>
      </w:pPr>
    </w:lvl>
    <w:lvl w:ilvl="4" w:tplc="82579872" w:tentative="1">
      <w:start w:val="1"/>
      <w:numFmt w:val="lowerLetter"/>
      <w:lvlText w:val="%5."/>
      <w:lvlJc w:val="left"/>
      <w:pPr>
        <w:ind w:left="3600" w:hanging="360"/>
      </w:pPr>
    </w:lvl>
    <w:lvl w:ilvl="5" w:tplc="82579872" w:tentative="1">
      <w:start w:val="1"/>
      <w:numFmt w:val="lowerRoman"/>
      <w:lvlText w:val="%6."/>
      <w:lvlJc w:val="right"/>
      <w:pPr>
        <w:ind w:left="4320" w:hanging="180"/>
      </w:pPr>
    </w:lvl>
    <w:lvl w:ilvl="6" w:tplc="82579872" w:tentative="1">
      <w:start w:val="1"/>
      <w:numFmt w:val="decimal"/>
      <w:lvlText w:val="%7."/>
      <w:lvlJc w:val="left"/>
      <w:pPr>
        <w:ind w:left="5040" w:hanging="360"/>
      </w:pPr>
    </w:lvl>
    <w:lvl w:ilvl="7" w:tplc="82579872" w:tentative="1">
      <w:start w:val="1"/>
      <w:numFmt w:val="lowerLetter"/>
      <w:lvlText w:val="%8."/>
      <w:lvlJc w:val="left"/>
      <w:pPr>
        <w:ind w:left="5760" w:hanging="360"/>
      </w:pPr>
    </w:lvl>
    <w:lvl w:ilvl="8" w:tplc="82579872" w:tentative="1">
      <w:start w:val="1"/>
      <w:numFmt w:val="lowerRoman"/>
      <w:lvlText w:val="%9."/>
      <w:lvlJc w:val="right"/>
      <w:pPr>
        <w:ind w:left="6480" w:hanging="180"/>
      </w:pPr>
    </w:lvl>
  </w:abstractNum>
  <w:abstractNum w:abstractNumId="49715564">
    <w:multiLevelType w:val="hybridMultilevel"/>
    <w:lvl w:ilvl="0" w:tplc="72297031">
      <w:start w:val="1"/>
      <w:numFmt w:val="decimal"/>
      <w:lvlText w:val="%1."/>
      <w:lvlJc w:val="left"/>
      <w:pPr>
        <w:ind w:left="720" w:hanging="360"/>
      </w:pPr>
    </w:lvl>
    <w:lvl w:ilvl="1" w:tplc="72297031" w:tentative="1">
      <w:start w:val="1"/>
      <w:numFmt w:val="lowerLetter"/>
      <w:lvlText w:val="%2."/>
      <w:lvlJc w:val="left"/>
      <w:pPr>
        <w:ind w:left="1440" w:hanging="360"/>
      </w:pPr>
    </w:lvl>
    <w:lvl w:ilvl="2" w:tplc="72297031" w:tentative="1">
      <w:start w:val="1"/>
      <w:numFmt w:val="lowerRoman"/>
      <w:lvlText w:val="%3."/>
      <w:lvlJc w:val="right"/>
      <w:pPr>
        <w:ind w:left="2160" w:hanging="180"/>
      </w:pPr>
    </w:lvl>
    <w:lvl w:ilvl="3" w:tplc="72297031" w:tentative="1">
      <w:start w:val="1"/>
      <w:numFmt w:val="decimal"/>
      <w:lvlText w:val="%4."/>
      <w:lvlJc w:val="left"/>
      <w:pPr>
        <w:ind w:left="2880" w:hanging="360"/>
      </w:pPr>
    </w:lvl>
    <w:lvl w:ilvl="4" w:tplc="72297031" w:tentative="1">
      <w:start w:val="1"/>
      <w:numFmt w:val="lowerLetter"/>
      <w:lvlText w:val="%5."/>
      <w:lvlJc w:val="left"/>
      <w:pPr>
        <w:ind w:left="3600" w:hanging="360"/>
      </w:pPr>
    </w:lvl>
    <w:lvl w:ilvl="5" w:tplc="72297031" w:tentative="1">
      <w:start w:val="1"/>
      <w:numFmt w:val="lowerRoman"/>
      <w:lvlText w:val="%6."/>
      <w:lvlJc w:val="right"/>
      <w:pPr>
        <w:ind w:left="4320" w:hanging="180"/>
      </w:pPr>
    </w:lvl>
    <w:lvl w:ilvl="6" w:tplc="72297031" w:tentative="1">
      <w:start w:val="1"/>
      <w:numFmt w:val="decimal"/>
      <w:lvlText w:val="%7."/>
      <w:lvlJc w:val="left"/>
      <w:pPr>
        <w:ind w:left="5040" w:hanging="360"/>
      </w:pPr>
    </w:lvl>
    <w:lvl w:ilvl="7" w:tplc="72297031" w:tentative="1">
      <w:start w:val="1"/>
      <w:numFmt w:val="lowerLetter"/>
      <w:lvlText w:val="%8."/>
      <w:lvlJc w:val="left"/>
      <w:pPr>
        <w:ind w:left="5760" w:hanging="360"/>
      </w:pPr>
    </w:lvl>
    <w:lvl w:ilvl="8" w:tplc="72297031" w:tentative="1">
      <w:start w:val="1"/>
      <w:numFmt w:val="lowerRoman"/>
      <w:lvlText w:val="%9."/>
      <w:lvlJc w:val="right"/>
      <w:pPr>
        <w:ind w:left="6480" w:hanging="180"/>
      </w:pPr>
    </w:lvl>
  </w:abstractNum>
  <w:abstractNum w:abstractNumId="49715563">
    <w:multiLevelType w:val="hybridMultilevel"/>
    <w:lvl w:ilvl="0" w:tplc="72398325">
      <w:start w:val="1"/>
      <w:numFmt w:val="decimal"/>
      <w:lvlText w:val="%1."/>
      <w:lvlJc w:val="left"/>
      <w:pPr>
        <w:ind w:left="720" w:hanging="360"/>
      </w:pPr>
    </w:lvl>
    <w:lvl w:ilvl="1" w:tplc="72398325" w:tentative="1">
      <w:start w:val="1"/>
      <w:numFmt w:val="lowerLetter"/>
      <w:lvlText w:val="%2."/>
      <w:lvlJc w:val="left"/>
      <w:pPr>
        <w:ind w:left="1440" w:hanging="360"/>
      </w:pPr>
    </w:lvl>
    <w:lvl w:ilvl="2" w:tplc="72398325" w:tentative="1">
      <w:start w:val="1"/>
      <w:numFmt w:val="lowerRoman"/>
      <w:lvlText w:val="%3."/>
      <w:lvlJc w:val="right"/>
      <w:pPr>
        <w:ind w:left="2160" w:hanging="180"/>
      </w:pPr>
    </w:lvl>
    <w:lvl w:ilvl="3" w:tplc="72398325" w:tentative="1">
      <w:start w:val="1"/>
      <w:numFmt w:val="decimal"/>
      <w:lvlText w:val="%4."/>
      <w:lvlJc w:val="left"/>
      <w:pPr>
        <w:ind w:left="2880" w:hanging="360"/>
      </w:pPr>
    </w:lvl>
    <w:lvl w:ilvl="4" w:tplc="72398325" w:tentative="1">
      <w:start w:val="1"/>
      <w:numFmt w:val="lowerLetter"/>
      <w:lvlText w:val="%5."/>
      <w:lvlJc w:val="left"/>
      <w:pPr>
        <w:ind w:left="3600" w:hanging="360"/>
      </w:pPr>
    </w:lvl>
    <w:lvl w:ilvl="5" w:tplc="72398325" w:tentative="1">
      <w:start w:val="1"/>
      <w:numFmt w:val="lowerRoman"/>
      <w:lvlText w:val="%6."/>
      <w:lvlJc w:val="right"/>
      <w:pPr>
        <w:ind w:left="4320" w:hanging="180"/>
      </w:pPr>
    </w:lvl>
    <w:lvl w:ilvl="6" w:tplc="72398325" w:tentative="1">
      <w:start w:val="1"/>
      <w:numFmt w:val="decimal"/>
      <w:lvlText w:val="%7."/>
      <w:lvlJc w:val="left"/>
      <w:pPr>
        <w:ind w:left="5040" w:hanging="360"/>
      </w:pPr>
    </w:lvl>
    <w:lvl w:ilvl="7" w:tplc="72398325" w:tentative="1">
      <w:start w:val="1"/>
      <w:numFmt w:val="lowerLetter"/>
      <w:lvlText w:val="%8."/>
      <w:lvlJc w:val="left"/>
      <w:pPr>
        <w:ind w:left="5760" w:hanging="360"/>
      </w:pPr>
    </w:lvl>
    <w:lvl w:ilvl="8" w:tplc="72398325" w:tentative="1">
      <w:start w:val="1"/>
      <w:numFmt w:val="lowerRoman"/>
      <w:lvlText w:val="%9."/>
      <w:lvlJc w:val="right"/>
      <w:pPr>
        <w:ind w:left="6480" w:hanging="180"/>
      </w:pPr>
    </w:lvl>
  </w:abstractNum>
  <w:abstractNum w:abstractNumId="49715562">
    <w:multiLevelType w:val="hybridMultilevel"/>
    <w:lvl w:ilvl="0" w:tplc="86134426">
      <w:start w:val="1"/>
      <w:numFmt w:val="decimal"/>
      <w:lvlText w:val="%1."/>
      <w:lvlJc w:val="left"/>
      <w:pPr>
        <w:ind w:left="720" w:hanging="360"/>
      </w:pPr>
    </w:lvl>
    <w:lvl w:ilvl="1" w:tplc="86134426" w:tentative="1">
      <w:start w:val="1"/>
      <w:numFmt w:val="lowerLetter"/>
      <w:lvlText w:val="%2."/>
      <w:lvlJc w:val="left"/>
      <w:pPr>
        <w:ind w:left="1440" w:hanging="360"/>
      </w:pPr>
    </w:lvl>
    <w:lvl w:ilvl="2" w:tplc="86134426" w:tentative="1">
      <w:start w:val="1"/>
      <w:numFmt w:val="lowerRoman"/>
      <w:lvlText w:val="%3."/>
      <w:lvlJc w:val="right"/>
      <w:pPr>
        <w:ind w:left="2160" w:hanging="180"/>
      </w:pPr>
    </w:lvl>
    <w:lvl w:ilvl="3" w:tplc="86134426" w:tentative="1">
      <w:start w:val="1"/>
      <w:numFmt w:val="decimal"/>
      <w:lvlText w:val="%4."/>
      <w:lvlJc w:val="left"/>
      <w:pPr>
        <w:ind w:left="2880" w:hanging="360"/>
      </w:pPr>
    </w:lvl>
    <w:lvl w:ilvl="4" w:tplc="86134426" w:tentative="1">
      <w:start w:val="1"/>
      <w:numFmt w:val="lowerLetter"/>
      <w:lvlText w:val="%5."/>
      <w:lvlJc w:val="left"/>
      <w:pPr>
        <w:ind w:left="3600" w:hanging="360"/>
      </w:pPr>
    </w:lvl>
    <w:lvl w:ilvl="5" w:tplc="86134426" w:tentative="1">
      <w:start w:val="1"/>
      <w:numFmt w:val="lowerRoman"/>
      <w:lvlText w:val="%6."/>
      <w:lvlJc w:val="right"/>
      <w:pPr>
        <w:ind w:left="4320" w:hanging="180"/>
      </w:pPr>
    </w:lvl>
    <w:lvl w:ilvl="6" w:tplc="86134426" w:tentative="1">
      <w:start w:val="1"/>
      <w:numFmt w:val="decimal"/>
      <w:lvlText w:val="%7."/>
      <w:lvlJc w:val="left"/>
      <w:pPr>
        <w:ind w:left="5040" w:hanging="360"/>
      </w:pPr>
    </w:lvl>
    <w:lvl w:ilvl="7" w:tplc="86134426" w:tentative="1">
      <w:start w:val="1"/>
      <w:numFmt w:val="lowerLetter"/>
      <w:lvlText w:val="%8."/>
      <w:lvlJc w:val="left"/>
      <w:pPr>
        <w:ind w:left="5760" w:hanging="360"/>
      </w:pPr>
    </w:lvl>
    <w:lvl w:ilvl="8" w:tplc="86134426" w:tentative="1">
      <w:start w:val="1"/>
      <w:numFmt w:val="lowerRoman"/>
      <w:lvlText w:val="%9."/>
      <w:lvlJc w:val="right"/>
      <w:pPr>
        <w:ind w:left="6480" w:hanging="180"/>
      </w:pPr>
    </w:lvl>
  </w:abstractNum>
  <w:abstractNum w:abstractNumId="49715561">
    <w:multiLevelType w:val="hybridMultilevel"/>
    <w:lvl w:ilvl="0" w:tplc="91640938">
      <w:start w:val="1"/>
      <w:numFmt w:val="decimal"/>
      <w:lvlText w:val="%1."/>
      <w:lvlJc w:val="left"/>
      <w:pPr>
        <w:ind w:left="720" w:hanging="360"/>
      </w:pPr>
    </w:lvl>
    <w:lvl w:ilvl="1" w:tplc="91640938" w:tentative="1">
      <w:start w:val="1"/>
      <w:numFmt w:val="lowerLetter"/>
      <w:lvlText w:val="%2."/>
      <w:lvlJc w:val="left"/>
      <w:pPr>
        <w:ind w:left="1440" w:hanging="360"/>
      </w:pPr>
    </w:lvl>
    <w:lvl w:ilvl="2" w:tplc="91640938" w:tentative="1">
      <w:start w:val="1"/>
      <w:numFmt w:val="lowerRoman"/>
      <w:lvlText w:val="%3."/>
      <w:lvlJc w:val="right"/>
      <w:pPr>
        <w:ind w:left="2160" w:hanging="180"/>
      </w:pPr>
    </w:lvl>
    <w:lvl w:ilvl="3" w:tplc="91640938" w:tentative="1">
      <w:start w:val="1"/>
      <w:numFmt w:val="decimal"/>
      <w:lvlText w:val="%4."/>
      <w:lvlJc w:val="left"/>
      <w:pPr>
        <w:ind w:left="2880" w:hanging="360"/>
      </w:pPr>
    </w:lvl>
    <w:lvl w:ilvl="4" w:tplc="91640938" w:tentative="1">
      <w:start w:val="1"/>
      <w:numFmt w:val="lowerLetter"/>
      <w:lvlText w:val="%5."/>
      <w:lvlJc w:val="left"/>
      <w:pPr>
        <w:ind w:left="3600" w:hanging="360"/>
      </w:pPr>
    </w:lvl>
    <w:lvl w:ilvl="5" w:tplc="91640938" w:tentative="1">
      <w:start w:val="1"/>
      <w:numFmt w:val="lowerRoman"/>
      <w:lvlText w:val="%6."/>
      <w:lvlJc w:val="right"/>
      <w:pPr>
        <w:ind w:left="4320" w:hanging="180"/>
      </w:pPr>
    </w:lvl>
    <w:lvl w:ilvl="6" w:tplc="91640938" w:tentative="1">
      <w:start w:val="1"/>
      <w:numFmt w:val="decimal"/>
      <w:lvlText w:val="%7."/>
      <w:lvlJc w:val="left"/>
      <w:pPr>
        <w:ind w:left="5040" w:hanging="360"/>
      </w:pPr>
    </w:lvl>
    <w:lvl w:ilvl="7" w:tplc="91640938" w:tentative="1">
      <w:start w:val="1"/>
      <w:numFmt w:val="lowerLetter"/>
      <w:lvlText w:val="%8."/>
      <w:lvlJc w:val="left"/>
      <w:pPr>
        <w:ind w:left="5760" w:hanging="360"/>
      </w:pPr>
    </w:lvl>
    <w:lvl w:ilvl="8" w:tplc="91640938" w:tentative="1">
      <w:start w:val="1"/>
      <w:numFmt w:val="lowerRoman"/>
      <w:lvlText w:val="%9."/>
      <w:lvlJc w:val="right"/>
      <w:pPr>
        <w:ind w:left="6480" w:hanging="180"/>
      </w:pPr>
    </w:lvl>
  </w:abstractNum>
  <w:abstractNum w:abstractNumId="49715560">
    <w:multiLevelType w:val="hybridMultilevel"/>
    <w:lvl w:ilvl="0" w:tplc="14821572">
      <w:start w:val="1"/>
      <w:numFmt w:val="decimal"/>
      <w:lvlText w:val="%1."/>
      <w:lvlJc w:val="left"/>
      <w:pPr>
        <w:ind w:left="720" w:hanging="360"/>
      </w:pPr>
    </w:lvl>
    <w:lvl w:ilvl="1" w:tplc="14821572" w:tentative="1">
      <w:start w:val="1"/>
      <w:numFmt w:val="lowerLetter"/>
      <w:lvlText w:val="%2."/>
      <w:lvlJc w:val="left"/>
      <w:pPr>
        <w:ind w:left="1440" w:hanging="360"/>
      </w:pPr>
    </w:lvl>
    <w:lvl w:ilvl="2" w:tplc="14821572" w:tentative="1">
      <w:start w:val="1"/>
      <w:numFmt w:val="lowerRoman"/>
      <w:lvlText w:val="%3."/>
      <w:lvlJc w:val="right"/>
      <w:pPr>
        <w:ind w:left="2160" w:hanging="180"/>
      </w:pPr>
    </w:lvl>
    <w:lvl w:ilvl="3" w:tplc="14821572" w:tentative="1">
      <w:start w:val="1"/>
      <w:numFmt w:val="decimal"/>
      <w:lvlText w:val="%4."/>
      <w:lvlJc w:val="left"/>
      <w:pPr>
        <w:ind w:left="2880" w:hanging="360"/>
      </w:pPr>
    </w:lvl>
    <w:lvl w:ilvl="4" w:tplc="14821572" w:tentative="1">
      <w:start w:val="1"/>
      <w:numFmt w:val="lowerLetter"/>
      <w:lvlText w:val="%5."/>
      <w:lvlJc w:val="left"/>
      <w:pPr>
        <w:ind w:left="3600" w:hanging="360"/>
      </w:pPr>
    </w:lvl>
    <w:lvl w:ilvl="5" w:tplc="14821572" w:tentative="1">
      <w:start w:val="1"/>
      <w:numFmt w:val="lowerRoman"/>
      <w:lvlText w:val="%6."/>
      <w:lvlJc w:val="right"/>
      <w:pPr>
        <w:ind w:left="4320" w:hanging="180"/>
      </w:pPr>
    </w:lvl>
    <w:lvl w:ilvl="6" w:tplc="14821572" w:tentative="1">
      <w:start w:val="1"/>
      <w:numFmt w:val="decimal"/>
      <w:lvlText w:val="%7."/>
      <w:lvlJc w:val="left"/>
      <w:pPr>
        <w:ind w:left="5040" w:hanging="360"/>
      </w:pPr>
    </w:lvl>
    <w:lvl w:ilvl="7" w:tplc="14821572" w:tentative="1">
      <w:start w:val="1"/>
      <w:numFmt w:val="lowerLetter"/>
      <w:lvlText w:val="%8."/>
      <w:lvlJc w:val="left"/>
      <w:pPr>
        <w:ind w:left="5760" w:hanging="360"/>
      </w:pPr>
    </w:lvl>
    <w:lvl w:ilvl="8" w:tplc="14821572" w:tentative="1">
      <w:start w:val="1"/>
      <w:numFmt w:val="lowerRoman"/>
      <w:lvlText w:val="%9."/>
      <w:lvlJc w:val="right"/>
      <w:pPr>
        <w:ind w:left="6480" w:hanging="180"/>
      </w:pPr>
    </w:lvl>
  </w:abstractNum>
  <w:abstractNum w:abstractNumId="49715559">
    <w:multiLevelType w:val="hybridMultilevel"/>
    <w:lvl w:ilvl="0" w:tplc="16549929">
      <w:start w:val="1"/>
      <w:numFmt w:val="decimal"/>
      <w:lvlText w:val="%1."/>
      <w:lvlJc w:val="left"/>
      <w:pPr>
        <w:ind w:left="720" w:hanging="360"/>
      </w:pPr>
    </w:lvl>
    <w:lvl w:ilvl="1" w:tplc="16549929" w:tentative="1">
      <w:start w:val="1"/>
      <w:numFmt w:val="lowerLetter"/>
      <w:lvlText w:val="%2."/>
      <w:lvlJc w:val="left"/>
      <w:pPr>
        <w:ind w:left="1440" w:hanging="360"/>
      </w:pPr>
    </w:lvl>
    <w:lvl w:ilvl="2" w:tplc="16549929" w:tentative="1">
      <w:start w:val="1"/>
      <w:numFmt w:val="lowerRoman"/>
      <w:lvlText w:val="%3."/>
      <w:lvlJc w:val="right"/>
      <w:pPr>
        <w:ind w:left="2160" w:hanging="180"/>
      </w:pPr>
    </w:lvl>
    <w:lvl w:ilvl="3" w:tplc="16549929" w:tentative="1">
      <w:start w:val="1"/>
      <w:numFmt w:val="decimal"/>
      <w:lvlText w:val="%4."/>
      <w:lvlJc w:val="left"/>
      <w:pPr>
        <w:ind w:left="2880" w:hanging="360"/>
      </w:pPr>
    </w:lvl>
    <w:lvl w:ilvl="4" w:tplc="16549929" w:tentative="1">
      <w:start w:val="1"/>
      <w:numFmt w:val="lowerLetter"/>
      <w:lvlText w:val="%5."/>
      <w:lvlJc w:val="left"/>
      <w:pPr>
        <w:ind w:left="3600" w:hanging="360"/>
      </w:pPr>
    </w:lvl>
    <w:lvl w:ilvl="5" w:tplc="16549929" w:tentative="1">
      <w:start w:val="1"/>
      <w:numFmt w:val="lowerRoman"/>
      <w:lvlText w:val="%6."/>
      <w:lvlJc w:val="right"/>
      <w:pPr>
        <w:ind w:left="4320" w:hanging="180"/>
      </w:pPr>
    </w:lvl>
    <w:lvl w:ilvl="6" w:tplc="16549929" w:tentative="1">
      <w:start w:val="1"/>
      <w:numFmt w:val="decimal"/>
      <w:lvlText w:val="%7."/>
      <w:lvlJc w:val="left"/>
      <w:pPr>
        <w:ind w:left="5040" w:hanging="360"/>
      </w:pPr>
    </w:lvl>
    <w:lvl w:ilvl="7" w:tplc="16549929" w:tentative="1">
      <w:start w:val="1"/>
      <w:numFmt w:val="lowerLetter"/>
      <w:lvlText w:val="%8."/>
      <w:lvlJc w:val="left"/>
      <w:pPr>
        <w:ind w:left="5760" w:hanging="360"/>
      </w:pPr>
    </w:lvl>
    <w:lvl w:ilvl="8" w:tplc="16549929" w:tentative="1">
      <w:start w:val="1"/>
      <w:numFmt w:val="lowerRoman"/>
      <w:lvlText w:val="%9."/>
      <w:lvlJc w:val="right"/>
      <w:pPr>
        <w:ind w:left="6480" w:hanging="180"/>
      </w:pPr>
    </w:lvl>
  </w:abstractNum>
  <w:abstractNum w:abstractNumId="49715558">
    <w:multiLevelType w:val="hybridMultilevel"/>
    <w:lvl w:ilvl="0" w:tplc="69609363">
      <w:start w:val="1"/>
      <w:numFmt w:val="decimal"/>
      <w:lvlText w:val="%1."/>
      <w:lvlJc w:val="left"/>
      <w:pPr>
        <w:ind w:left="720" w:hanging="360"/>
      </w:pPr>
    </w:lvl>
    <w:lvl w:ilvl="1" w:tplc="69609363" w:tentative="1">
      <w:start w:val="1"/>
      <w:numFmt w:val="lowerLetter"/>
      <w:lvlText w:val="%2."/>
      <w:lvlJc w:val="left"/>
      <w:pPr>
        <w:ind w:left="1440" w:hanging="360"/>
      </w:pPr>
    </w:lvl>
    <w:lvl w:ilvl="2" w:tplc="69609363" w:tentative="1">
      <w:start w:val="1"/>
      <w:numFmt w:val="lowerRoman"/>
      <w:lvlText w:val="%3."/>
      <w:lvlJc w:val="right"/>
      <w:pPr>
        <w:ind w:left="2160" w:hanging="180"/>
      </w:pPr>
    </w:lvl>
    <w:lvl w:ilvl="3" w:tplc="69609363" w:tentative="1">
      <w:start w:val="1"/>
      <w:numFmt w:val="decimal"/>
      <w:lvlText w:val="%4."/>
      <w:lvlJc w:val="left"/>
      <w:pPr>
        <w:ind w:left="2880" w:hanging="360"/>
      </w:pPr>
    </w:lvl>
    <w:lvl w:ilvl="4" w:tplc="69609363" w:tentative="1">
      <w:start w:val="1"/>
      <w:numFmt w:val="lowerLetter"/>
      <w:lvlText w:val="%5."/>
      <w:lvlJc w:val="left"/>
      <w:pPr>
        <w:ind w:left="3600" w:hanging="360"/>
      </w:pPr>
    </w:lvl>
    <w:lvl w:ilvl="5" w:tplc="69609363" w:tentative="1">
      <w:start w:val="1"/>
      <w:numFmt w:val="lowerRoman"/>
      <w:lvlText w:val="%6."/>
      <w:lvlJc w:val="right"/>
      <w:pPr>
        <w:ind w:left="4320" w:hanging="180"/>
      </w:pPr>
    </w:lvl>
    <w:lvl w:ilvl="6" w:tplc="69609363" w:tentative="1">
      <w:start w:val="1"/>
      <w:numFmt w:val="decimal"/>
      <w:lvlText w:val="%7."/>
      <w:lvlJc w:val="left"/>
      <w:pPr>
        <w:ind w:left="5040" w:hanging="360"/>
      </w:pPr>
    </w:lvl>
    <w:lvl w:ilvl="7" w:tplc="69609363" w:tentative="1">
      <w:start w:val="1"/>
      <w:numFmt w:val="lowerLetter"/>
      <w:lvlText w:val="%8."/>
      <w:lvlJc w:val="left"/>
      <w:pPr>
        <w:ind w:left="5760" w:hanging="360"/>
      </w:pPr>
    </w:lvl>
    <w:lvl w:ilvl="8" w:tplc="69609363" w:tentative="1">
      <w:start w:val="1"/>
      <w:numFmt w:val="lowerRoman"/>
      <w:lvlText w:val="%9."/>
      <w:lvlJc w:val="right"/>
      <w:pPr>
        <w:ind w:left="6480" w:hanging="180"/>
      </w:pPr>
    </w:lvl>
  </w:abstractNum>
  <w:abstractNum w:abstractNumId="49715557">
    <w:multiLevelType w:val="hybridMultilevel"/>
    <w:lvl w:ilvl="0" w:tplc="74444832">
      <w:start w:val="1"/>
      <w:numFmt w:val="decimal"/>
      <w:lvlText w:val="%1."/>
      <w:lvlJc w:val="left"/>
      <w:pPr>
        <w:ind w:left="720" w:hanging="360"/>
      </w:pPr>
    </w:lvl>
    <w:lvl w:ilvl="1" w:tplc="74444832" w:tentative="1">
      <w:start w:val="1"/>
      <w:numFmt w:val="lowerLetter"/>
      <w:lvlText w:val="%2."/>
      <w:lvlJc w:val="left"/>
      <w:pPr>
        <w:ind w:left="1440" w:hanging="360"/>
      </w:pPr>
    </w:lvl>
    <w:lvl w:ilvl="2" w:tplc="74444832" w:tentative="1">
      <w:start w:val="1"/>
      <w:numFmt w:val="lowerRoman"/>
      <w:lvlText w:val="%3."/>
      <w:lvlJc w:val="right"/>
      <w:pPr>
        <w:ind w:left="2160" w:hanging="180"/>
      </w:pPr>
    </w:lvl>
    <w:lvl w:ilvl="3" w:tplc="74444832" w:tentative="1">
      <w:start w:val="1"/>
      <w:numFmt w:val="decimal"/>
      <w:lvlText w:val="%4."/>
      <w:lvlJc w:val="left"/>
      <w:pPr>
        <w:ind w:left="2880" w:hanging="360"/>
      </w:pPr>
    </w:lvl>
    <w:lvl w:ilvl="4" w:tplc="74444832" w:tentative="1">
      <w:start w:val="1"/>
      <w:numFmt w:val="lowerLetter"/>
      <w:lvlText w:val="%5."/>
      <w:lvlJc w:val="left"/>
      <w:pPr>
        <w:ind w:left="3600" w:hanging="360"/>
      </w:pPr>
    </w:lvl>
    <w:lvl w:ilvl="5" w:tplc="74444832" w:tentative="1">
      <w:start w:val="1"/>
      <w:numFmt w:val="lowerRoman"/>
      <w:lvlText w:val="%6."/>
      <w:lvlJc w:val="right"/>
      <w:pPr>
        <w:ind w:left="4320" w:hanging="180"/>
      </w:pPr>
    </w:lvl>
    <w:lvl w:ilvl="6" w:tplc="74444832" w:tentative="1">
      <w:start w:val="1"/>
      <w:numFmt w:val="decimal"/>
      <w:lvlText w:val="%7."/>
      <w:lvlJc w:val="left"/>
      <w:pPr>
        <w:ind w:left="5040" w:hanging="360"/>
      </w:pPr>
    </w:lvl>
    <w:lvl w:ilvl="7" w:tplc="74444832" w:tentative="1">
      <w:start w:val="1"/>
      <w:numFmt w:val="lowerLetter"/>
      <w:lvlText w:val="%8."/>
      <w:lvlJc w:val="left"/>
      <w:pPr>
        <w:ind w:left="5760" w:hanging="360"/>
      </w:pPr>
    </w:lvl>
    <w:lvl w:ilvl="8" w:tplc="74444832" w:tentative="1">
      <w:start w:val="1"/>
      <w:numFmt w:val="lowerRoman"/>
      <w:lvlText w:val="%9."/>
      <w:lvlJc w:val="right"/>
      <w:pPr>
        <w:ind w:left="6480" w:hanging="180"/>
      </w:pPr>
    </w:lvl>
  </w:abstractNum>
  <w:abstractNum w:abstractNumId="49715556">
    <w:multiLevelType w:val="hybridMultilevel"/>
    <w:lvl w:ilvl="0" w:tplc="48461986">
      <w:start w:val="1"/>
      <w:numFmt w:val="decimal"/>
      <w:lvlText w:val="%1."/>
      <w:lvlJc w:val="left"/>
      <w:pPr>
        <w:ind w:left="720" w:hanging="360"/>
      </w:pPr>
    </w:lvl>
    <w:lvl w:ilvl="1" w:tplc="48461986" w:tentative="1">
      <w:start w:val="1"/>
      <w:numFmt w:val="lowerLetter"/>
      <w:lvlText w:val="%2."/>
      <w:lvlJc w:val="left"/>
      <w:pPr>
        <w:ind w:left="1440" w:hanging="360"/>
      </w:pPr>
    </w:lvl>
    <w:lvl w:ilvl="2" w:tplc="48461986" w:tentative="1">
      <w:start w:val="1"/>
      <w:numFmt w:val="lowerRoman"/>
      <w:lvlText w:val="%3."/>
      <w:lvlJc w:val="right"/>
      <w:pPr>
        <w:ind w:left="2160" w:hanging="180"/>
      </w:pPr>
    </w:lvl>
    <w:lvl w:ilvl="3" w:tplc="48461986" w:tentative="1">
      <w:start w:val="1"/>
      <w:numFmt w:val="decimal"/>
      <w:lvlText w:val="%4."/>
      <w:lvlJc w:val="left"/>
      <w:pPr>
        <w:ind w:left="2880" w:hanging="360"/>
      </w:pPr>
    </w:lvl>
    <w:lvl w:ilvl="4" w:tplc="48461986" w:tentative="1">
      <w:start w:val="1"/>
      <w:numFmt w:val="lowerLetter"/>
      <w:lvlText w:val="%5."/>
      <w:lvlJc w:val="left"/>
      <w:pPr>
        <w:ind w:left="3600" w:hanging="360"/>
      </w:pPr>
    </w:lvl>
    <w:lvl w:ilvl="5" w:tplc="48461986" w:tentative="1">
      <w:start w:val="1"/>
      <w:numFmt w:val="lowerRoman"/>
      <w:lvlText w:val="%6."/>
      <w:lvlJc w:val="right"/>
      <w:pPr>
        <w:ind w:left="4320" w:hanging="180"/>
      </w:pPr>
    </w:lvl>
    <w:lvl w:ilvl="6" w:tplc="48461986" w:tentative="1">
      <w:start w:val="1"/>
      <w:numFmt w:val="decimal"/>
      <w:lvlText w:val="%7."/>
      <w:lvlJc w:val="left"/>
      <w:pPr>
        <w:ind w:left="5040" w:hanging="360"/>
      </w:pPr>
    </w:lvl>
    <w:lvl w:ilvl="7" w:tplc="48461986" w:tentative="1">
      <w:start w:val="1"/>
      <w:numFmt w:val="lowerLetter"/>
      <w:lvlText w:val="%8."/>
      <w:lvlJc w:val="left"/>
      <w:pPr>
        <w:ind w:left="5760" w:hanging="360"/>
      </w:pPr>
    </w:lvl>
    <w:lvl w:ilvl="8" w:tplc="48461986" w:tentative="1">
      <w:start w:val="1"/>
      <w:numFmt w:val="lowerRoman"/>
      <w:lvlText w:val="%9."/>
      <w:lvlJc w:val="right"/>
      <w:pPr>
        <w:ind w:left="6480" w:hanging="180"/>
      </w:pPr>
    </w:lvl>
  </w:abstractNum>
  <w:abstractNum w:abstractNumId="49715555">
    <w:multiLevelType w:val="hybridMultilevel"/>
    <w:lvl w:ilvl="0" w:tplc="64193772">
      <w:start w:val="1"/>
      <w:numFmt w:val="decimal"/>
      <w:lvlText w:val="%1."/>
      <w:lvlJc w:val="left"/>
      <w:pPr>
        <w:ind w:left="720" w:hanging="360"/>
      </w:pPr>
    </w:lvl>
    <w:lvl w:ilvl="1" w:tplc="64193772" w:tentative="1">
      <w:start w:val="1"/>
      <w:numFmt w:val="lowerLetter"/>
      <w:lvlText w:val="%2."/>
      <w:lvlJc w:val="left"/>
      <w:pPr>
        <w:ind w:left="1440" w:hanging="360"/>
      </w:pPr>
    </w:lvl>
    <w:lvl w:ilvl="2" w:tplc="64193772" w:tentative="1">
      <w:start w:val="1"/>
      <w:numFmt w:val="lowerRoman"/>
      <w:lvlText w:val="%3."/>
      <w:lvlJc w:val="right"/>
      <w:pPr>
        <w:ind w:left="2160" w:hanging="180"/>
      </w:pPr>
    </w:lvl>
    <w:lvl w:ilvl="3" w:tplc="64193772" w:tentative="1">
      <w:start w:val="1"/>
      <w:numFmt w:val="decimal"/>
      <w:lvlText w:val="%4."/>
      <w:lvlJc w:val="left"/>
      <w:pPr>
        <w:ind w:left="2880" w:hanging="360"/>
      </w:pPr>
    </w:lvl>
    <w:lvl w:ilvl="4" w:tplc="64193772" w:tentative="1">
      <w:start w:val="1"/>
      <w:numFmt w:val="lowerLetter"/>
      <w:lvlText w:val="%5."/>
      <w:lvlJc w:val="left"/>
      <w:pPr>
        <w:ind w:left="3600" w:hanging="360"/>
      </w:pPr>
    </w:lvl>
    <w:lvl w:ilvl="5" w:tplc="64193772" w:tentative="1">
      <w:start w:val="1"/>
      <w:numFmt w:val="lowerRoman"/>
      <w:lvlText w:val="%6."/>
      <w:lvlJc w:val="right"/>
      <w:pPr>
        <w:ind w:left="4320" w:hanging="180"/>
      </w:pPr>
    </w:lvl>
    <w:lvl w:ilvl="6" w:tplc="64193772" w:tentative="1">
      <w:start w:val="1"/>
      <w:numFmt w:val="decimal"/>
      <w:lvlText w:val="%7."/>
      <w:lvlJc w:val="left"/>
      <w:pPr>
        <w:ind w:left="5040" w:hanging="360"/>
      </w:pPr>
    </w:lvl>
    <w:lvl w:ilvl="7" w:tplc="64193772" w:tentative="1">
      <w:start w:val="1"/>
      <w:numFmt w:val="lowerLetter"/>
      <w:lvlText w:val="%8."/>
      <w:lvlJc w:val="left"/>
      <w:pPr>
        <w:ind w:left="5760" w:hanging="360"/>
      </w:pPr>
    </w:lvl>
    <w:lvl w:ilvl="8" w:tplc="64193772" w:tentative="1">
      <w:start w:val="1"/>
      <w:numFmt w:val="lowerRoman"/>
      <w:lvlText w:val="%9."/>
      <w:lvlJc w:val="right"/>
      <w:pPr>
        <w:ind w:left="6480" w:hanging="180"/>
      </w:pPr>
    </w:lvl>
  </w:abstractNum>
  <w:abstractNum w:abstractNumId="49715554">
    <w:multiLevelType w:val="hybridMultilevel"/>
    <w:lvl w:ilvl="0" w:tplc="98200598">
      <w:start w:val="1"/>
      <w:numFmt w:val="decimal"/>
      <w:lvlText w:val="%1."/>
      <w:lvlJc w:val="left"/>
      <w:pPr>
        <w:ind w:left="720" w:hanging="360"/>
      </w:pPr>
    </w:lvl>
    <w:lvl w:ilvl="1" w:tplc="98200598" w:tentative="1">
      <w:start w:val="1"/>
      <w:numFmt w:val="lowerLetter"/>
      <w:lvlText w:val="%2."/>
      <w:lvlJc w:val="left"/>
      <w:pPr>
        <w:ind w:left="1440" w:hanging="360"/>
      </w:pPr>
    </w:lvl>
    <w:lvl w:ilvl="2" w:tplc="98200598" w:tentative="1">
      <w:start w:val="1"/>
      <w:numFmt w:val="lowerRoman"/>
      <w:lvlText w:val="%3."/>
      <w:lvlJc w:val="right"/>
      <w:pPr>
        <w:ind w:left="2160" w:hanging="180"/>
      </w:pPr>
    </w:lvl>
    <w:lvl w:ilvl="3" w:tplc="98200598" w:tentative="1">
      <w:start w:val="1"/>
      <w:numFmt w:val="decimal"/>
      <w:lvlText w:val="%4."/>
      <w:lvlJc w:val="left"/>
      <w:pPr>
        <w:ind w:left="2880" w:hanging="360"/>
      </w:pPr>
    </w:lvl>
    <w:lvl w:ilvl="4" w:tplc="98200598" w:tentative="1">
      <w:start w:val="1"/>
      <w:numFmt w:val="lowerLetter"/>
      <w:lvlText w:val="%5."/>
      <w:lvlJc w:val="left"/>
      <w:pPr>
        <w:ind w:left="3600" w:hanging="360"/>
      </w:pPr>
    </w:lvl>
    <w:lvl w:ilvl="5" w:tplc="98200598" w:tentative="1">
      <w:start w:val="1"/>
      <w:numFmt w:val="lowerRoman"/>
      <w:lvlText w:val="%6."/>
      <w:lvlJc w:val="right"/>
      <w:pPr>
        <w:ind w:left="4320" w:hanging="180"/>
      </w:pPr>
    </w:lvl>
    <w:lvl w:ilvl="6" w:tplc="98200598" w:tentative="1">
      <w:start w:val="1"/>
      <w:numFmt w:val="decimal"/>
      <w:lvlText w:val="%7."/>
      <w:lvlJc w:val="left"/>
      <w:pPr>
        <w:ind w:left="5040" w:hanging="360"/>
      </w:pPr>
    </w:lvl>
    <w:lvl w:ilvl="7" w:tplc="98200598" w:tentative="1">
      <w:start w:val="1"/>
      <w:numFmt w:val="lowerLetter"/>
      <w:lvlText w:val="%8."/>
      <w:lvlJc w:val="left"/>
      <w:pPr>
        <w:ind w:left="5760" w:hanging="360"/>
      </w:pPr>
    </w:lvl>
    <w:lvl w:ilvl="8" w:tplc="98200598" w:tentative="1">
      <w:start w:val="1"/>
      <w:numFmt w:val="lowerRoman"/>
      <w:lvlText w:val="%9."/>
      <w:lvlJc w:val="right"/>
      <w:pPr>
        <w:ind w:left="6480" w:hanging="180"/>
      </w:pPr>
    </w:lvl>
  </w:abstractNum>
  <w:abstractNum w:abstractNumId="49715553">
    <w:multiLevelType w:val="hybridMultilevel"/>
    <w:lvl w:ilvl="0" w:tplc="78187095">
      <w:start w:val="1"/>
      <w:numFmt w:val="decimal"/>
      <w:lvlText w:val="%1."/>
      <w:lvlJc w:val="left"/>
      <w:pPr>
        <w:ind w:left="720" w:hanging="360"/>
      </w:pPr>
    </w:lvl>
    <w:lvl w:ilvl="1" w:tplc="78187095" w:tentative="1">
      <w:start w:val="1"/>
      <w:numFmt w:val="lowerLetter"/>
      <w:lvlText w:val="%2."/>
      <w:lvlJc w:val="left"/>
      <w:pPr>
        <w:ind w:left="1440" w:hanging="360"/>
      </w:pPr>
    </w:lvl>
    <w:lvl w:ilvl="2" w:tplc="78187095" w:tentative="1">
      <w:start w:val="1"/>
      <w:numFmt w:val="lowerRoman"/>
      <w:lvlText w:val="%3."/>
      <w:lvlJc w:val="right"/>
      <w:pPr>
        <w:ind w:left="2160" w:hanging="180"/>
      </w:pPr>
    </w:lvl>
    <w:lvl w:ilvl="3" w:tplc="78187095" w:tentative="1">
      <w:start w:val="1"/>
      <w:numFmt w:val="decimal"/>
      <w:lvlText w:val="%4."/>
      <w:lvlJc w:val="left"/>
      <w:pPr>
        <w:ind w:left="2880" w:hanging="360"/>
      </w:pPr>
    </w:lvl>
    <w:lvl w:ilvl="4" w:tplc="78187095" w:tentative="1">
      <w:start w:val="1"/>
      <w:numFmt w:val="lowerLetter"/>
      <w:lvlText w:val="%5."/>
      <w:lvlJc w:val="left"/>
      <w:pPr>
        <w:ind w:left="3600" w:hanging="360"/>
      </w:pPr>
    </w:lvl>
    <w:lvl w:ilvl="5" w:tplc="78187095" w:tentative="1">
      <w:start w:val="1"/>
      <w:numFmt w:val="lowerRoman"/>
      <w:lvlText w:val="%6."/>
      <w:lvlJc w:val="right"/>
      <w:pPr>
        <w:ind w:left="4320" w:hanging="180"/>
      </w:pPr>
    </w:lvl>
    <w:lvl w:ilvl="6" w:tplc="78187095" w:tentative="1">
      <w:start w:val="1"/>
      <w:numFmt w:val="decimal"/>
      <w:lvlText w:val="%7."/>
      <w:lvlJc w:val="left"/>
      <w:pPr>
        <w:ind w:left="5040" w:hanging="360"/>
      </w:pPr>
    </w:lvl>
    <w:lvl w:ilvl="7" w:tplc="78187095" w:tentative="1">
      <w:start w:val="1"/>
      <w:numFmt w:val="lowerLetter"/>
      <w:lvlText w:val="%8."/>
      <w:lvlJc w:val="left"/>
      <w:pPr>
        <w:ind w:left="5760" w:hanging="360"/>
      </w:pPr>
    </w:lvl>
    <w:lvl w:ilvl="8" w:tplc="78187095" w:tentative="1">
      <w:start w:val="1"/>
      <w:numFmt w:val="lowerRoman"/>
      <w:lvlText w:val="%9."/>
      <w:lvlJc w:val="right"/>
      <w:pPr>
        <w:ind w:left="6480" w:hanging="180"/>
      </w:pPr>
    </w:lvl>
  </w:abstractNum>
  <w:abstractNum w:abstractNumId="49715552">
    <w:multiLevelType w:val="hybridMultilevel"/>
    <w:lvl w:ilvl="0" w:tplc="90893096">
      <w:start w:val="1"/>
      <w:numFmt w:val="decimal"/>
      <w:lvlText w:val="%1."/>
      <w:lvlJc w:val="left"/>
      <w:pPr>
        <w:ind w:left="720" w:hanging="360"/>
      </w:pPr>
    </w:lvl>
    <w:lvl w:ilvl="1" w:tplc="90893096" w:tentative="1">
      <w:start w:val="1"/>
      <w:numFmt w:val="lowerLetter"/>
      <w:lvlText w:val="%2."/>
      <w:lvlJc w:val="left"/>
      <w:pPr>
        <w:ind w:left="1440" w:hanging="360"/>
      </w:pPr>
    </w:lvl>
    <w:lvl w:ilvl="2" w:tplc="90893096" w:tentative="1">
      <w:start w:val="1"/>
      <w:numFmt w:val="lowerRoman"/>
      <w:lvlText w:val="%3."/>
      <w:lvlJc w:val="right"/>
      <w:pPr>
        <w:ind w:left="2160" w:hanging="180"/>
      </w:pPr>
    </w:lvl>
    <w:lvl w:ilvl="3" w:tplc="90893096" w:tentative="1">
      <w:start w:val="1"/>
      <w:numFmt w:val="decimal"/>
      <w:lvlText w:val="%4."/>
      <w:lvlJc w:val="left"/>
      <w:pPr>
        <w:ind w:left="2880" w:hanging="360"/>
      </w:pPr>
    </w:lvl>
    <w:lvl w:ilvl="4" w:tplc="90893096" w:tentative="1">
      <w:start w:val="1"/>
      <w:numFmt w:val="lowerLetter"/>
      <w:lvlText w:val="%5."/>
      <w:lvlJc w:val="left"/>
      <w:pPr>
        <w:ind w:left="3600" w:hanging="360"/>
      </w:pPr>
    </w:lvl>
    <w:lvl w:ilvl="5" w:tplc="90893096" w:tentative="1">
      <w:start w:val="1"/>
      <w:numFmt w:val="lowerRoman"/>
      <w:lvlText w:val="%6."/>
      <w:lvlJc w:val="right"/>
      <w:pPr>
        <w:ind w:left="4320" w:hanging="180"/>
      </w:pPr>
    </w:lvl>
    <w:lvl w:ilvl="6" w:tplc="90893096" w:tentative="1">
      <w:start w:val="1"/>
      <w:numFmt w:val="decimal"/>
      <w:lvlText w:val="%7."/>
      <w:lvlJc w:val="left"/>
      <w:pPr>
        <w:ind w:left="5040" w:hanging="360"/>
      </w:pPr>
    </w:lvl>
    <w:lvl w:ilvl="7" w:tplc="90893096" w:tentative="1">
      <w:start w:val="1"/>
      <w:numFmt w:val="lowerLetter"/>
      <w:lvlText w:val="%8."/>
      <w:lvlJc w:val="left"/>
      <w:pPr>
        <w:ind w:left="5760" w:hanging="360"/>
      </w:pPr>
    </w:lvl>
    <w:lvl w:ilvl="8" w:tplc="90893096" w:tentative="1">
      <w:start w:val="1"/>
      <w:numFmt w:val="lowerRoman"/>
      <w:lvlText w:val="%9."/>
      <w:lvlJc w:val="right"/>
      <w:pPr>
        <w:ind w:left="6480" w:hanging="180"/>
      </w:pPr>
    </w:lvl>
  </w:abstractNum>
  <w:abstractNum w:abstractNumId="49715551">
    <w:multiLevelType w:val="hybridMultilevel"/>
    <w:lvl w:ilvl="0" w:tplc="71621380">
      <w:start w:val="1"/>
      <w:numFmt w:val="decimal"/>
      <w:lvlText w:val="%1."/>
      <w:lvlJc w:val="left"/>
      <w:pPr>
        <w:ind w:left="720" w:hanging="360"/>
      </w:pPr>
    </w:lvl>
    <w:lvl w:ilvl="1" w:tplc="71621380" w:tentative="1">
      <w:start w:val="1"/>
      <w:numFmt w:val="lowerLetter"/>
      <w:lvlText w:val="%2."/>
      <w:lvlJc w:val="left"/>
      <w:pPr>
        <w:ind w:left="1440" w:hanging="360"/>
      </w:pPr>
    </w:lvl>
    <w:lvl w:ilvl="2" w:tplc="71621380" w:tentative="1">
      <w:start w:val="1"/>
      <w:numFmt w:val="lowerRoman"/>
      <w:lvlText w:val="%3."/>
      <w:lvlJc w:val="right"/>
      <w:pPr>
        <w:ind w:left="2160" w:hanging="180"/>
      </w:pPr>
    </w:lvl>
    <w:lvl w:ilvl="3" w:tplc="71621380" w:tentative="1">
      <w:start w:val="1"/>
      <w:numFmt w:val="decimal"/>
      <w:lvlText w:val="%4."/>
      <w:lvlJc w:val="left"/>
      <w:pPr>
        <w:ind w:left="2880" w:hanging="360"/>
      </w:pPr>
    </w:lvl>
    <w:lvl w:ilvl="4" w:tplc="71621380" w:tentative="1">
      <w:start w:val="1"/>
      <w:numFmt w:val="lowerLetter"/>
      <w:lvlText w:val="%5."/>
      <w:lvlJc w:val="left"/>
      <w:pPr>
        <w:ind w:left="3600" w:hanging="360"/>
      </w:pPr>
    </w:lvl>
    <w:lvl w:ilvl="5" w:tplc="71621380" w:tentative="1">
      <w:start w:val="1"/>
      <w:numFmt w:val="lowerRoman"/>
      <w:lvlText w:val="%6."/>
      <w:lvlJc w:val="right"/>
      <w:pPr>
        <w:ind w:left="4320" w:hanging="180"/>
      </w:pPr>
    </w:lvl>
    <w:lvl w:ilvl="6" w:tplc="71621380" w:tentative="1">
      <w:start w:val="1"/>
      <w:numFmt w:val="decimal"/>
      <w:lvlText w:val="%7."/>
      <w:lvlJc w:val="left"/>
      <w:pPr>
        <w:ind w:left="5040" w:hanging="360"/>
      </w:pPr>
    </w:lvl>
    <w:lvl w:ilvl="7" w:tplc="71621380" w:tentative="1">
      <w:start w:val="1"/>
      <w:numFmt w:val="lowerLetter"/>
      <w:lvlText w:val="%8."/>
      <w:lvlJc w:val="left"/>
      <w:pPr>
        <w:ind w:left="5760" w:hanging="360"/>
      </w:pPr>
    </w:lvl>
    <w:lvl w:ilvl="8" w:tplc="71621380" w:tentative="1">
      <w:start w:val="1"/>
      <w:numFmt w:val="lowerRoman"/>
      <w:lvlText w:val="%9."/>
      <w:lvlJc w:val="right"/>
      <w:pPr>
        <w:ind w:left="6480" w:hanging="180"/>
      </w:pPr>
    </w:lvl>
  </w:abstractNum>
  <w:abstractNum w:abstractNumId="49715550">
    <w:multiLevelType w:val="hybridMultilevel"/>
    <w:lvl w:ilvl="0" w:tplc="26504479">
      <w:start w:val="1"/>
      <w:numFmt w:val="decimal"/>
      <w:lvlText w:val="%1."/>
      <w:lvlJc w:val="left"/>
      <w:pPr>
        <w:ind w:left="720" w:hanging="360"/>
      </w:pPr>
    </w:lvl>
    <w:lvl w:ilvl="1" w:tplc="26504479" w:tentative="1">
      <w:start w:val="1"/>
      <w:numFmt w:val="lowerLetter"/>
      <w:lvlText w:val="%2."/>
      <w:lvlJc w:val="left"/>
      <w:pPr>
        <w:ind w:left="1440" w:hanging="360"/>
      </w:pPr>
    </w:lvl>
    <w:lvl w:ilvl="2" w:tplc="26504479" w:tentative="1">
      <w:start w:val="1"/>
      <w:numFmt w:val="lowerRoman"/>
      <w:lvlText w:val="%3."/>
      <w:lvlJc w:val="right"/>
      <w:pPr>
        <w:ind w:left="2160" w:hanging="180"/>
      </w:pPr>
    </w:lvl>
    <w:lvl w:ilvl="3" w:tplc="26504479" w:tentative="1">
      <w:start w:val="1"/>
      <w:numFmt w:val="decimal"/>
      <w:lvlText w:val="%4."/>
      <w:lvlJc w:val="left"/>
      <w:pPr>
        <w:ind w:left="2880" w:hanging="360"/>
      </w:pPr>
    </w:lvl>
    <w:lvl w:ilvl="4" w:tplc="26504479" w:tentative="1">
      <w:start w:val="1"/>
      <w:numFmt w:val="lowerLetter"/>
      <w:lvlText w:val="%5."/>
      <w:lvlJc w:val="left"/>
      <w:pPr>
        <w:ind w:left="3600" w:hanging="360"/>
      </w:pPr>
    </w:lvl>
    <w:lvl w:ilvl="5" w:tplc="26504479" w:tentative="1">
      <w:start w:val="1"/>
      <w:numFmt w:val="lowerRoman"/>
      <w:lvlText w:val="%6."/>
      <w:lvlJc w:val="right"/>
      <w:pPr>
        <w:ind w:left="4320" w:hanging="180"/>
      </w:pPr>
    </w:lvl>
    <w:lvl w:ilvl="6" w:tplc="26504479" w:tentative="1">
      <w:start w:val="1"/>
      <w:numFmt w:val="decimal"/>
      <w:lvlText w:val="%7."/>
      <w:lvlJc w:val="left"/>
      <w:pPr>
        <w:ind w:left="5040" w:hanging="360"/>
      </w:pPr>
    </w:lvl>
    <w:lvl w:ilvl="7" w:tplc="26504479" w:tentative="1">
      <w:start w:val="1"/>
      <w:numFmt w:val="lowerLetter"/>
      <w:lvlText w:val="%8."/>
      <w:lvlJc w:val="left"/>
      <w:pPr>
        <w:ind w:left="5760" w:hanging="360"/>
      </w:pPr>
    </w:lvl>
    <w:lvl w:ilvl="8" w:tplc="26504479" w:tentative="1">
      <w:start w:val="1"/>
      <w:numFmt w:val="lowerRoman"/>
      <w:lvlText w:val="%9."/>
      <w:lvlJc w:val="right"/>
      <w:pPr>
        <w:ind w:left="6480" w:hanging="180"/>
      </w:pPr>
    </w:lvl>
  </w:abstractNum>
  <w:abstractNum w:abstractNumId="49715549">
    <w:multiLevelType w:val="hybridMultilevel"/>
    <w:lvl w:ilvl="0" w:tplc="35929683">
      <w:start w:val="1"/>
      <w:numFmt w:val="decimal"/>
      <w:lvlText w:val="%1."/>
      <w:lvlJc w:val="left"/>
      <w:pPr>
        <w:ind w:left="720" w:hanging="360"/>
      </w:pPr>
    </w:lvl>
    <w:lvl w:ilvl="1" w:tplc="35929683" w:tentative="1">
      <w:start w:val="1"/>
      <w:numFmt w:val="lowerLetter"/>
      <w:lvlText w:val="%2."/>
      <w:lvlJc w:val="left"/>
      <w:pPr>
        <w:ind w:left="1440" w:hanging="360"/>
      </w:pPr>
    </w:lvl>
    <w:lvl w:ilvl="2" w:tplc="35929683" w:tentative="1">
      <w:start w:val="1"/>
      <w:numFmt w:val="lowerRoman"/>
      <w:lvlText w:val="%3."/>
      <w:lvlJc w:val="right"/>
      <w:pPr>
        <w:ind w:left="2160" w:hanging="180"/>
      </w:pPr>
    </w:lvl>
    <w:lvl w:ilvl="3" w:tplc="35929683" w:tentative="1">
      <w:start w:val="1"/>
      <w:numFmt w:val="decimal"/>
      <w:lvlText w:val="%4."/>
      <w:lvlJc w:val="left"/>
      <w:pPr>
        <w:ind w:left="2880" w:hanging="360"/>
      </w:pPr>
    </w:lvl>
    <w:lvl w:ilvl="4" w:tplc="35929683" w:tentative="1">
      <w:start w:val="1"/>
      <w:numFmt w:val="lowerLetter"/>
      <w:lvlText w:val="%5."/>
      <w:lvlJc w:val="left"/>
      <w:pPr>
        <w:ind w:left="3600" w:hanging="360"/>
      </w:pPr>
    </w:lvl>
    <w:lvl w:ilvl="5" w:tplc="35929683" w:tentative="1">
      <w:start w:val="1"/>
      <w:numFmt w:val="lowerRoman"/>
      <w:lvlText w:val="%6."/>
      <w:lvlJc w:val="right"/>
      <w:pPr>
        <w:ind w:left="4320" w:hanging="180"/>
      </w:pPr>
    </w:lvl>
    <w:lvl w:ilvl="6" w:tplc="35929683" w:tentative="1">
      <w:start w:val="1"/>
      <w:numFmt w:val="decimal"/>
      <w:lvlText w:val="%7."/>
      <w:lvlJc w:val="left"/>
      <w:pPr>
        <w:ind w:left="5040" w:hanging="360"/>
      </w:pPr>
    </w:lvl>
    <w:lvl w:ilvl="7" w:tplc="35929683" w:tentative="1">
      <w:start w:val="1"/>
      <w:numFmt w:val="lowerLetter"/>
      <w:lvlText w:val="%8."/>
      <w:lvlJc w:val="left"/>
      <w:pPr>
        <w:ind w:left="5760" w:hanging="360"/>
      </w:pPr>
    </w:lvl>
    <w:lvl w:ilvl="8" w:tplc="35929683" w:tentative="1">
      <w:start w:val="1"/>
      <w:numFmt w:val="lowerRoman"/>
      <w:lvlText w:val="%9."/>
      <w:lvlJc w:val="right"/>
      <w:pPr>
        <w:ind w:left="6480" w:hanging="180"/>
      </w:pPr>
    </w:lvl>
  </w:abstractNum>
  <w:abstractNum w:abstractNumId="49715548">
    <w:multiLevelType w:val="hybridMultilevel"/>
    <w:lvl w:ilvl="0" w:tplc="50186393">
      <w:start w:val="1"/>
      <w:numFmt w:val="decimal"/>
      <w:lvlText w:val="%1."/>
      <w:lvlJc w:val="left"/>
      <w:pPr>
        <w:ind w:left="720" w:hanging="360"/>
      </w:pPr>
    </w:lvl>
    <w:lvl w:ilvl="1" w:tplc="50186393" w:tentative="1">
      <w:start w:val="1"/>
      <w:numFmt w:val="lowerLetter"/>
      <w:lvlText w:val="%2."/>
      <w:lvlJc w:val="left"/>
      <w:pPr>
        <w:ind w:left="1440" w:hanging="360"/>
      </w:pPr>
    </w:lvl>
    <w:lvl w:ilvl="2" w:tplc="50186393" w:tentative="1">
      <w:start w:val="1"/>
      <w:numFmt w:val="lowerRoman"/>
      <w:lvlText w:val="%3."/>
      <w:lvlJc w:val="right"/>
      <w:pPr>
        <w:ind w:left="2160" w:hanging="180"/>
      </w:pPr>
    </w:lvl>
    <w:lvl w:ilvl="3" w:tplc="50186393" w:tentative="1">
      <w:start w:val="1"/>
      <w:numFmt w:val="decimal"/>
      <w:lvlText w:val="%4."/>
      <w:lvlJc w:val="left"/>
      <w:pPr>
        <w:ind w:left="2880" w:hanging="360"/>
      </w:pPr>
    </w:lvl>
    <w:lvl w:ilvl="4" w:tplc="50186393" w:tentative="1">
      <w:start w:val="1"/>
      <w:numFmt w:val="lowerLetter"/>
      <w:lvlText w:val="%5."/>
      <w:lvlJc w:val="left"/>
      <w:pPr>
        <w:ind w:left="3600" w:hanging="360"/>
      </w:pPr>
    </w:lvl>
    <w:lvl w:ilvl="5" w:tplc="50186393" w:tentative="1">
      <w:start w:val="1"/>
      <w:numFmt w:val="lowerRoman"/>
      <w:lvlText w:val="%6."/>
      <w:lvlJc w:val="right"/>
      <w:pPr>
        <w:ind w:left="4320" w:hanging="180"/>
      </w:pPr>
    </w:lvl>
    <w:lvl w:ilvl="6" w:tplc="50186393" w:tentative="1">
      <w:start w:val="1"/>
      <w:numFmt w:val="decimal"/>
      <w:lvlText w:val="%7."/>
      <w:lvlJc w:val="left"/>
      <w:pPr>
        <w:ind w:left="5040" w:hanging="360"/>
      </w:pPr>
    </w:lvl>
    <w:lvl w:ilvl="7" w:tplc="50186393" w:tentative="1">
      <w:start w:val="1"/>
      <w:numFmt w:val="lowerLetter"/>
      <w:lvlText w:val="%8."/>
      <w:lvlJc w:val="left"/>
      <w:pPr>
        <w:ind w:left="5760" w:hanging="360"/>
      </w:pPr>
    </w:lvl>
    <w:lvl w:ilvl="8" w:tplc="50186393" w:tentative="1">
      <w:start w:val="1"/>
      <w:numFmt w:val="lowerRoman"/>
      <w:lvlText w:val="%9."/>
      <w:lvlJc w:val="right"/>
      <w:pPr>
        <w:ind w:left="6480" w:hanging="180"/>
      </w:pPr>
    </w:lvl>
  </w:abstractNum>
  <w:abstractNum w:abstractNumId="49715547">
    <w:multiLevelType w:val="hybridMultilevel"/>
    <w:lvl w:ilvl="0" w:tplc="26805288">
      <w:start w:val="1"/>
      <w:numFmt w:val="decimal"/>
      <w:lvlText w:val="%1."/>
      <w:lvlJc w:val="left"/>
      <w:pPr>
        <w:ind w:left="720" w:hanging="360"/>
      </w:pPr>
    </w:lvl>
    <w:lvl w:ilvl="1" w:tplc="26805288" w:tentative="1">
      <w:start w:val="1"/>
      <w:numFmt w:val="lowerLetter"/>
      <w:lvlText w:val="%2."/>
      <w:lvlJc w:val="left"/>
      <w:pPr>
        <w:ind w:left="1440" w:hanging="360"/>
      </w:pPr>
    </w:lvl>
    <w:lvl w:ilvl="2" w:tplc="26805288" w:tentative="1">
      <w:start w:val="1"/>
      <w:numFmt w:val="lowerRoman"/>
      <w:lvlText w:val="%3."/>
      <w:lvlJc w:val="right"/>
      <w:pPr>
        <w:ind w:left="2160" w:hanging="180"/>
      </w:pPr>
    </w:lvl>
    <w:lvl w:ilvl="3" w:tplc="26805288" w:tentative="1">
      <w:start w:val="1"/>
      <w:numFmt w:val="decimal"/>
      <w:lvlText w:val="%4."/>
      <w:lvlJc w:val="left"/>
      <w:pPr>
        <w:ind w:left="2880" w:hanging="360"/>
      </w:pPr>
    </w:lvl>
    <w:lvl w:ilvl="4" w:tplc="26805288" w:tentative="1">
      <w:start w:val="1"/>
      <w:numFmt w:val="lowerLetter"/>
      <w:lvlText w:val="%5."/>
      <w:lvlJc w:val="left"/>
      <w:pPr>
        <w:ind w:left="3600" w:hanging="360"/>
      </w:pPr>
    </w:lvl>
    <w:lvl w:ilvl="5" w:tplc="26805288" w:tentative="1">
      <w:start w:val="1"/>
      <w:numFmt w:val="lowerRoman"/>
      <w:lvlText w:val="%6."/>
      <w:lvlJc w:val="right"/>
      <w:pPr>
        <w:ind w:left="4320" w:hanging="180"/>
      </w:pPr>
    </w:lvl>
    <w:lvl w:ilvl="6" w:tplc="26805288" w:tentative="1">
      <w:start w:val="1"/>
      <w:numFmt w:val="decimal"/>
      <w:lvlText w:val="%7."/>
      <w:lvlJc w:val="left"/>
      <w:pPr>
        <w:ind w:left="5040" w:hanging="360"/>
      </w:pPr>
    </w:lvl>
    <w:lvl w:ilvl="7" w:tplc="26805288" w:tentative="1">
      <w:start w:val="1"/>
      <w:numFmt w:val="lowerLetter"/>
      <w:lvlText w:val="%8."/>
      <w:lvlJc w:val="left"/>
      <w:pPr>
        <w:ind w:left="5760" w:hanging="360"/>
      </w:pPr>
    </w:lvl>
    <w:lvl w:ilvl="8" w:tplc="26805288" w:tentative="1">
      <w:start w:val="1"/>
      <w:numFmt w:val="lowerRoman"/>
      <w:lvlText w:val="%9."/>
      <w:lvlJc w:val="right"/>
      <w:pPr>
        <w:ind w:left="6480" w:hanging="180"/>
      </w:pPr>
    </w:lvl>
  </w:abstractNum>
  <w:abstractNum w:abstractNumId="49715546">
    <w:multiLevelType w:val="hybridMultilevel"/>
    <w:lvl w:ilvl="0" w:tplc="25543737">
      <w:start w:val="1"/>
      <w:numFmt w:val="decimal"/>
      <w:lvlText w:val="%1."/>
      <w:lvlJc w:val="left"/>
      <w:pPr>
        <w:ind w:left="720" w:hanging="360"/>
      </w:pPr>
    </w:lvl>
    <w:lvl w:ilvl="1" w:tplc="25543737" w:tentative="1">
      <w:start w:val="1"/>
      <w:numFmt w:val="lowerLetter"/>
      <w:lvlText w:val="%2."/>
      <w:lvlJc w:val="left"/>
      <w:pPr>
        <w:ind w:left="1440" w:hanging="360"/>
      </w:pPr>
    </w:lvl>
    <w:lvl w:ilvl="2" w:tplc="25543737" w:tentative="1">
      <w:start w:val="1"/>
      <w:numFmt w:val="lowerRoman"/>
      <w:lvlText w:val="%3."/>
      <w:lvlJc w:val="right"/>
      <w:pPr>
        <w:ind w:left="2160" w:hanging="180"/>
      </w:pPr>
    </w:lvl>
    <w:lvl w:ilvl="3" w:tplc="25543737" w:tentative="1">
      <w:start w:val="1"/>
      <w:numFmt w:val="decimal"/>
      <w:lvlText w:val="%4."/>
      <w:lvlJc w:val="left"/>
      <w:pPr>
        <w:ind w:left="2880" w:hanging="360"/>
      </w:pPr>
    </w:lvl>
    <w:lvl w:ilvl="4" w:tplc="25543737" w:tentative="1">
      <w:start w:val="1"/>
      <w:numFmt w:val="lowerLetter"/>
      <w:lvlText w:val="%5."/>
      <w:lvlJc w:val="left"/>
      <w:pPr>
        <w:ind w:left="3600" w:hanging="360"/>
      </w:pPr>
    </w:lvl>
    <w:lvl w:ilvl="5" w:tplc="25543737" w:tentative="1">
      <w:start w:val="1"/>
      <w:numFmt w:val="lowerRoman"/>
      <w:lvlText w:val="%6."/>
      <w:lvlJc w:val="right"/>
      <w:pPr>
        <w:ind w:left="4320" w:hanging="180"/>
      </w:pPr>
    </w:lvl>
    <w:lvl w:ilvl="6" w:tplc="25543737" w:tentative="1">
      <w:start w:val="1"/>
      <w:numFmt w:val="decimal"/>
      <w:lvlText w:val="%7."/>
      <w:lvlJc w:val="left"/>
      <w:pPr>
        <w:ind w:left="5040" w:hanging="360"/>
      </w:pPr>
    </w:lvl>
    <w:lvl w:ilvl="7" w:tplc="25543737" w:tentative="1">
      <w:start w:val="1"/>
      <w:numFmt w:val="lowerLetter"/>
      <w:lvlText w:val="%8."/>
      <w:lvlJc w:val="left"/>
      <w:pPr>
        <w:ind w:left="5760" w:hanging="360"/>
      </w:pPr>
    </w:lvl>
    <w:lvl w:ilvl="8" w:tplc="25543737" w:tentative="1">
      <w:start w:val="1"/>
      <w:numFmt w:val="lowerRoman"/>
      <w:lvlText w:val="%9."/>
      <w:lvlJc w:val="right"/>
      <w:pPr>
        <w:ind w:left="6480" w:hanging="180"/>
      </w:pPr>
    </w:lvl>
  </w:abstractNum>
  <w:abstractNum w:abstractNumId="49715545">
    <w:multiLevelType w:val="hybridMultilevel"/>
    <w:lvl w:ilvl="0" w:tplc="30865837">
      <w:start w:val="1"/>
      <w:numFmt w:val="decimal"/>
      <w:lvlText w:val="%1."/>
      <w:lvlJc w:val="left"/>
      <w:pPr>
        <w:ind w:left="720" w:hanging="360"/>
      </w:pPr>
    </w:lvl>
    <w:lvl w:ilvl="1" w:tplc="30865837" w:tentative="1">
      <w:start w:val="1"/>
      <w:numFmt w:val="lowerLetter"/>
      <w:lvlText w:val="%2."/>
      <w:lvlJc w:val="left"/>
      <w:pPr>
        <w:ind w:left="1440" w:hanging="360"/>
      </w:pPr>
    </w:lvl>
    <w:lvl w:ilvl="2" w:tplc="30865837" w:tentative="1">
      <w:start w:val="1"/>
      <w:numFmt w:val="lowerRoman"/>
      <w:lvlText w:val="%3."/>
      <w:lvlJc w:val="right"/>
      <w:pPr>
        <w:ind w:left="2160" w:hanging="180"/>
      </w:pPr>
    </w:lvl>
    <w:lvl w:ilvl="3" w:tplc="30865837" w:tentative="1">
      <w:start w:val="1"/>
      <w:numFmt w:val="decimal"/>
      <w:lvlText w:val="%4."/>
      <w:lvlJc w:val="left"/>
      <w:pPr>
        <w:ind w:left="2880" w:hanging="360"/>
      </w:pPr>
    </w:lvl>
    <w:lvl w:ilvl="4" w:tplc="30865837" w:tentative="1">
      <w:start w:val="1"/>
      <w:numFmt w:val="lowerLetter"/>
      <w:lvlText w:val="%5."/>
      <w:lvlJc w:val="left"/>
      <w:pPr>
        <w:ind w:left="3600" w:hanging="360"/>
      </w:pPr>
    </w:lvl>
    <w:lvl w:ilvl="5" w:tplc="30865837" w:tentative="1">
      <w:start w:val="1"/>
      <w:numFmt w:val="lowerRoman"/>
      <w:lvlText w:val="%6."/>
      <w:lvlJc w:val="right"/>
      <w:pPr>
        <w:ind w:left="4320" w:hanging="180"/>
      </w:pPr>
    </w:lvl>
    <w:lvl w:ilvl="6" w:tplc="30865837" w:tentative="1">
      <w:start w:val="1"/>
      <w:numFmt w:val="decimal"/>
      <w:lvlText w:val="%7."/>
      <w:lvlJc w:val="left"/>
      <w:pPr>
        <w:ind w:left="5040" w:hanging="360"/>
      </w:pPr>
    </w:lvl>
    <w:lvl w:ilvl="7" w:tplc="30865837" w:tentative="1">
      <w:start w:val="1"/>
      <w:numFmt w:val="lowerLetter"/>
      <w:lvlText w:val="%8."/>
      <w:lvlJc w:val="left"/>
      <w:pPr>
        <w:ind w:left="5760" w:hanging="360"/>
      </w:pPr>
    </w:lvl>
    <w:lvl w:ilvl="8" w:tplc="30865837" w:tentative="1">
      <w:start w:val="1"/>
      <w:numFmt w:val="lowerRoman"/>
      <w:lvlText w:val="%9."/>
      <w:lvlJc w:val="right"/>
      <w:pPr>
        <w:ind w:left="6480" w:hanging="180"/>
      </w:pPr>
    </w:lvl>
  </w:abstractNum>
  <w:abstractNum w:abstractNumId="49715544">
    <w:multiLevelType w:val="hybridMultilevel"/>
    <w:lvl w:ilvl="0" w:tplc="36727353">
      <w:start w:val="1"/>
      <w:numFmt w:val="decimal"/>
      <w:lvlText w:val="%1."/>
      <w:lvlJc w:val="left"/>
      <w:pPr>
        <w:ind w:left="720" w:hanging="360"/>
      </w:pPr>
    </w:lvl>
    <w:lvl w:ilvl="1" w:tplc="36727353" w:tentative="1">
      <w:start w:val="1"/>
      <w:numFmt w:val="lowerLetter"/>
      <w:lvlText w:val="%2."/>
      <w:lvlJc w:val="left"/>
      <w:pPr>
        <w:ind w:left="1440" w:hanging="360"/>
      </w:pPr>
    </w:lvl>
    <w:lvl w:ilvl="2" w:tplc="36727353" w:tentative="1">
      <w:start w:val="1"/>
      <w:numFmt w:val="lowerRoman"/>
      <w:lvlText w:val="%3."/>
      <w:lvlJc w:val="right"/>
      <w:pPr>
        <w:ind w:left="2160" w:hanging="180"/>
      </w:pPr>
    </w:lvl>
    <w:lvl w:ilvl="3" w:tplc="36727353" w:tentative="1">
      <w:start w:val="1"/>
      <w:numFmt w:val="decimal"/>
      <w:lvlText w:val="%4."/>
      <w:lvlJc w:val="left"/>
      <w:pPr>
        <w:ind w:left="2880" w:hanging="360"/>
      </w:pPr>
    </w:lvl>
    <w:lvl w:ilvl="4" w:tplc="36727353" w:tentative="1">
      <w:start w:val="1"/>
      <w:numFmt w:val="lowerLetter"/>
      <w:lvlText w:val="%5."/>
      <w:lvlJc w:val="left"/>
      <w:pPr>
        <w:ind w:left="3600" w:hanging="360"/>
      </w:pPr>
    </w:lvl>
    <w:lvl w:ilvl="5" w:tplc="36727353" w:tentative="1">
      <w:start w:val="1"/>
      <w:numFmt w:val="lowerRoman"/>
      <w:lvlText w:val="%6."/>
      <w:lvlJc w:val="right"/>
      <w:pPr>
        <w:ind w:left="4320" w:hanging="180"/>
      </w:pPr>
    </w:lvl>
    <w:lvl w:ilvl="6" w:tplc="36727353" w:tentative="1">
      <w:start w:val="1"/>
      <w:numFmt w:val="decimal"/>
      <w:lvlText w:val="%7."/>
      <w:lvlJc w:val="left"/>
      <w:pPr>
        <w:ind w:left="5040" w:hanging="360"/>
      </w:pPr>
    </w:lvl>
    <w:lvl w:ilvl="7" w:tplc="36727353" w:tentative="1">
      <w:start w:val="1"/>
      <w:numFmt w:val="lowerLetter"/>
      <w:lvlText w:val="%8."/>
      <w:lvlJc w:val="left"/>
      <w:pPr>
        <w:ind w:left="5760" w:hanging="360"/>
      </w:pPr>
    </w:lvl>
    <w:lvl w:ilvl="8" w:tplc="36727353" w:tentative="1">
      <w:start w:val="1"/>
      <w:numFmt w:val="lowerRoman"/>
      <w:lvlText w:val="%9."/>
      <w:lvlJc w:val="right"/>
      <w:pPr>
        <w:ind w:left="6480" w:hanging="180"/>
      </w:pPr>
    </w:lvl>
  </w:abstractNum>
  <w:abstractNum w:abstractNumId="49715543">
    <w:multiLevelType w:val="hybridMultilevel"/>
    <w:lvl w:ilvl="0" w:tplc="44825353">
      <w:start w:val="1"/>
      <w:numFmt w:val="decimal"/>
      <w:lvlText w:val="%1."/>
      <w:lvlJc w:val="left"/>
      <w:pPr>
        <w:ind w:left="720" w:hanging="360"/>
      </w:pPr>
    </w:lvl>
    <w:lvl w:ilvl="1" w:tplc="44825353" w:tentative="1">
      <w:start w:val="1"/>
      <w:numFmt w:val="lowerLetter"/>
      <w:lvlText w:val="%2."/>
      <w:lvlJc w:val="left"/>
      <w:pPr>
        <w:ind w:left="1440" w:hanging="360"/>
      </w:pPr>
    </w:lvl>
    <w:lvl w:ilvl="2" w:tplc="44825353" w:tentative="1">
      <w:start w:val="1"/>
      <w:numFmt w:val="lowerRoman"/>
      <w:lvlText w:val="%3."/>
      <w:lvlJc w:val="right"/>
      <w:pPr>
        <w:ind w:left="2160" w:hanging="180"/>
      </w:pPr>
    </w:lvl>
    <w:lvl w:ilvl="3" w:tplc="44825353" w:tentative="1">
      <w:start w:val="1"/>
      <w:numFmt w:val="decimal"/>
      <w:lvlText w:val="%4."/>
      <w:lvlJc w:val="left"/>
      <w:pPr>
        <w:ind w:left="2880" w:hanging="360"/>
      </w:pPr>
    </w:lvl>
    <w:lvl w:ilvl="4" w:tplc="44825353" w:tentative="1">
      <w:start w:val="1"/>
      <w:numFmt w:val="lowerLetter"/>
      <w:lvlText w:val="%5."/>
      <w:lvlJc w:val="left"/>
      <w:pPr>
        <w:ind w:left="3600" w:hanging="360"/>
      </w:pPr>
    </w:lvl>
    <w:lvl w:ilvl="5" w:tplc="44825353" w:tentative="1">
      <w:start w:val="1"/>
      <w:numFmt w:val="lowerRoman"/>
      <w:lvlText w:val="%6."/>
      <w:lvlJc w:val="right"/>
      <w:pPr>
        <w:ind w:left="4320" w:hanging="180"/>
      </w:pPr>
    </w:lvl>
    <w:lvl w:ilvl="6" w:tplc="44825353" w:tentative="1">
      <w:start w:val="1"/>
      <w:numFmt w:val="decimal"/>
      <w:lvlText w:val="%7."/>
      <w:lvlJc w:val="left"/>
      <w:pPr>
        <w:ind w:left="5040" w:hanging="360"/>
      </w:pPr>
    </w:lvl>
    <w:lvl w:ilvl="7" w:tplc="44825353" w:tentative="1">
      <w:start w:val="1"/>
      <w:numFmt w:val="lowerLetter"/>
      <w:lvlText w:val="%8."/>
      <w:lvlJc w:val="left"/>
      <w:pPr>
        <w:ind w:left="5760" w:hanging="360"/>
      </w:pPr>
    </w:lvl>
    <w:lvl w:ilvl="8" w:tplc="44825353" w:tentative="1">
      <w:start w:val="1"/>
      <w:numFmt w:val="lowerRoman"/>
      <w:lvlText w:val="%9."/>
      <w:lvlJc w:val="right"/>
      <w:pPr>
        <w:ind w:left="6480" w:hanging="180"/>
      </w:pPr>
    </w:lvl>
  </w:abstractNum>
  <w:abstractNum w:abstractNumId="49715542">
    <w:multiLevelType w:val="hybridMultilevel"/>
    <w:lvl w:ilvl="0" w:tplc="35687871">
      <w:start w:val="1"/>
      <w:numFmt w:val="decimal"/>
      <w:lvlText w:val="%1."/>
      <w:lvlJc w:val="left"/>
      <w:pPr>
        <w:ind w:left="720" w:hanging="360"/>
      </w:pPr>
    </w:lvl>
    <w:lvl w:ilvl="1" w:tplc="35687871" w:tentative="1">
      <w:start w:val="1"/>
      <w:numFmt w:val="lowerLetter"/>
      <w:lvlText w:val="%2."/>
      <w:lvlJc w:val="left"/>
      <w:pPr>
        <w:ind w:left="1440" w:hanging="360"/>
      </w:pPr>
    </w:lvl>
    <w:lvl w:ilvl="2" w:tplc="35687871" w:tentative="1">
      <w:start w:val="1"/>
      <w:numFmt w:val="lowerRoman"/>
      <w:lvlText w:val="%3."/>
      <w:lvlJc w:val="right"/>
      <w:pPr>
        <w:ind w:left="2160" w:hanging="180"/>
      </w:pPr>
    </w:lvl>
    <w:lvl w:ilvl="3" w:tplc="35687871" w:tentative="1">
      <w:start w:val="1"/>
      <w:numFmt w:val="decimal"/>
      <w:lvlText w:val="%4."/>
      <w:lvlJc w:val="left"/>
      <w:pPr>
        <w:ind w:left="2880" w:hanging="360"/>
      </w:pPr>
    </w:lvl>
    <w:lvl w:ilvl="4" w:tplc="35687871" w:tentative="1">
      <w:start w:val="1"/>
      <w:numFmt w:val="lowerLetter"/>
      <w:lvlText w:val="%5."/>
      <w:lvlJc w:val="left"/>
      <w:pPr>
        <w:ind w:left="3600" w:hanging="360"/>
      </w:pPr>
    </w:lvl>
    <w:lvl w:ilvl="5" w:tplc="35687871" w:tentative="1">
      <w:start w:val="1"/>
      <w:numFmt w:val="lowerRoman"/>
      <w:lvlText w:val="%6."/>
      <w:lvlJc w:val="right"/>
      <w:pPr>
        <w:ind w:left="4320" w:hanging="180"/>
      </w:pPr>
    </w:lvl>
    <w:lvl w:ilvl="6" w:tplc="35687871" w:tentative="1">
      <w:start w:val="1"/>
      <w:numFmt w:val="decimal"/>
      <w:lvlText w:val="%7."/>
      <w:lvlJc w:val="left"/>
      <w:pPr>
        <w:ind w:left="5040" w:hanging="360"/>
      </w:pPr>
    </w:lvl>
    <w:lvl w:ilvl="7" w:tplc="35687871" w:tentative="1">
      <w:start w:val="1"/>
      <w:numFmt w:val="lowerLetter"/>
      <w:lvlText w:val="%8."/>
      <w:lvlJc w:val="left"/>
      <w:pPr>
        <w:ind w:left="5760" w:hanging="360"/>
      </w:pPr>
    </w:lvl>
    <w:lvl w:ilvl="8" w:tplc="35687871" w:tentative="1">
      <w:start w:val="1"/>
      <w:numFmt w:val="lowerRoman"/>
      <w:lvlText w:val="%9."/>
      <w:lvlJc w:val="right"/>
      <w:pPr>
        <w:ind w:left="6480" w:hanging="180"/>
      </w:pPr>
    </w:lvl>
  </w:abstractNum>
  <w:abstractNum w:abstractNumId="49715541">
    <w:multiLevelType w:val="hybridMultilevel"/>
    <w:lvl w:ilvl="0" w:tplc="75749961">
      <w:start w:val="1"/>
      <w:numFmt w:val="decimal"/>
      <w:lvlText w:val="%1."/>
      <w:lvlJc w:val="left"/>
      <w:pPr>
        <w:ind w:left="720" w:hanging="360"/>
      </w:pPr>
    </w:lvl>
    <w:lvl w:ilvl="1" w:tplc="75749961" w:tentative="1">
      <w:start w:val="1"/>
      <w:numFmt w:val="lowerLetter"/>
      <w:lvlText w:val="%2."/>
      <w:lvlJc w:val="left"/>
      <w:pPr>
        <w:ind w:left="1440" w:hanging="360"/>
      </w:pPr>
    </w:lvl>
    <w:lvl w:ilvl="2" w:tplc="75749961" w:tentative="1">
      <w:start w:val="1"/>
      <w:numFmt w:val="lowerRoman"/>
      <w:lvlText w:val="%3."/>
      <w:lvlJc w:val="right"/>
      <w:pPr>
        <w:ind w:left="2160" w:hanging="180"/>
      </w:pPr>
    </w:lvl>
    <w:lvl w:ilvl="3" w:tplc="75749961" w:tentative="1">
      <w:start w:val="1"/>
      <w:numFmt w:val="decimal"/>
      <w:lvlText w:val="%4."/>
      <w:lvlJc w:val="left"/>
      <w:pPr>
        <w:ind w:left="2880" w:hanging="360"/>
      </w:pPr>
    </w:lvl>
    <w:lvl w:ilvl="4" w:tplc="75749961" w:tentative="1">
      <w:start w:val="1"/>
      <w:numFmt w:val="lowerLetter"/>
      <w:lvlText w:val="%5."/>
      <w:lvlJc w:val="left"/>
      <w:pPr>
        <w:ind w:left="3600" w:hanging="360"/>
      </w:pPr>
    </w:lvl>
    <w:lvl w:ilvl="5" w:tplc="75749961" w:tentative="1">
      <w:start w:val="1"/>
      <w:numFmt w:val="lowerRoman"/>
      <w:lvlText w:val="%6."/>
      <w:lvlJc w:val="right"/>
      <w:pPr>
        <w:ind w:left="4320" w:hanging="180"/>
      </w:pPr>
    </w:lvl>
    <w:lvl w:ilvl="6" w:tplc="75749961" w:tentative="1">
      <w:start w:val="1"/>
      <w:numFmt w:val="decimal"/>
      <w:lvlText w:val="%7."/>
      <w:lvlJc w:val="left"/>
      <w:pPr>
        <w:ind w:left="5040" w:hanging="360"/>
      </w:pPr>
    </w:lvl>
    <w:lvl w:ilvl="7" w:tplc="75749961" w:tentative="1">
      <w:start w:val="1"/>
      <w:numFmt w:val="lowerLetter"/>
      <w:lvlText w:val="%8."/>
      <w:lvlJc w:val="left"/>
      <w:pPr>
        <w:ind w:left="5760" w:hanging="360"/>
      </w:pPr>
    </w:lvl>
    <w:lvl w:ilvl="8" w:tplc="75749961" w:tentative="1">
      <w:start w:val="1"/>
      <w:numFmt w:val="lowerRoman"/>
      <w:lvlText w:val="%9."/>
      <w:lvlJc w:val="right"/>
      <w:pPr>
        <w:ind w:left="6480" w:hanging="180"/>
      </w:pPr>
    </w:lvl>
  </w:abstractNum>
  <w:abstractNum w:abstractNumId="49715540">
    <w:multiLevelType w:val="hybridMultilevel"/>
    <w:lvl w:ilvl="0" w:tplc="27155545">
      <w:start w:val="1"/>
      <w:numFmt w:val="decimal"/>
      <w:lvlText w:val="%1."/>
      <w:lvlJc w:val="left"/>
      <w:pPr>
        <w:ind w:left="720" w:hanging="360"/>
      </w:pPr>
    </w:lvl>
    <w:lvl w:ilvl="1" w:tplc="27155545" w:tentative="1">
      <w:start w:val="1"/>
      <w:numFmt w:val="lowerLetter"/>
      <w:lvlText w:val="%2."/>
      <w:lvlJc w:val="left"/>
      <w:pPr>
        <w:ind w:left="1440" w:hanging="360"/>
      </w:pPr>
    </w:lvl>
    <w:lvl w:ilvl="2" w:tplc="27155545" w:tentative="1">
      <w:start w:val="1"/>
      <w:numFmt w:val="lowerRoman"/>
      <w:lvlText w:val="%3."/>
      <w:lvlJc w:val="right"/>
      <w:pPr>
        <w:ind w:left="2160" w:hanging="180"/>
      </w:pPr>
    </w:lvl>
    <w:lvl w:ilvl="3" w:tplc="27155545" w:tentative="1">
      <w:start w:val="1"/>
      <w:numFmt w:val="decimal"/>
      <w:lvlText w:val="%4."/>
      <w:lvlJc w:val="left"/>
      <w:pPr>
        <w:ind w:left="2880" w:hanging="360"/>
      </w:pPr>
    </w:lvl>
    <w:lvl w:ilvl="4" w:tplc="27155545" w:tentative="1">
      <w:start w:val="1"/>
      <w:numFmt w:val="lowerLetter"/>
      <w:lvlText w:val="%5."/>
      <w:lvlJc w:val="left"/>
      <w:pPr>
        <w:ind w:left="3600" w:hanging="360"/>
      </w:pPr>
    </w:lvl>
    <w:lvl w:ilvl="5" w:tplc="27155545" w:tentative="1">
      <w:start w:val="1"/>
      <w:numFmt w:val="lowerRoman"/>
      <w:lvlText w:val="%6."/>
      <w:lvlJc w:val="right"/>
      <w:pPr>
        <w:ind w:left="4320" w:hanging="180"/>
      </w:pPr>
    </w:lvl>
    <w:lvl w:ilvl="6" w:tplc="27155545" w:tentative="1">
      <w:start w:val="1"/>
      <w:numFmt w:val="decimal"/>
      <w:lvlText w:val="%7."/>
      <w:lvlJc w:val="left"/>
      <w:pPr>
        <w:ind w:left="5040" w:hanging="360"/>
      </w:pPr>
    </w:lvl>
    <w:lvl w:ilvl="7" w:tplc="27155545" w:tentative="1">
      <w:start w:val="1"/>
      <w:numFmt w:val="lowerLetter"/>
      <w:lvlText w:val="%8."/>
      <w:lvlJc w:val="left"/>
      <w:pPr>
        <w:ind w:left="5760" w:hanging="360"/>
      </w:pPr>
    </w:lvl>
    <w:lvl w:ilvl="8" w:tplc="27155545" w:tentative="1">
      <w:start w:val="1"/>
      <w:numFmt w:val="lowerRoman"/>
      <w:lvlText w:val="%9."/>
      <w:lvlJc w:val="right"/>
      <w:pPr>
        <w:ind w:left="6480" w:hanging="180"/>
      </w:pPr>
    </w:lvl>
  </w:abstractNum>
  <w:abstractNum w:abstractNumId="49715539">
    <w:multiLevelType w:val="hybridMultilevel"/>
    <w:lvl w:ilvl="0" w:tplc="65639817">
      <w:start w:val="1"/>
      <w:numFmt w:val="decimal"/>
      <w:lvlText w:val="%1."/>
      <w:lvlJc w:val="left"/>
      <w:pPr>
        <w:ind w:left="720" w:hanging="360"/>
      </w:pPr>
    </w:lvl>
    <w:lvl w:ilvl="1" w:tplc="65639817" w:tentative="1">
      <w:start w:val="1"/>
      <w:numFmt w:val="lowerLetter"/>
      <w:lvlText w:val="%2."/>
      <w:lvlJc w:val="left"/>
      <w:pPr>
        <w:ind w:left="1440" w:hanging="360"/>
      </w:pPr>
    </w:lvl>
    <w:lvl w:ilvl="2" w:tplc="65639817" w:tentative="1">
      <w:start w:val="1"/>
      <w:numFmt w:val="lowerRoman"/>
      <w:lvlText w:val="%3."/>
      <w:lvlJc w:val="right"/>
      <w:pPr>
        <w:ind w:left="2160" w:hanging="180"/>
      </w:pPr>
    </w:lvl>
    <w:lvl w:ilvl="3" w:tplc="65639817" w:tentative="1">
      <w:start w:val="1"/>
      <w:numFmt w:val="decimal"/>
      <w:lvlText w:val="%4."/>
      <w:lvlJc w:val="left"/>
      <w:pPr>
        <w:ind w:left="2880" w:hanging="360"/>
      </w:pPr>
    </w:lvl>
    <w:lvl w:ilvl="4" w:tplc="65639817" w:tentative="1">
      <w:start w:val="1"/>
      <w:numFmt w:val="lowerLetter"/>
      <w:lvlText w:val="%5."/>
      <w:lvlJc w:val="left"/>
      <w:pPr>
        <w:ind w:left="3600" w:hanging="360"/>
      </w:pPr>
    </w:lvl>
    <w:lvl w:ilvl="5" w:tplc="65639817" w:tentative="1">
      <w:start w:val="1"/>
      <w:numFmt w:val="lowerRoman"/>
      <w:lvlText w:val="%6."/>
      <w:lvlJc w:val="right"/>
      <w:pPr>
        <w:ind w:left="4320" w:hanging="180"/>
      </w:pPr>
    </w:lvl>
    <w:lvl w:ilvl="6" w:tplc="65639817" w:tentative="1">
      <w:start w:val="1"/>
      <w:numFmt w:val="decimal"/>
      <w:lvlText w:val="%7."/>
      <w:lvlJc w:val="left"/>
      <w:pPr>
        <w:ind w:left="5040" w:hanging="360"/>
      </w:pPr>
    </w:lvl>
    <w:lvl w:ilvl="7" w:tplc="65639817" w:tentative="1">
      <w:start w:val="1"/>
      <w:numFmt w:val="lowerLetter"/>
      <w:lvlText w:val="%8."/>
      <w:lvlJc w:val="left"/>
      <w:pPr>
        <w:ind w:left="5760" w:hanging="360"/>
      </w:pPr>
    </w:lvl>
    <w:lvl w:ilvl="8" w:tplc="65639817" w:tentative="1">
      <w:start w:val="1"/>
      <w:numFmt w:val="lowerRoman"/>
      <w:lvlText w:val="%9."/>
      <w:lvlJc w:val="right"/>
      <w:pPr>
        <w:ind w:left="6480" w:hanging="180"/>
      </w:pPr>
    </w:lvl>
  </w:abstractNum>
  <w:abstractNum w:abstractNumId="49715538">
    <w:multiLevelType w:val="hybridMultilevel"/>
    <w:lvl w:ilvl="0" w:tplc="66819541">
      <w:start w:val="1"/>
      <w:numFmt w:val="decimal"/>
      <w:lvlText w:val="%1."/>
      <w:lvlJc w:val="left"/>
      <w:pPr>
        <w:ind w:left="720" w:hanging="360"/>
      </w:pPr>
    </w:lvl>
    <w:lvl w:ilvl="1" w:tplc="66819541" w:tentative="1">
      <w:start w:val="1"/>
      <w:numFmt w:val="lowerLetter"/>
      <w:lvlText w:val="%2."/>
      <w:lvlJc w:val="left"/>
      <w:pPr>
        <w:ind w:left="1440" w:hanging="360"/>
      </w:pPr>
    </w:lvl>
    <w:lvl w:ilvl="2" w:tplc="66819541" w:tentative="1">
      <w:start w:val="1"/>
      <w:numFmt w:val="lowerRoman"/>
      <w:lvlText w:val="%3."/>
      <w:lvlJc w:val="right"/>
      <w:pPr>
        <w:ind w:left="2160" w:hanging="180"/>
      </w:pPr>
    </w:lvl>
    <w:lvl w:ilvl="3" w:tplc="66819541" w:tentative="1">
      <w:start w:val="1"/>
      <w:numFmt w:val="decimal"/>
      <w:lvlText w:val="%4."/>
      <w:lvlJc w:val="left"/>
      <w:pPr>
        <w:ind w:left="2880" w:hanging="360"/>
      </w:pPr>
    </w:lvl>
    <w:lvl w:ilvl="4" w:tplc="66819541" w:tentative="1">
      <w:start w:val="1"/>
      <w:numFmt w:val="lowerLetter"/>
      <w:lvlText w:val="%5."/>
      <w:lvlJc w:val="left"/>
      <w:pPr>
        <w:ind w:left="3600" w:hanging="360"/>
      </w:pPr>
    </w:lvl>
    <w:lvl w:ilvl="5" w:tplc="66819541" w:tentative="1">
      <w:start w:val="1"/>
      <w:numFmt w:val="lowerRoman"/>
      <w:lvlText w:val="%6."/>
      <w:lvlJc w:val="right"/>
      <w:pPr>
        <w:ind w:left="4320" w:hanging="180"/>
      </w:pPr>
    </w:lvl>
    <w:lvl w:ilvl="6" w:tplc="66819541" w:tentative="1">
      <w:start w:val="1"/>
      <w:numFmt w:val="decimal"/>
      <w:lvlText w:val="%7."/>
      <w:lvlJc w:val="left"/>
      <w:pPr>
        <w:ind w:left="5040" w:hanging="360"/>
      </w:pPr>
    </w:lvl>
    <w:lvl w:ilvl="7" w:tplc="66819541" w:tentative="1">
      <w:start w:val="1"/>
      <w:numFmt w:val="lowerLetter"/>
      <w:lvlText w:val="%8."/>
      <w:lvlJc w:val="left"/>
      <w:pPr>
        <w:ind w:left="5760" w:hanging="360"/>
      </w:pPr>
    </w:lvl>
    <w:lvl w:ilvl="8" w:tplc="66819541" w:tentative="1">
      <w:start w:val="1"/>
      <w:numFmt w:val="lowerRoman"/>
      <w:lvlText w:val="%9."/>
      <w:lvlJc w:val="right"/>
      <w:pPr>
        <w:ind w:left="6480" w:hanging="180"/>
      </w:pPr>
    </w:lvl>
  </w:abstractNum>
  <w:abstractNum w:abstractNumId="49715537">
    <w:multiLevelType w:val="hybridMultilevel"/>
    <w:lvl w:ilvl="0" w:tplc="80197529">
      <w:start w:val="1"/>
      <w:numFmt w:val="decimal"/>
      <w:lvlText w:val="%1."/>
      <w:lvlJc w:val="left"/>
      <w:pPr>
        <w:ind w:left="720" w:hanging="360"/>
      </w:pPr>
    </w:lvl>
    <w:lvl w:ilvl="1" w:tplc="80197529" w:tentative="1">
      <w:start w:val="1"/>
      <w:numFmt w:val="lowerLetter"/>
      <w:lvlText w:val="%2."/>
      <w:lvlJc w:val="left"/>
      <w:pPr>
        <w:ind w:left="1440" w:hanging="360"/>
      </w:pPr>
    </w:lvl>
    <w:lvl w:ilvl="2" w:tplc="80197529" w:tentative="1">
      <w:start w:val="1"/>
      <w:numFmt w:val="lowerRoman"/>
      <w:lvlText w:val="%3."/>
      <w:lvlJc w:val="right"/>
      <w:pPr>
        <w:ind w:left="2160" w:hanging="180"/>
      </w:pPr>
    </w:lvl>
    <w:lvl w:ilvl="3" w:tplc="80197529" w:tentative="1">
      <w:start w:val="1"/>
      <w:numFmt w:val="decimal"/>
      <w:lvlText w:val="%4."/>
      <w:lvlJc w:val="left"/>
      <w:pPr>
        <w:ind w:left="2880" w:hanging="360"/>
      </w:pPr>
    </w:lvl>
    <w:lvl w:ilvl="4" w:tplc="80197529" w:tentative="1">
      <w:start w:val="1"/>
      <w:numFmt w:val="lowerLetter"/>
      <w:lvlText w:val="%5."/>
      <w:lvlJc w:val="left"/>
      <w:pPr>
        <w:ind w:left="3600" w:hanging="360"/>
      </w:pPr>
    </w:lvl>
    <w:lvl w:ilvl="5" w:tplc="80197529" w:tentative="1">
      <w:start w:val="1"/>
      <w:numFmt w:val="lowerRoman"/>
      <w:lvlText w:val="%6."/>
      <w:lvlJc w:val="right"/>
      <w:pPr>
        <w:ind w:left="4320" w:hanging="180"/>
      </w:pPr>
    </w:lvl>
    <w:lvl w:ilvl="6" w:tplc="80197529" w:tentative="1">
      <w:start w:val="1"/>
      <w:numFmt w:val="decimal"/>
      <w:lvlText w:val="%7."/>
      <w:lvlJc w:val="left"/>
      <w:pPr>
        <w:ind w:left="5040" w:hanging="360"/>
      </w:pPr>
    </w:lvl>
    <w:lvl w:ilvl="7" w:tplc="80197529" w:tentative="1">
      <w:start w:val="1"/>
      <w:numFmt w:val="lowerLetter"/>
      <w:lvlText w:val="%8."/>
      <w:lvlJc w:val="left"/>
      <w:pPr>
        <w:ind w:left="5760" w:hanging="360"/>
      </w:pPr>
    </w:lvl>
    <w:lvl w:ilvl="8" w:tplc="80197529" w:tentative="1">
      <w:start w:val="1"/>
      <w:numFmt w:val="lowerRoman"/>
      <w:lvlText w:val="%9."/>
      <w:lvlJc w:val="right"/>
      <w:pPr>
        <w:ind w:left="6480" w:hanging="180"/>
      </w:pPr>
    </w:lvl>
  </w:abstractNum>
  <w:abstractNum w:abstractNumId="49715536">
    <w:multiLevelType w:val="hybridMultilevel"/>
    <w:lvl w:ilvl="0" w:tplc="26660105">
      <w:start w:val="1"/>
      <w:numFmt w:val="decimal"/>
      <w:lvlText w:val="%1."/>
      <w:lvlJc w:val="left"/>
      <w:pPr>
        <w:ind w:left="720" w:hanging="360"/>
      </w:pPr>
    </w:lvl>
    <w:lvl w:ilvl="1" w:tplc="26660105" w:tentative="1">
      <w:start w:val="1"/>
      <w:numFmt w:val="lowerLetter"/>
      <w:lvlText w:val="%2."/>
      <w:lvlJc w:val="left"/>
      <w:pPr>
        <w:ind w:left="1440" w:hanging="360"/>
      </w:pPr>
    </w:lvl>
    <w:lvl w:ilvl="2" w:tplc="26660105" w:tentative="1">
      <w:start w:val="1"/>
      <w:numFmt w:val="lowerRoman"/>
      <w:lvlText w:val="%3."/>
      <w:lvlJc w:val="right"/>
      <w:pPr>
        <w:ind w:left="2160" w:hanging="180"/>
      </w:pPr>
    </w:lvl>
    <w:lvl w:ilvl="3" w:tplc="26660105" w:tentative="1">
      <w:start w:val="1"/>
      <w:numFmt w:val="decimal"/>
      <w:lvlText w:val="%4."/>
      <w:lvlJc w:val="left"/>
      <w:pPr>
        <w:ind w:left="2880" w:hanging="360"/>
      </w:pPr>
    </w:lvl>
    <w:lvl w:ilvl="4" w:tplc="26660105" w:tentative="1">
      <w:start w:val="1"/>
      <w:numFmt w:val="lowerLetter"/>
      <w:lvlText w:val="%5."/>
      <w:lvlJc w:val="left"/>
      <w:pPr>
        <w:ind w:left="3600" w:hanging="360"/>
      </w:pPr>
    </w:lvl>
    <w:lvl w:ilvl="5" w:tplc="26660105" w:tentative="1">
      <w:start w:val="1"/>
      <w:numFmt w:val="lowerRoman"/>
      <w:lvlText w:val="%6."/>
      <w:lvlJc w:val="right"/>
      <w:pPr>
        <w:ind w:left="4320" w:hanging="180"/>
      </w:pPr>
    </w:lvl>
    <w:lvl w:ilvl="6" w:tplc="26660105" w:tentative="1">
      <w:start w:val="1"/>
      <w:numFmt w:val="decimal"/>
      <w:lvlText w:val="%7."/>
      <w:lvlJc w:val="left"/>
      <w:pPr>
        <w:ind w:left="5040" w:hanging="360"/>
      </w:pPr>
    </w:lvl>
    <w:lvl w:ilvl="7" w:tplc="26660105" w:tentative="1">
      <w:start w:val="1"/>
      <w:numFmt w:val="lowerLetter"/>
      <w:lvlText w:val="%8."/>
      <w:lvlJc w:val="left"/>
      <w:pPr>
        <w:ind w:left="5760" w:hanging="360"/>
      </w:pPr>
    </w:lvl>
    <w:lvl w:ilvl="8" w:tplc="26660105" w:tentative="1">
      <w:start w:val="1"/>
      <w:numFmt w:val="lowerRoman"/>
      <w:lvlText w:val="%9."/>
      <w:lvlJc w:val="right"/>
      <w:pPr>
        <w:ind w:left="6480" w:hanging="180"/>
      </w:pPr>
    </w:lvl>
  </w:abstractNum>
  <w:abstractNum w:abstractNumId="49715535">
    <w:multiLevelType w:val="hybridMultilevel"/>
    <w:lvl w:ilvl="0" w:tplc="66243889">
      <w:start w:val="1"/>
      <w:numFmt w:val="decimal"/>
      <w:lvlText w:val="%1."/>
      <w:lvlJc w:val="left"/>
      <w:pPr>
        <w:ind w:left="720" w:hanging="360"/>
      </w:pPr>
    </w:lvl>
    <w:lvl w:ilvl="1" w:tplc="66243889" w:tentative="1">
      <w:start w:val="1"/>
      <w:numFmt w:val="lowerLetter"/>
      <w:lvlText w:val="%2."/>
      <w:lvlJc w:val="left"/>
      <w:pPr>
        <w:ind w:left="1440" w:hanging="360"/>
      </w:pPr>
    </w:lvl>
    <w:lvl w:ilvl="2" w:tplc="66243889" w:tentative="1">
      <w:start w:val="1"/>
      <w:numFmt w:val="lowerRoman"/>
      <w:lvlText w:val="%3."/>
      <w:lvlJc w:val="right"/>
      <w:pPr>
        <w:ind w:left="2160" w:hanging="180"/>
      </w:pPr>
    </w:lvl>
    <w:lvl w:ilvl="3" w:tplc="66243889" w:tentative="1">
      <w:start w:val="1"/>
      <w:numFmt w:val="decimal"/>
      <w:lvlText w:val="%4."/>
      <w:lvlJc w:val="left"/>
      <w:pPr>
        <w:ind w:left="2880" w:hanging="360"/>
      </w:pPr>
    </w:lvl>
    <w:lvl w:ilvl="4" w:tplc="66243889" w:tentative="1">
      <w:start w:val="1"/>
      <w:numFmt w:val="lowerLetter"/>
      <w:lvlText w:val="%5."/>
      <w:lvlJc w:val="left"/>
      <w:pPr>
        <w:ind w:left="3600" w:hanging="360"/>
      </w:pPr>
    </w:lvl>
    <w:lvl w:ilvl="5" w:tplc="66243889" w:tentative="1">
      <w:start w:val="1"/>
      <w:numFmt w:val="lowerRoman"/>
      <w:lvlText w:val="%6."/>
      <w:lvlJc w:val="right"/>
      <w:pPr>
        <w:ind w:left="4320" w:hanging="180"/>
      </w:pPr>
    </w:lvl>
    <w:lvl w:ilvl="6" w:tplc="66243889" w:tentative="1">
      <w:start w:val="1"/>
      <w:numFmt w:val="decimal"/>
      <w:lvlText w:val="%7."/>
      <w:lvlJc w:val="left"/>
      <w:pPr>
        <w:ind w:left="5040" w:hanging="360"/>
      </w:pPr>
    </w:lvl>
    <w:lvl w:ilvl="7" w:tplc="66243889" w:tentative="1">
      <w:start w:val="1"/>
      <w:numFmt w:val="lowerLetter"/>
      <w:lvlText w:val="%8."/>
      <w:lvlJc w:val="left"/>
      <w:pPr>
        <w:ind w:left="5760" w:hanging="360"/>
      </w:pPr>
    </w:lvl>
    <w:lvl w:ilvl="8" w:tplc="66243889" w:tentative="1">
      <w:start w:val="1"/>
      <w:numFmt w:val="lowerRoman"/>
      <w:lvlText w:val="%9."/>
      <w:lvlJc w:val="right"/>
      <w:pPr>
        <w:ind w:left="6480" w:hanging="180"/>
      </w:pPr>
    </w:lvl>
  </w:abstractNum>
  <w:abstractNum w:abstractNumId="49715534">
    <w:multiLevelType w:val="hybridMultilevel"/>
    <w:lvl w:ilvl="0" w:tplc="85448549">
      <w:start w:val="1"/>
      <w:numFmt w:val="decimal"/>
      <w:lvlText w:val="%1."/>
      <w:lvlJc w:val="left"/>
      <w:pPr>
        <w:ind w:left="720" w:hanging="360"/>
      </w:pPr>
    </w:lvl>
    <w:lvl w:ilvl="1" w:tplc="85448549" w:tentative="1">
      <w:start w:val="1"/>
      <w:numFmt w:val="lowerLetter"/>
      <w:lvlText w:val="%2."/>
      <w:lvlJc w:val="left"/>
      <w:pPr>
        <w:ind w:left="1440" w:hanging="360"/>
      </w:pPr>
    </w:lvl>
    <w:lvl w:ilvl="2" w:tplc="85448549" w:tentative="1">
      <w:start w:val="1"/>
      <w:numFmt w:val="lowerRoman"/>
      <w:lvlText w:val="%3."/>
      <w:lvlJc w:val="right"/>
      <w:pPr>
        <w:ind w:left="2160" w:hanging="180"/>
      </w:pPr>
    </w:lvl>
    <w:lvl w:ilvl="3" w:tplc="85448549" w:tentative="1">
      <w:start w:val="1"/>
      <w:numFmt w:val="decimal"/>
      <w:lvlText w:val="%4."/>
      <w:lvlJc w:val="left"/>
      <w:pPr>
        <w:ind w:left="2880" w:hanging="360"/>
      </w:pPr>
    </w:lvl>
    <w:lvl w:ilvl="4" w:tplc="85448549" w:tentative="1">
      <w:start w:val="1"/>
      <w:numFmt w:val="lowerLetter"/>
      <w:lvlText w:val="%5."/>
      <w:lvlJc w:val="left"/>
      <w:pPr>
        <w:ind w:left="3600" w:hanging="360"/>
      </w:pPr>
    </w:lvl>
    <w:lvl w:ilvl="5" w:tplc="85448549" w:tentative="1">
      <w:start w:val="1"/>
      <w:numFmt w:val="lowerRoman"/>
      <w:lvlText w:val="%6."/>
      <w:lvlJc w:val="right"/>
      <w:pPr>
        <w:ind w:left="4320" w:hanging="180"/>
      </w:pPr>
    </w:lvl>
    <w:lvl w:ilvl="6" w:tplc="85448549" w:tentative="1">
      <w:start w:val="1"/>
      <w:numFmt w:val="decimal"/>
      <w:lvlText w:val="%7."/>
      <w:lvlJc w:val="left"/>
      <w:pPr>
        <w:ind w:left="5040" w:hanging="360"/>
      </w:pPr>
    </w:lvl>
    <w:lvl w:ilvl="7" w:tplc="85448549" w:tentative="1">
      <w:start w:val="1"/>
      <w:numFmt w:val="lowerLetter"/>
      <w:lvlText w:val="%8."/>
      <w:lvlJc w:val="left"/>
      <w:pPr>
        <w:ind w:left="5760" w:hanging="360"/>
      </w:pPr>
    </w:lvl>
    <w:lvl w:ilvl="8" w:tplc="85448549" w:tentative="1">
      <w:start w:val="1"/>
      <w:numFmt w:val="lowerRoman"/>
      <w:lvlText w:val="%9."/>
      <w:lvlJc w:val="right"/>
      <w:pPr>
        <w:ind w:left="6480" w:hanging="180"/>
      </w:pPr>
    </w:lvl>
  </w:abstractNum>
  <w:abstractNum w:abstractNumId="49715533">
    <w:multiLevelType w:val="hybridMultilevel"/>
    <w:lvl w:ilvl="0" w:tplc="62087164">
      <w:start w:val="1"/>
      <w:numFmt w:val="decimal"/>
      <w:lvlText w:val="%1."/>
      <w:lvlJc w:val="left"/>
      <w:pPr>
        <w:ind w:left="720" w:hanging="360"/>
      </w:pPr>
    </w:lvl>
    <w:lvl w:ilvl="1" w:tplc="62087164" w:tentative="1">
      <w:start w:val="1"/>
      <w:numFmt w:val="lowerLetter"/>
      <w:lvlText w:val="%2."/>
      <w:lvlJc w:val="left"/>
      <w:pPr>
        <w:ind w:left="1440" w:hanging="360"/>
      </w:pPr>
    </w:lvl>
    <w:lvl w:ilvl="2" w:tplc="62087164" w:tentative="1">
      <w:start w:val="1"/>
      <w:numFmt w:val="lowerRoman"/>
      <w:lvlText w:val="%3."/>
      <w:lvlJc w:val="right"/>
      <w:pPr>
        <w:ind w:left="2160" w:hanging="180"/>
      </w:pPr>
    </w:lvl>
    <w:lvl w:ilvl="3" w:tplc="62087164" w:tentative="1">
      <w:start w:val="1"/>
      <w:numFmt w:val="decimal"/>
      <w:lvlText w:val="%4."/>
      <w:lvlJc w:val="left"/>
      <w:pPr>
        <w:ind w:left="2880" w:hanging="360"/>
      </w:pPr>
    </w:lvl>
    <w:lvl w:ilvl="4" w:tplc="62087164" w:tentative="1">
      <w:start w:val="1"/>
      <w:numFmt w:val="lowerLetter"/>
      <w:lvlText w:val="%5."/>
      <w:lvlJc w:val="left"/>
      <w:pPr>
        <w:ind w:left="3600" w:hanging="360"/>
      </w:pPr>
    </w:lvl>
    <w:lvl w:ilvl="5" w:tplc="62087164" w:tentative="1">
      <w:start w:val="1"/>
      <w:numFmt w:val="lowerRoman"/>
      <w:lvlText w:val="%6."/>
      <w:lvlJc w:val="right"/>
      <w:pPr>
        <w:ind w:left="4320" w:hanging="180"/>
      </w:pPr>
    </w:lvl>
    <w:lvl w:ilvl="6" w:tplc="62087164" w:tentative="1">
      <w:start w:val="1"/>
      <w:numFmt w:val="decimal"/>
      <w:lvlText w:val="%7."/>
      <w:lvlJc w:val="left"/>
      <w:pPr>
        <w:ind w:left="5040" w:hanging="360"/>
      </w:pPr>
    </w:lvl>
    <w:lvl w:ilvl="7" w:tplc="62087164" w:tentative="1">
      <w:start w:val="1"/>
      <w:numFmt w:val="lowerLetter"/>
      <w:lvlText w:val="%8."/>
      <w:lvlJc w:val="left"/>
      <w:pPr>
        <w:ind w:left="5760" w:hanging="360"/>
      </w:pPr>
    </w:lvl>
    <w:lvl w:ilvl="8" w:tplc="62087164" w:tentative="1">
      <w:start w:val="1"/>
      <w:numFmt w:val="lowerRoman"/>
      <w:lvlText w:val="%9."/>
      <w:lvlJc w:val="right"/>
      <w:pPr>
        <w:ind w:left="6480" w:hanging="180"/>
      </w:pPr>
    </w:lvl>
  </w:abstractNum>
  <w:abstractNum w:abstractNumId="49715532">
    <w:multiLevelType w:val="hybridMultilevel"/>
    <w:lvl w:ilvl="0" w:tplc="91298838">
      <w:start w:val="1"/>
      <w:numFmt w:val="decimal"/>
      <w:lvlText w:val="%1."/>
      <w:lvlJc w:val="left"/>
      <w:pPr>
        <w:ind w:left="720" w:hanging="360"/>
      </w:pPr>
    </w:lvl>
    <w:lvl w:ilvl="1" w:tplc="91298838" w:tentative="1">
      <w:start w:val="1"/>
      <w:numFmt w:val="lowerLetter"/>
      <w:lvlText w:val="%2."/>
      <w:lvlJc w:val="left"/>
      <w:pPr>
        <w:ind w:left="1440" w:hanging="360"/>
      </w:pPr>
    </w:lvl>
    <w:lvl w:ilvl="2" w:tplc="91298838" w:tentative="1">
      <w:start w:val="1"/>
      <w:numFmt w:val="lowerRoman"/>
      <w:lvlText w:val="%3."/>
      <w:lvlJc w:val="right"/>
      <w:pPr>
        <w:ind w:left="2160" w:hanging="180"/>
      </w:pPr>
    </w:lvl>
    <w:lvl w:ilvl="3" w:tplc="91298838" w:tentative="1">
      <w:start w:val="1"/>
      <w:numFmt w:val="decimal"/>
      <w:lvlText w:val="%4."/>
      <w:lvlJc w:val="left"/>
      <w:pPr>
        <w:ind w:left="2880" w:hanging="360"/>
      </w:pPr>
    </w:lvl>
    <w:lvl w:ilvl="4" w:tplc="91298838" w:tentative="1">
      <w:start w:val="1"/>
      <w:numFmt w:val="lowerLetter"/>
      <w:lvlText w:val="%5."/>
      <w:lvlJc w:val="left"/>
      <w:pPr>
        <w:ind w:left="3600" w:hanging="360"/>
      </w:pPr>
    </w:lvl>
    <w:lvl w:ilvl="5" w:tplc="91298838" w:tentative="1">
      <w:start w:val="1"/>
      <w:numFmt w:val="lowerRoman"/>
      <w:lvlText w:val="%6."/>
      <w:lvlJc w:val="right"/>
      <w:pPr>
        <w:ind w:left="4320" w:hanging="180"/>
      </w:pPr>
    </w:lvl>
    <w:lvl w:ilvl="6" w:tplc="91298838" w:tentative="1">
      <w:start w:val="1"/>
      <w:numFmt w:val="decimal"/>
      <w:lvlText w:val="%7."/>
      <w:lvlJc w:val="left"/>
      <w:pPr>
        <w:ind w:left="5040" w:hanging="360"/>
      </w:pPr>
    </w:lvl>
    <w:lvl w:ilvl="7" w:tplc="91298838" w:tentative="1">
      <w:start w:val="1"/>
      <w:numFmt w:val="lowerLetter"/>
      <w:lvlText w:val="%8."/>
      <w:lvlJc w:val="left"/>
      <w:pPr>
        <w:ind w:left="5760" w:hanging="360"/>
      </w:pPr>
    </w:lvl>
    <w:lvl w:ilvl="8" w:tplc="91298838" w:tentative="1">
      <w:start w:val="1"/>
      <w:numFmt w:val="lowerRoman"/>
      <w:lvlText w:val="%9."/>
      <w:lvlJc w:val="right"/>
      <w:pPr>
        <w:ind w:left="6480" w:hanging="180"/>
      </w:pPr>
    </w:lvl>
  </w:abstractNum>
  <w:abstractNum w:abstractNumId="49715531">
    <w:multiLevelType w:val="hybridMultilevel"/>
    <w:lvl w:ilvl="0" w:tplc="83265363">
      <w:start w:val="1"/>
      <w:numFmt w:val="decimal"/>
      <w:lvlText w:val="%1."/>
      <w:lvlJc w:val="left"/>
      <w:pPr>
        <w:ind w:left="720" w:hanging="360"/>
      </w:pPr>
    </w:lvl>
    <w:lvl w:ilvl="1" w:tplc="83265363" w:tentative="1">
      <w:start w:val="1"/>
      <w:numFmt w:val="lowerLetter"/>
      <w:lvlText w:val="%2."/>
      <w:lvlJc w:val="left"/>
      <w:pPr>
        <w:ind w:left="1440" w:hanging="360"/>
      </w:pPr>
    </w:lvl>
    <w:lvl w:ilvl="2" w:tplc="83265363" w:tentative="1">
      <w:start w:val="1"/>
      <w:numFmt w:val="lowerRoman"/>
      <w:lvlText w:val="%3."/>
      <w:lvlJc w:val="right"/>
      <w:pPr>
        <w:ind w:left="2160" w:hanging="180"/>
      </w:pPr>
    </w:lvl>
    <w:lvl w:ilvl="3" w:tplc="83265363" w:tentative="1">
      <w:start w:val="1"/>
      <w:numFmt w:val="decimal"/>
      <w:lvlText w:val="%4."/>
      <w:lvlJc w:val="left"/>
      <w:pPr>
        <w:ind w:left="2880" w:hanging="360"/>
      </w:pPr>
    </w:lvl>
    <w:lvl w:ilvl="4" w:tplc="83265363" w:tentative="1">
      <w:start w:val="1"/>
      <w:numFmt w:val="lowerLetter"/>
      <w:lvlText w:val="%5."/>
      <w:lvlJc w:val="left"/>
      <w:pPr>
        <w:ind w:left="3600" w:hanging="360"/>
      </w:pPr>
    </w:lvl>
    <w:lvl w:ilvl="5" w:tplc="83265363" w:tentative="1">
      <w:start w:val="1"/>
      <w:numFmt w:val="lowerRoman"/>
      <w:lvlText w:val="%6."/>
      <w:lvlJc w:val="right"/>
      <w:pPr>
        <w:ind w:left="4320" w:hanging="180"/>
      </w:pPr>
    </w:lvl>
    <w:lvl w:ilvl="6" w:tplc="83265363" w:tentative="1">
      <w:start w:val="1"/>
      <w:numFmt w:val="decimal"/>
      <w:lvlText w:val="%7."/>
      <w:lvlJc w:val="left"/>
      <w:pPr>
        <w:ind w:left="5040" w:hanging="360"/>
      </w:pPr>
    </w:lvl>
    <w:lvl w:ilvl="7" w:tplc="83265363" w:tentative="1">
      <w:start w:val="1"/>
      <w:numFmt w:val="lowerLetter"/>
      <w:lvlText w:val="%8."/>
      <w:lvlJc w:val="left"/>
      <w:pPr>
        <w:ind w:left="5760" w:hanging="360"/>
      </w:pPr>
    </w:lvl>
    <w:lvl w:ilvl="8" w:tplc="83265363" w:tentative="1">
      <w:start w:val="1"/>
      <w:numFmt w:val="lowerRoman"/>
      <w:lvlText w:val="%9."/>
      <w:lvlJc w:val="right"/>
      <w:pPr>
        <w:ind w:left="6480" w:hanging="180"/>
      </w:pPr>
    </w:lvl>
  </w:abstractNum>
  <w:abstractNum w:abstractNumId="49715530">
    <w:multiLevelType w:val="hybridMultilevel"/>
    <w:lvl w:ilvl="0" w:tplc="35568447">
      <w:start w:val="1"/>
      <w:numFmt w:val="decimal"/>
      <w:lvlText w:val="%1."/>
      <w:lvlJc w:val="left"/>
      <w:pPr>
        <w:ind w:left="720" w:hanging="360"/>
      </w:pPr>
    </w:lvl>
    <w:lvl w:ilvl="1" w:tplc="35568447" w:tentative="1">
      <w:start w:val="1"/>
      <w:numFmt w:val="lowerLetter"/>
      <w:lvlText w:val="%2."/>
      <w:lvlJc w:val="left"/>
      <w:pPr>
        <w:ind w:left="1440" w:hanging="360"/>
      </w:pPr>
    </w:lvl>
    <w:lvl w:ilvl="2" w:tplc="35568447" w:tentative="1">
      <w:start w:val="1"/>
      <w:numFmt w:val="lowerRoman"/>
      <w:lvlText w:val="%3."/>
      <w:lvlJc w:val="right"/>
      <w:pPr>
        <w:ind w:left="2160" w:hanging="180"/>
      </w:pPr>
    </w:lvl>
    <w:lvl w:ilvl="3" w:tplc="35568447" w:tentative="1">
      <w:start w:val="1"/>
      <w:numFmt w:val="decimal"/>
      <w:lvlText w:val="%4."/>
      <w:lvlJc w:val="left"/>
      <w:pPr>
        <w:ind w:left="2880" w:hanging="360"/>
      </w:pPr>
    </w:lvl>
    <w:lvl w:ilvl="4" w:tplc="35568447" w:tentative="1">
      <w:start w:val="1"/>
      <w:numFmt w:val="lowerLetter"/>
      <w:lvlText w:val="%5."/>
      <w:lvlJc w:val="left"/>
      <w:pPr>
        <w:ind w:left="3600" w:hanging="360"/>
      </w:pPr>
    </w:lvl>
    <w:lvl w:ilvl="5" w:tplc="35568447" w:tentative="1">
      <w:start w:val="1"/>
      <w:numFmt w:val="lowerRoman"/>
      <w:lvlText w:val="%6."/>
      <w:lvlJc w:val="right"/>
      <w:pPr>
        <w:ind w:left="4320" w:hanging="180"/>
      </w:pPr>
    </w:lvl>
    <w:lvl w:ilvl="6" w:tplc="35568447" w:tentative="1">
      <w:start w:val="1"/>
      <w:numFmt w:val="decimal"/>
      <w:lvlText w:val="%7."/>
      <w:lvlJc w:val="left"/>
      <w:pPr>
        <w:ind w:left="5040" w:hanging="360"/>
      </w:pPr>
    </w:lvl>
    <w:lvl w:ilvl="7" w:tplc="35568447" w:tentative="1">
      <w:start w:val="1"/>
      <w:numFmt w:val="lowerLetter"/>
      <w:lvlText w:val="%8."/>
      <w:lvlJc w:val="left"/>
      <w:pPr>
        <w:ind w:left="5760" w:hanging="360"/>
      </w:pPr>
    </w:lvl>
    <w:lvl w:ilvl="8" w:tplc="35568447" w:tentative="1">
      <w:start w:val="1"/>
      <w:numFmt w:val="lowerRoman"/>
      <w:lvlText w:val="%9."/>
      <w:lvlJc w:val="right"/>
      <w:pPr>
        <w:ind w:left="6480" w:hanging="180"/>
      </w:pPr>
    </w:lvl>
  </w:abstractNum>
  <w:abstractNum w:abstractNumId="49715529">
    <w:multiLevelType w:val="hybridMultilevel"/>
    <w:lvl w:ilvl="0" w:tplc="24300265">
      <w:start w:val="1"/>
      <w:numFmt w:val="decimal"/>
      <w:lvlText w:val="%1."/>
      <w:lvlJc w:val="left"/>
      <w:pPr>
        <w:ind w:left="720" w:hanging="360"/>
      </w:pPr>
    </w:lvl>
    <w:lvl w:ilvl="1" w:tplc="24300265" w:tentative="1">
      <w:start w:val="1"/>
      <w:numFmt w:val="lowerLetter"/>
      <w:lvlText w:val="%2."/>
      <w:lvlJc w:val="left"/>
      <w:pPr>
        <w:ind w:left="1440" w:hanging="360"/>
      </w:pPr>
    </w:lvl>
    <w:lvl w:ilvl="2" w:tplc="24300265" w:tentative="1">
      <w:start w:val="1"/>
      <w:numFmt w:val="lowerRoman"/>
      <w:lvlText w:val="%3."/>
      <w:lvlJc w:val="right"/>
      <w:pPr>
        <w:ind w:left="2160" w:hanging="180"/>
      </w:pPr>
    </w:lvl>
    <w:lvl w:ilvl="3" w:tplc="24300265" w:tentative="1">
      <w:start w:val="1"/>
      <w:numFmt w:val="decimal"/>
      <w:lvlText w:val="%4."/>
      <w:lvlJc w:val="left"/>
      <w:pPr>
        <w:ind w:left="2880" w:hanging="360"/>
      </w:pPr>
    </w:lvl>
    <w:lvl w:ilvl="4" w:tplc="24300265" w:tentative="1">
      <w:start w:val="1"/>
      <w:numFmt w:val="lowerLetter"/>
      <w:lvlText w:val="%5."/>
      <w:lvlJc w:val="left"/>
      <w:pPr>
        <w:ind w:left="3600" w:hanging="360"/>
      </w:pPr>
    </w:lvl>
    <w:lvl w:ilvl="5" w:tplc="24300265" w:tentative="1">
      <w:start w:val="1"/>
      <w:numFmt w:val="lowerRoman"/>
      <w:lvlText w:val="%6."/>
      <w:lvlJc w:val="right"/>
      <w:pPr>
        <w:ind w:left="4320" w:hanging="180"/>
      </w:pPr>
    </w:lvl>
    <w:lvl w:ilvl="6" w:tplc="24300265" w:tentative="1">
      <w:start w:val="1"/>
      <w:numFmt w:val="decimal"/>
      <w:lvlText w:val="%7."/>
      <w:lvlJc w:val="left"/>
      <w:pPr>
        <w:ind w:left="5040" w:hanging="360"/>
      </w:pPr>
    </w:lvl>
    <w:lvl w:ilvl="7" w:tplc="24300265" w:tentative="1">
      <w:start w:val="1"/>
      <w:numFmt w:val="lowerLetter"/>
      <w:lvlText w:val="%8."/>
      <w:lvlJc w:val="left"/>
      <w:pPr>
        <w:ind w:left="5760" w:hanging="360"/>
      </w:pPr>
    </w:lvl>
    <w:lvl w:ilvl="8" w:tplc="24300265" w:tentative="1">
      <w:start w:val="1"/>
      <w:numFmt w:val="lowerRoman"/>
      <w:lvlText w:val="%9."/>
      <w:lvlJc w:val="right"/>
      <w:pPr>
        <w:ind w:left="6480" w:hanging="180"/>
      </w:pPr>
    </w:lvl>
  </w:abstractNum>
  <w:abstractNum w:abstractNumId="49715528">
    <w:multiLevelType w:val="hybridMultilevel"/>
    <w:lvl w:ilvl="0" w:tplc="82999334">
      <w:start w:val="1"/>
      <w:numFmt w:val="decimal"/>
      <w:lvlText w:val="%1."/>
      <w:lvlJc w:val="left"/>
      <w:pPr>
        <w:ind w:left="720" w:hanging="360"/>
      </w:pPr>
    </w:lvl>
    <w:lvl w:ilvl="1" w:tplc="82999334" w:tentative="1">
      <w:start w:val="1"/>
      <w:numFmt w:val="lowerLetter"/>
      <w:lvlText w:val="%2."/>
      <w:lvlJc w:val="left"/>
      <w:pPr>
        <w:ind w:left="1440" w:hanging="360"/>
      </w:pPr>
    </w:lvl>
    <w:lvl w:ilvl="2" w:tplc="82999334" w:tentative="1">
      <w:start w:val="1"/>
      <w:numFmt w:val="lowerRoman"/>
      <w:lvlText w:val="%3."/>
      <w:lvlJc w:val="right"/>
      <w:pPr>
        <w:ind w:left="2160" w:hanging="180"/>
      </w:pPr>
    </w:lvl>
    <w:lvl w:ilvl="3" w:tplc="82999334" w:tentative="1">
      <w:start w:val="1"/>
      <w:numFmt w:val="decimal"/>
      <w:lvlText w:val="%4."/>
      <w:lvlJc w:val="left"/>
      <w:pPr>
        <w:ind w:left="2880" w:hanging="360"/>
      </w:pPr>
    </w:lvl>
    <w:lvl w:ilvl="4" w:tplc="82999334" w:tentative="1">
      <w:start w:val="1"/>
      <w:numFmt w:val="lowerLetter"/>
      <w:lvlText w:val="%5."/>
      <w:lvlJc w:val="left"/>
      <w:pPr>
        <w:ind w:left="3600" w:hanging="360"/>
      </w:pPr>
    </w:lvl>
    <w:lvl w:ilvl="5" w:tplc="82999334" w:tentative="1">
      <w:start w:val="1"/>
      <w:numFmt w:val="lowerRoman"/>
      <w:lvlText w:val="%6."/>
      <w:lvlJc w:val="right"/>
      <w:pPr>
        <w:ind w:left="4320" w:hanging="180"/>
      </w:pPr>
    </w:lvl>
    <w:lvl w:ilvl="6" w:tplc="82999334" w:tentative="1">
      <w:start w:val="1"/>
      <w:numFmt w:val="decimal"/>
      <w:lvlText w:val="%7."/>
      <w:lvlJc w:val="left"/>
      <w:pPr>
        <w:ind w:left="5040" w:hanging="360"/>
      </w:pPr>
    </w:lvl>
    <w:lvl w:ilvl="7" w:tplc="82999334" w:tentative="1">
      <w:start w:val="1"/>
      <w:numFmt w:val="lowerLetter"/>
      <w:lvlText w:val="%8."/>
      <w:lvlJc w:val="left"/>
      <w:pPr>
        <w:ind w:left="5760" w:hanging="360"/>
      </w:pPr>
    </w:lvl>
    <w:lvl w:ilvl="8" w:tplc="82999334" w:tentative="1">
      <w:start w:val="1"/>
      <w:numFmt w:val="lowerRoman"/>
      <w:lvlText w:val="%9."/>
      <w:lvlJc w:val="right"/>
      <w:pPr>
        <w:ind w:left="6480" w:hanging="180"/>
      </w:pPr>
    </w:lvl>
  </w:abstractNum>
  <w:abstractNum w:abstractNumId="49715527">
    <w:multiLevelType w:val="hybridMultilevel"/>
    <w:lvl w:ilvl="0" w:tplc="37005579">
      <w:start w:val="1"/>
      <w:numFmt w:val="decimal"/>
      <w:lvlText w:val="%1."/>
      <w:lvlJc w:val="left"/>
      <w:pPr>
        <w:ind w:left="720" w:hanging="360"/>
      </w:pPr>
    </w:lvl>
    <w:lvl w:ilvl="1" w:tplc="37005579" w:tentative="1">
      <w:start w:val="1"/>
      <w:numFmt w:val="lowerLetter"/>
      <w:lvlText w:val="%2."/>
      <w:lvlJc w:val="left"/>
      <w:pPr>
        <w:ind w:left="1440" w:hanging="360"/>
      </w:pPr>
    </w:lvl>
    <w:lvl w:ilvl="2" w:tplc="37005579" w:tentative="1">
      <w:start w:val="1"/>
      <w:numFmt w:val="lowerRoman"/>
      <w:lvlText w:val="%3."/>
      <w:lvlJc w:val="right"/>
      <w:pPr>
        <w:ind w:left="2160" w:hanging="180"/>
      </w:pPr>
    </w:lvl>
    <w:lvl w:ilvl="3" w:tplc="37005579" w:tentative="1">
      <w:start w:val="1"/>
      <w:numFmt w:val="decimal"/>
      <w:lvlText w:val="%4."/>
      <w:lvlJc w:val="left"/>
      <w:pPr>
        <w:ind w:left="2880" w:hanging="360"/>
      </w:pPr>
    </w:lvl>
    <w:lvl w:ilvl="4" w:tplc="37005579" w:tentative="1">
      <w:start w:val="1"/>
      <w:numFmt w:val="lowerLetter"/>
      <w:lvlText w:val="%5."/>
      <w:lvlJc w:val="left"/>
      <w:pPr>
        <w:ind w:left="3600" w:hanging="360"/>
      </w:pPr>
    </w:lvl>
    <w:lvl w:ilvl="5" w:tplc="37005579" w:tentative="1">
      <w:start w:val="1"/>
      <w:numFmt w:val="lowerRoman"/>
      <w:lvlText w:val="%6."/>
      <w:lvlJc w:val="right"/>
      <w:pPr>
        <w:ind w:left="4320" w:hanging="180"/>
      </w:pPr>
    </w:lvl>
    <w:lvl w:ilvl="6" w:tplc="37005579" w:tentative="1">
      <w:start w:val="1"/>
      <w:numFmt w:val="decimal"/>
      <w:lvlText w:val="%7."/>
      <w:lvlJc w:val="left"/>
      <w:pPr>
        <w:ind w:left="5040" w:hanging="360"/>
      </w:pPr>
    </w:lvl>
    <w:lvl w:ilvl="7" w:tplc="37005579" w:tentative="1">
      <w:start w:val="1"/>
      <w:numFmt w:val="lowerLetter"/>
      <w:lvlText w:val="%8."/>
      <w:lvlJc w:val="left"/>
      <w:pPr>
        <w:ind w:left="5760" w:hanging="360"/>
      </w:pPr>
    </w:lvl>
    <w:lvl w:ilvl="8" w:tplc="37005579" w:tentative="1">
      <w:start w:val="1"/>
      <w:numFmt w:val="lowerRoman"/>
      <w:lvlText w:val="%9."/>
      <w:lvlJc w:val="right"/>
      <w:pPr>
        <w:ind w:left="6480" w:hanging="180"/>
      </w:pPr>
    </w:lvl>
  </w:abstractNum>
  <w:abstractNum w:abstractNumId="49715526">
    <w:multiLevelType w:val="hybridMultilevel"/>
    <w:lvl w:ilvl="0" w:tplc="79605067">
      <w:start w:val="1"/>
      <w:numFmt w:val="decimal"/>
      <w:lvlText w:val="%1."/>
      <w:lvlJc w:val="left"/>
      <w:pPr>
        <w:ind w:left="720" w:hanging="360"/>
      </w:pPr>
    </w:lvl>
    <w:lvl w:ilvl="1" w:tplc="79605067" w:tentative="1">
      <w:start w:val="1"/>
      <w:numFmt w:val="lowerLetter"/>
      <w:lvlText w:val="%2."/>
      <w:lvlJc w:val="left"/>
      <w:pPr>
        <w:ind w:left="1440" w:hanging="360"/>
      </w:pPr>
    </w:lvl>
    <w:lvl w:ilvl="2" w:tplc="79605067" w:tentative="1">
      <w:start w:val="1"/>
      <w:numFmt w:val="lowerRoman"/>
      <w:lvlText w:val="%3."/>
      <w:lvlJc w:val="right"/>
      <w:pPr>
        <w:ind w:left="2160" w:hanging="180"/>
      </w:pPr>
    </w:lvl>
    <w:lvl w:ilvl="3" w:tplc="79605067" w:tentative="1">
      <w:start w:val="1"/>
      <w:numFmt w:val="decimal"/>
      <w:lvlText w:val="%4."/>
      <w:lvlJc w:val="left"/>
      <w:pPr>
        <w:ind w:left="2880" w:hanging="360"/>
      </w:pPr>
    </w:lvl>
    <w:lvl w:ilvl="4" w:tplc="79605067" w:tentative="1">
      <w:start w:val="1"/>
      <w:numFmt w:val="lowerLetter"/>
      <w:lvlText w:val="%5."/>
      <w:lvlJc w:val="left"/>
      <w:pPr>
        <w:ind w:left="3600" w:hanging="360"/>
      </w:pPr>
    </w:lvl>
    <w:lvl w:ilvl="5" w:tplc="79605067" w:tentative="1">
      <w:start w:val="1"/>
      <w:numFmt w:val="lowerRoman"/>
      <w:lvlText w:val="%6."/>
      <w:lvlJc w:val="right"/>
      <w:pPr>
        <w:ind w:left="4320" w:hanging="180"/>
      </w:pPr>
    </w:lvl>
    <w:lvl w:ilvl="6" w:tplc="79605067" w:tentative="1">
      <w:start w:val="1"/>
      <w:numFmt w:val="decimal"/>
      <w:lvlText w:val="%7."/>
      <w:lvlJc w:val="left"/>
      <w:pPr>
        <w:ind w:left="5040" w:hanging="360"/>
      </w:pPr>
    </w:lvl>
    <w:lvl w:ilvl="7" w:tplc="79605067" w:tentative="1">
      <w:start w:val="1"/>
      <w:numFmt w:val="lowerLetter"/>
      <w:lvlText w:val="%8."/>
      <w:lvlJc w:val="left"/>
      <w:pPr>
        <w:ind w:left="5760" w:hanging="360"/>
      </w:pPr>
    </w:lvl>
    <w:lvl w:ilvl="8" w:tplc="79605067" w:tentative="1">
      <w:start w:val="1"/>
      <w:numFmt w:val="lowerRoman"/>
      <w:lvlText w:val="%9."/>
      <w:lvlJc w:val="right"/>
      <w:pPr>
        <w:ind w:left="6480" w:hanging="180"/>
      </w:pPr>
    </w:lvl>
  </w:abstractNum>
  <w:abstractNum w:abstractNumId="49715525">
    <w:multiLevelType w:val="hybridMultilevel"/>
    <w:lvl w:ilvl="0" w:tplc="54458302">
      <w:start w:val="1"/>
      <w:numFmt w:val="decimal"/>
      <w:lvlText w:val="%1."/>
      <w:lvlJc w:val="left"/>
      <w:pPr>
        <w:ind w:left="720" w:hanging="360"/>
      </w:pPr>
    </w:lvl>
    <w:lvl w:ilvl="1" w:tplc="54458302" w:tentative="1">
      <w:start w:val="1"/>
      <w:numFmt w:val="lowerLetter"/>
      <w:lvlText w:val="%2."/>
      <w:lvlJc w:val="left"/>
      <w:pPr>
        <w:ind w:left="1440" w:hanging="360"/>
      </w:pPr>
    </w:lvl>
    <w:lvl w:ilvl="2" w:tplc="54458302" w:tentative="1">
      <w:start w:val="1"/>
      <w:numFmt w:val="lowerRoman"/>
      <w:lvlText w:val="%3."/>
      <w:lvlJc w:val="right"/>
      <w:pPr>
        <w:ind w:left="2160" w:hanging="180"/>
      </w:pPr>
    </w:lvl>
    <w:lvl w:ilvl="3" w:tplc="54458302" w:tentative="1">
      <w:start w:val="1"/>
      <w:numFmt w:val="decimal"/>
      <w:lvlText w:val="%4."/>
      <w:lvlJc w:val="left"/>
      <w:pPr>
        <w:ind w:left="2880" w:hanging="360"/>
      </w:pPr>
    </w:lvl>
    <w:lvl w:ilvl="4" w:tplc="54458302" w:tentative="1">
      <w:start w:val="1"/>
      <w:numFmt w:val="lowerLetter"/>
      <w:lvlText w:val="%5."/>
      <w:lvlJc w:val="left"/>
      <w:pPr>
        <w:ind w:left="3600" w:hanging="360"/>
      </w:pPr>
    </w:lvl>
    <w:lvl w:ilvl="5" w:tplc="54458302" w:tentative="1">
      <w:start w:val="1"/>
      <w:numFmt w:val="lowerRoman"/>
      <w:lvlText w:val="%6."/>
      <w:lvlJc w:val="right"/>
      <w:pPr>
        <w:ind w:left="4320" w:hanging="180"/>
      </w:pPr>
    </w:lvl>
    <w:lvl w:ilvl="6" w:tplc="54458302" w:tentative="1">
      <w:start w:val="1"/>
      <w:numFmt w:val="decimal"/>
      <w:lvlText w:val="%7."/>
      <w:lvlJc w:val="left"/>
      <w:pPr>
        <w:ind w:left="5040" w:hanging="360"/>
      </w:pPr>
    </w:lvl>
    <w:lvl w:ilvl="7" w:tplc="54458302" w:tentative="1">
      <w:start w:val="1"/>
      <w:numFmt w:val="lowerLetter"/>
      <w:lvlText w:val="%8."/>
      <w:lvlJc w:val="left"/>
      <w:pPr>
        <w:ind w:left="5760" w:hanging="360"/>
      </w:pPr>
    </w:lvl>
    <w:lvl w:ilvl="8" w:tplc="54458302" w:tentative="1">
      <w:start w:val="1"/>
      <w:numFmt w:val="lowerRoman"/>
      <w:lvlText w:val="%9."/>
      <w:lvlJc w:val="right"/>
      <w:pPr>
        <w:ind w:left="6480" w:hanging="180"/>
      </w:pPr>
    </w:lvl>
  </w:abstractNum>
  <w:abstractNum w:abstractNumId="49715524">
    <w:multiLevelType w:val="hybridMultilevel"/>
    <w:lvl w:ilvl="0" w:tplc="53622256">
      <w:start w:val="1"/>
      <w:numFmt w:val="decimal"/>
      <w:lvlText w:val="%1."/>
      <w:lvlJc w:val="left"/>
      <w:pPr>
        <w:ind w:left="720" w:hanging="360"/>
      </w:pPr>
    </w:lvl>
    <w:lvl w:ilvl="1" w:tplc="53622256" w:tentative="1">
      <w:start w:val="1"/>
      <w:numFmt w:val="lowerLetter"/>
      <w:lvlText w:val="%2."/>
      <w:lvlJc w:val="left"/>
      <w:pPr>
        <w:ind w:left="1440" w:hanging="360"/>
      </w:pPr>
    </w:lvl>
    <w:lvl w:ilvl="2" w:tplc="53622256" w:tentative="1">
      <w:start w:val="1"/>
      <w:numFmt w:val="lowerRoman"/>
      <w:lvlText w:val="%3."/>
      <w:lvlJc w:val="right"/>
      <w:pPr>
        <w:ind w:left="2160" w:hanging="180"/>
      </w:pPr>
    </w:lvl>
    <w:lvl w:ilvl="3" w:tplc="53622256" w:tentative="1">
      <w:start w:val="1"/>
      <w:numFmt w:val="decimal"/>
      <w:lvlText w:val="%4."/>
      <w:lvlJc w:val="left"/>
      <w:pPr>
        <w:ind w:left="2880" w:hanging="360"/>
      </w:pPr>
    </w:lvl>
    <w:lvl w:ilvl="4" w:tplc="53622256" w:tentative="1">
      <w:start w:val="1"/>
      <w:numFmt w:val="lowerLetter"/>
      <w:lvlText w:val="%5."/>
      <w:lvlJc w:val="left"/>
      <w:pPr>
        <w:ind w:left="3600" w:hanging="360"/>
      </w:pPr>
    </w:lvl>
    <w:lvl w:ilvl="5" w:tplc="53622256" w:tentative="1">
      <w:start w:val="1"/>
      <w:numFmt w:val="lowerRoman"/>
      <w:lvlText w:val="%6."/>
      <w:lvlJc w:val="right"/>
      <w:pPr>
        <w:ind w:left="4320" w:hanging="180"/>
      </w:pPr>
    </w:lvl>
    <w:lvl w:ilvl="6" w:tplc="53622256" w:tentative="1">
      <w:start w:val="1"/>
      <w:numFmt w:val="decimal"/>
      <w:lvlText w:val="%7."/>
      <w:lvlJc w:val="left"/>
      <w:pPr>
        <w:ind w:left="5040" w:hanging="360"/>
      </w:pPr>
    </w:lvl>
    <w:lvl w:ilvl="7" w:tplc="53622256" w:tentative="1">
      <w:start w:val="1"/>
      <w:numFmt w:val="lowerLetter"/>
      <w:lvlText w:val="%8."/>
      <w:lvlJc w:val="left"/>
      <w:pPr>
        <w:ind w:left="5760" w:hanging="360"/>
      </w:pPr>
    </w:lvl>
    <w:lvl w:ilvl="8" w:tplc="53622256" w:tentative="1">
      <w:start w:val="1"/>
      <w:numFmt w:val="lowerRoman"/>
      <w:lvlText w:val="%9."/>
      <w:lvlJc w:val="right"/>
      <w:pPr>
        <w:ind w:left="6480" w:hanging="180"/>
      </w:pPr>
    </w:lvl>
  </w:abstractNum>
  <w:abstractNum w:abstractNumId="49715523">
    <w:multiLevelType w:val="hybridMultilevel"/>
    <w:lvl w:ilvl="0" w:tplc="73114516">
      <w:start w:val="1"/>
      <w:numFmt w:val="decimal"/>
      <w:lvlText w:val="%1."/>
      <w:lvlJc w:val="left"/>
      <w:pPr>
        <w:ind w:left="720" w:hanging="360"/>
      </w:pPr>
    </w:lvl>
    <w:lvl w:ilvl="1" w:tplc="73114516" w:tentative="1">
      <w:start w:val="1"/>
      <w:numFmt w:val="lowerLetter"/>
      <w:lvlText w:val="%2."/>
      <w:lvlJc w:val="left"/>
      <w:pPr>
        <w:ind w:left="1440" w:hanging="360"/>
      </w:pPr>
    </w:lvl>
    <w:lvl w:ilvl="2" w:tplc="73114516" w:tentative="1">
      <w:start w:val="1"/>
      <w:numFmt w:val="lowerRoman"/>
      <w:lvlText w:val="%3."/>
      <w:lvlJc w:val="right"/>
      <w:pPr>
        <w:ind w:left="2160" w:hanging="180"/>
      </w:pPr>
    </w:lvl>
    <w:lvl w:ilvl="3" w:tplc="73114516" w:tentative="1">
      <w:start w:val="1"/>
      <w:numFmt w:val="decimal"/>
      <w:lvlText w:val="%4."/>
      <w:lvlJc w:val="left"/>
      <w:pPr>
        <w:ind w:left="2880" w:hanging="360"/>
      </w:pPr>
    </w:lvl>
    <w:lvl w:ilvl="4" w:tplc="73114516" w:tentative="1">
      <w:start w:val="1"/>
      <w:numFmt w:val="lowerLetter"/>
      <w:lvlText w:val="%5."/>
      <w:lvlJc w:val="left"/>
      <w:pPr>
        <w:ind w:left="3600" w:hanging="360"/>
      </w:pPr>
    </w:lvl>
    <w:lvl w:ilvl="5" w:tplc="73114516" w:tentative="1">
      <w:start w:val="1"/>
      <w:numFmt w:val="lowerRoman"/>
      <w:lvlText w:val="%6."/>
      <w:lvlJc w:val="right"/>
      <w:pPr>
        <w:ind w:left="4320" w:hanging="180"/>
      </w:pPr>
    </w:lvl>
    <w:lvl w:ilvl="6" w:tplc="73114516" w:tentative="1">
      <w:start w:val="1"/>
      <w:numFmt w:val="decimal"/>
      <w:lvlText w:val="%7."/>
      <w:lvlJc w:val="left"/>
      <w:pPr>
        <w:ind w:left="5040" w:hanging="360"/>
      </w:pPr>
    </w:lvl>
    <w:lvl w:ilvl="7" w:tplc="73114516" w:tentative="1">
      <w:start w:val="1"/>
      <w:numFmt w:val="lowerLetter"/>
      <w:lvlText w:val="%8."/>
      <w:lvlJc w:val="left"/>
      <w:pPr>
        <w:ind w:left="5760" w:hanging="360"/>
      </w:pPr>
    </w:lvl>
    <w:lvl w:ilvl="8" w:tplc="73114516" w:tentative="1">
      <w:start w:val="1"/>
      <w:numFmt w:val="lowerRoman"/>
      <w:lvlText w:val="%9."/>
      <w:lvlJc w:val="right"/>
      <w:pPr>
        <w:ind w:left="6480" w:hanging="180"/>
      </w:pPr>
    </w:lvl>
  </w:abstractNum>
  <w:abstractNum w:abstractNumId="49715522">
    <w:multiLevelType w:val="hybridMultilevel"/>
    <w:lvl w:ilvl="0" w:tplc="39877009">
      <w:start w:val="1"/>
      <w:numFmt w:val="decimal"/>
      <w:lvlText w:val="%1."/>
      <w:lvlJc w:val="left"/>
      <w:pPr>
        <w:ind w:left="720" w:hanging="360"/>
      </w:pPr>
    </w:lvl>
    <w:lvl w:ilvl="1" w:tplc="39877009" w:tentative="1">
      <w:start w:val="1"/>
      <w:numFmt w:val="lowerLetter"/>
      <w:lvlText w:val="%2."/>
      <w:lvlJc w:val="left"/>
      <w:pPr>
        <w:ind w:left="1440" w:hanging="360"/>
      </w:pPr>
    </w:lvl>
    <w:lvl w:ilvl="2" w:tplc="39877009" w:tentative="1">
      <w:start w:val="1"/>
      <w:numFmt w:val="lowerRoman"/>
      <w:lvlText w:val="%3."/>
      <w:lvlJc w:val="right"/>
      <w:pPr>
        <w:ind w:left="2160" w:hanging="180"/>
      </w:pPr>
    </w:lvl>
    <w:lvl w:ilvl="3" w:tplc="39877009" w:tentative="1">
      <w:start w:val="1"/>
      <w:numFmt w:val="decimal"/>
      <w:lvlText w:val="%4."/>
      <w:lvlJc w:val="left"/>
      <w:pPr>
        <w:ind w:left="2880" w:hanging="360"/>
      </w:pPr>
    </w:lvl>
    <w:lvl w:ilvl="4" w:tplc="39877009" w:tentative="1">
      <w:start w:val="1"/>
      <w:numFmt w:val="lowerLetter"/>
      <w:lvlText w:val="%5."/>
      <w:lvlJc w:val="left"/>
      <w:pPr>
        <w:ind w:left="3600" w:hanging="360"/>
      </w:pPr>
    </w:lvl>
    <w:lvl w:ilvl="5" w:tplc="39877009" w:tentative="1">
      <w:start w:val="1"/>
      <w:numFmt w:val="lowerRoman"/>
      <w:lvlText w:val="%6."/>
      <w:lvlJc w:val="right"/>
      <w:pPr>
        <w:ind w:left="4320" w:hanging="180"/>
      </w:pPr>
    </w:lvl>
    <w:lvl w:ilvl="6" w:tplc="39877009" w:tentative="1">
      <w:start w:val="1"/>
      <w:numFmt w:val="decimal"/>
      <w:lvlText w:val="%7."/>
      <w:lvlJc w:val="left"/>
      <w:pPr>
        <w:ind w:left="5040" w:hanging="360"/>
      </w:pPr>
    </w:lvl>
    <w:lvl w:ilvl="7" w:tplc="39877009" w:tentative="1">
      <w:start w:val="1"/>
      <w:numFmt w:val="lowerLetter"/>
      <w:lvlText w:val="%8."/>
      <w:lvlJc w:val="left"/>
      <w:pPr>
        <w:ind w:left="5760" w:hanging="360"/>
      </w:pPr>
    </w:lvl>
    <w:lvl w:ilvl="8" w:tplc="39877009" w:tentative="1">
      <w:start w:val="1"/>
      <w:numFmt w:val="lowerRoman"/>
      <w:lvlText w:val="%9."/>
      <w:lvlJc w:val="right"/>
      <w:pPr>
        <w:ind w:left="6480" w:hanging="180"/>
      </w:pPr>
    </w:lvl>
  </w:abstractNum>
  <w:abstractNum w:abstractNumId="49715521">
    <w:multiLevelType w:val="hybridMultilevel"/>
    <w:lvl w:ilvl="0" w:tplc="47254972">
      <w:start w:val="1"/>
      <w:numFmt w:val="decimal"/>
      <w:lvlText w:val="%1."/>
      <w:lvlJc w:val="left"/>
      <w:pPr>
        <w:ind w:left="720" w:hanging="360"/>
      </w:pPr>
    </w:lvl>
    <w:lvl w:ilvl="1" w:tplc="47254972" w:tentative="1">
      <w:start w:val="1"/>
      <w:numFmt w:val="lowerLetter"/>
      <w:lvlText w:val="%2."/>
      <w:lvlJc w:val="left"/>
      <w:pPr>
        <w:ind w:left="1440" w:hanging="360"/>
      </w:pPr>
    </w:lvl>
    <w:lvl w:ilvl="2" w:tplc="47254972" w:tentative="1">
      <w:start w:val="1"/>
      <w:numFmt w:val="lowerRoman"/>
      <w:lvlText w:val="%3."/>
      <w:lvlJc w:val="right"/>
      <w:pPr>
        <w:ind w:left="2160" w:hanging="180"/>
      </w:pPr>
    </w:lvl>
    <w:lvl w:ilvl="3" w:tplc="47254972" w:tentative="1">
      <w:start w:val="1"/>
      <w:numFmt w:val="decimal"/>
      <w:lvlText w:val="%4."/>
      <w:lvlJc w:val="left"/>
      <w:pPr>
        <w:ind w:left="2880" w:hanging="360"/>
      </w:pPr>
    </w:lvl>
    <w:lvl w:ilvl="4" w:tplc="47254972" w:tentative="1">
      <w:start w:val="1"/>
      <w:numFmt w:val="lowerLetter"/>
      <w:lvlText w:val="%5."/>
      <w:lvlJc w:val="left"/>
      <w:pPr>
        <w:ind w:left="3600" w:hanging="360"/>
      </w:pPr>
    </w:lvl>
    <w:lvl w:ilvl="5" w:tplc="47254972" w:tentative="1">
      <w:start w:val="1"/>
      <w:numFmt w:val="lowerRoman"/>
      <w:lvlText w:val="%6."/>
      <w:lvlJc w:val="right"/>
      <w:pPr>
        <w:ind w:left="4320" w:hanging="180"/>
      </w:pPr>
    </w:lvl>
    <w:lvl w:ilvl="6" w:tplc="47254972" w:tentative="1">
      <w:start w:val="1"/>
      <w:numFmt w:val="decimal"/>
      <w:lvlText w:val="%7."/>
      <w:lvlJc w:val="left"/>
      <w:pPr>
        <w:ind w:left="5040" w:hanging="360"/>
      </w:pPr>
    </w:lvl>
    <w:lvl w:ilvl="7" w:tplc="47254972" w:tentative="1">
      <w:start w:val="1"/>
      <w:numFmt w:val="lowerLetter"/>
      <w:lvlText w:val="%8."/>
      <w:lvlJc w:val="left"/>
      <w:pPr>
        <w:ind w:left="5760" w:hanging="360"/>
      </w:pPr>
    </w:lvl>
    <w:lvl w:ilvl="8" w:tplc="47254972" w:tentative="1">
      <w:start w:val="1"/>
      <w:numFmt w:val="lowerRoman"/>
      <w:lvlText w:val="%9."/>
      <w:lvlJc w:val="right"/>
      <w:pPr>
        <w:ind w:left="6480" w:hanging="180"/>
      </w:pPr>
    </w:lvl>
  </w:abstractNum>
  <w:abstractNum w:abstractNumId="49715520">
    <w:multiLevelType w:val="hybridMultilevel"/>
    <w:lvl w:ilvl="0" w:tplc="84329673">
      <w:start w:val="1"/>
      <w:numFmt w:val="decimal"/>
      <w:lvlText w:val="%1."/>
      <w:lvlJc w:val="left"/>
      <w:pPr>
        <w:ind w:left="720" w:hanging="360"/>
      </w:pPr>
    </w:lvl>
    <w:lvl w:ilvl="1" w:tplc="84329673" w:tentative="1">
      <w:start w:val="1"/>
      <w:numFmt w:val="lowerLetter"/>
      <w:lvlText w:val="%2."/>
      <w:lvlJc w:val="left"/>
      <w:pPr>
        <w:ind w:left="1440" w:hanging="360"/>
      </w:pPr>
    </w:lvl>
    <w:lvl w:ilvl="2" w:tplc="84329673" w:tentative="1">
      <w:start w:val="1"/>
      <w:numFmt w:val="lowerRoman"/>
      <w:lvlText w:val="%3."/>
      <w:lvlJc w:val="right"/>
      <w:pPr>
        <w:ind w:left="2160" w:hanging="180"/>
      </w:pPr>
    </w:lvl>
    <w:lvl w:ilvl="3" w:tplc="84329673" w:tentative="1">
      <w:start w:val="1"/>
      <w:numFmt w:val="decimal"/>
      <w:lvlText w:val="%4."/>
      <w:lvlJc w:val="left"/>
      <w:pPr>
        <w:ind w:left="2880" w:hanging="360"/>
      </w:pPr>
    </w:lvl>
    <w:lvl w:ilvl="4" w:tplc="84329673" w:tentative="1">
      <w:start w:val="1"/>
      <w:numFmt w:val="lowerLetter"/>
      <w:lvlText w:val="%5."/>
      <w:lvlJc w:val="left"/>
      <w:pPr>
        <w:ind w:left="3600" w:hanging="360"/>
      </w:pPr>
    </w:lvl>
    <w:lvl w:ilvl="5" w:tplc="84329673" w:tentative="1">
      <w:start w:val="1"/>
      <w:numFmt w:val="lowerRoman"/>
      <w:lvlText w:val="%6."/>
      <w:lvlJc w:val="right"/>
      <w:pPr>
        <w:ind w:left="4320" w:hanging="180"/>
      </w:pPr>
    </w:lvl>
    <w:lvl w:ilvl="6" w:tplc="84329673" w:tentative="1">
      <w:start w:val="1"/>
      <w:numFmt w:val="decimal"/>
      <w:lvlText w:val="%7."/>
      <w:lvlJc w:val="left"/>
      <w:pPr>
        <w:ind w:left="5040" w:hanging="360"/>
      </w:pPr>
    </w:lvl>
    <w:lvl w:ilvl="7" w:tplc="84329673" w:tentative="1">
      <w:start w:val="1"/>
      <w:numFmt w:val="lowerLetter"/>
      <w:lvlText w:val="%8."/>
      <w:lvlJc w:val="left"/>
      <w:pPr>
        <w:ind w:left="5760" w:hanging="360"/>
      </w:pPr>
    </w:lvl>
    <w:lvl w:ilvl="8" w:tplc="84329673" w:tentative="1">
      <w:start w:val="1"/>
      <w:numFmt w:val="lowerRoman"/>
      <w:lvlText w:val="%9."/>
      <w:lvlJc w:val="right"/>
      <w:pPr>
        <w:ind w:left="6480" w:hanging="180"/>
      </w:pPr>
    </w:lvl>
  </w:abstractNum>
  <w:abstractNum w:abstractNumId="49715519">
    <w:multiLevelType w:val="hybridMultilevel"/>
    <w:lvl w:ilvl="0" w:tplc="31838349">
      <w:start w:val="1"/>
      <w:numFmt w:val="decimal"/>
      <w:lvlText w:val="%1."/>
      <w:lvlJc w:val="left"/>
      <w:pPr>
        <w:ind w:left="720" w:hanging="360"/>
      </w:pPr>
    </w:lvl>
    <w:lvl w:ilvl="1" w:tplc="31838349" w:tentative="1">
      <w:start w:val="1"/>
      <w:numFmt w:val="lowerLetter"/>
      <w:lvlText w:val="%2."/>
      <w:lvlJc w:val="left"/>
      <w:pPr>
        <w:ind w:left="1440" w:hanging="360"/>
      </w:pPr>
    </w:lvl>
    <w:lvl w:ilvl="2" w:tplc="31838349" w:tentative="1">
      <w:start w:val="1"/>
      <w:numFmt w:val="lowerRoman"/>
      <w:lvlText w:val="%3."/>
      <w:lvlJc w:val="right"/>
      <w:pPr>
        <w:ind w:left="2160" w:hanging="180"/>
      </w:pPr>
    </w:lvl>
    <w:lvl w:ilvl="3" w:tplc="31838349" w:tentative="1">
      <w:start w:val="1"/>
      <w:numFmt w:val="decimal"/>
      <w:lvlText w:val="%4."/>
      <w:lvlJc w:val="left"/>
      <w:pPr>
        <w:ind w:left="2880" w:hanging="360"/>
      </w:pPr>
    </w:lvl>
    <w:lvl w:ilvl="4" w:tplc="31838349" w:tentative="1">
      <w:start w:val="1"/>
      <w:numFmt w:val="lowerLetter"/>
      <w:lvlText w:val="%5."/>
      <w:lvlJc w:val="left"/>
      <w:pPr>
        <w:ind w:left="3600" w:hanging="360"/>
      </w:pPr>
    </w:lvl>
    <w:lvl w:ilvl="5" w:tplc="31838349" w:tentative="1">
      <w:start w:val="1"/>
      <w:numFmt w:val="lowerRoman"/>
      <w:lvlText w:val="%6."/>
      <w:lvlJc w:val="right"/>
      <w:pPr>
        <w:ind w:left="4320" w:hanging="180"/>
      </w:pPr>
    </w:lvl>
    <w:lvl w:ilvl="6" w:tplc="31838349" w:tentative="1">
      <w:start w:val="1"/>
      <w:numFmt w:val="decimal"/>
      <w:lvlText w:val="%7."/>
      <w:lvlJc w:val="left"/>
      <w:pPr>
        <w:ind w:left="5040" w:hanging="360"/>
      </w:pPr>
    </w:lvl>
    <w:lvl w:ilvl="7" w:tplc="31838349" w:tentative="1">
      <w:start w:val="1"/>
      <w:numFmt w:val="lowerLetter"/>
      <w:lvlText w:val="%8."/>
      <w:lvlJc w:val="left"/>
      <w:pPr>
        <w:ind w:left="5760" w:hanging="360"/>
      </w:pPr>
    </w:lvl>
    <w:lvl w:ilvl="8" w:tplc="31838349" w:tentative="1">
      <w:start w:val="1"/>
      <w:numFmt w:val="lowerRoman"/>
      <w:lvlText w:val="%9."/>
      <w:lvlJc w:val="right"/>
      <w:pPr>
        <w:ind w:left="6480" w:hanging="180"/>
      </w:pPr>
    </w:lvl>
  </w:abstractNum>
  <w:abstractNum w:abstractNumId="49715518">
    <w:multiLevelType w:val="hybridMultilevel"/>
    <w:lvl w:ilvl="0" w:tplc="45866767">
      <w:start w:val="1"/>
      <w:numFmt w:val="decimal"/>
      <w:lvlText w:val="%1."/>
      <w:lvlJc w:val="left"/>
      <w:pPr>
        <w:ind w:left="720" w:hanging="360"/>
      </w:pPr>
    </w:lvl>
    <w:lvl w:ilvl="1" w:tplc="45866767" w:tentative="1">
      <w:start w:val="1"/>
      <w:numFmt w:val="lowerLetter"/>
      <w:lvlText w:val="%2."/>
      <w:lvlJc w:val="left"/>
      <w:pPr>
        <w:ind w:left="1440" w:hanging="360"/>
      </w:pPr>
    </w:lvl>
    <w:lvl w:ilvl="2" w:tplc="45866767" w:tentative="1">
      <w:start w:val="1"/>
      <w:numFmt w:val="lowerRoman"/>
      <w:lvlText w:val="%3."/>
      <w:lvlJc w:val="right"/>
      <w:pPr>
        <w:ind w:left="2160" w:hanging="180"/>
      </w:pPr>
    </w:lvl>
    <w:lvl w:ilvl="3" w:tplc="45866767" w:tentative="1">
      <w:start w:val="1"/>
      <w:numFmt w:val="decimal"/>
      <w:lvlText w:val="%4."/>
      <w:lvlJc w:val="left"/>
      <w:pPr>
        <w:ind w:left="2880" w:hanging="360"/>
      </w:pPr>
    </w:lvl>
    <w:lvl w:ilvl="4" w:tplc="45866767" w:tentative="1">
      <w:start w:val="1"/>
      <w:numFmt w:val="lowerLetter"/>
      <w:lvlText w:val="%5."/>
      <w:lvlJc w:val="left"/>
      <w:pPr>
        <w:ind w:left="3600" w:hanging="360"/>
      </w:pPr>
    </w:lvl>
    <w:lvl w:ilvl="5" w:tplc="45866767" w:tentative="1">
      <w:start w:val="1"/>
      <w:numFmt w:val="lowerRoman"/>
      <w:lvlText w:val="%6."/>
      <w:lvlJc w:val="right"/>
      <w:pPr>
        <w:ind w:left="4320" w:hanging="180"/>
      </w:pPr>
    </w:lvl>
    <w:lvl w:ilvl="6" w:tplc="45866767" w:tentative="1">
      <w:start w:val="1"/>
      <w:numFmt w:val="decimal"/>
      <w:lvlText w:val="%7."/>
      <w:lvlJc w:val="left"/>
      <w:pPr>
        <w:ind w:left="5040" w:hanging="360"/>
      </w:pPr>
    </w:lvl>
    <w:lvl w:ilvl="7" w:tplc="45866767" w:tentative="1">
      <w:start w:val="1"/>
      <w:numFmt w:val="lowerLetter"/>
      <w:lvlText w:val="%8."/>
      <w:lvlJc w:val="left"/>
      <w:pPr>
        <w:ind w:left="5760" w:hanging="360"/>
      </w:pPr>
    </w:lvl>
    <w:lvl w:ilvl="8" w:tplc="45866767" w:tentative="1">
      <w:start w:val="1"/>
      <w:numFmt w:val="lowerRoman"/>
      <w:lvlText w:val="%9."/>
      <w:lvlJc w:val="right"/>
      <w:pPr>
        <w:ind w:left="6480" w:hanging="180"/>
      </w:pPr>
    </w:lvl>
  </w:abstractNum>
  <w:abstractNum w:abstractNumId="49715517">
    <w:multiLevelType w:val="hybridMultilevel"/>
    <w:lvl w:ilvl="0" w:tplc="80589220">
      <w:start w:val="1"/>
      <w:numFmt w:val="decimal"/>
      <w:lvlText w:val="%1."/>
      <w:lvlJc w:val="left"/>
      <w:pPr>
        <w:ind w:left="720" w:hanging="360"/>
      </w:pPr>
    </w:lvl>
    <w:lvl w:ilvl="1" w:tplc="80589220" w:tentative="1">
      <w:start w:val="1"/>
      <w:numFmt w:val="lowerLetter"/>
      <w:lvlText w:val="%2."/>
      <w:lvlJc w:val="left"/>
      <w:pPr>
        <w:ind w:left="1440" w:hanging="360"/>
      </w:pPr>
    </w:lvl>
    <w:lvl w:ilvl="2" w:tplc="80589220" w:tentative="1">
      <w:start w:val="1"/>
      <w:numFmt w:val="lowerRoman"/>
      <w:lvlText w:val="%3."/>
      <w:lvlJc w:val="right"/>
      <w:pPr>
        <w:ind w:left="2160" w:hanging="180"/>
      </w:pPr>
    </w:lvl>
    <w:lvl w:ilvl="3" w:tplc="80589220" w:tentative="1">
      <w:start w:val="1"/>
      <w:numFmt w:val="decimal"/>
      <w:lvlText w:val="%4."/>
      <w:lvlJc w:val="left"/>
      <w:pPr>
        <w:ind w:left="2880" w:hanging="360"/>
      </w:pPr>
    </w:lvl>
    <w:lvl w:ilvl="4" w:tplc="80589220" w:tentative="1">
      <w:start w:val="1"/>
      <w:numFmt w:val="lowerLetter"/>
      <w:lvlText w:val="%5."/>
      <w:lvlJc w:val="left"/>
      <w:pPr>
        <w:ind w:left="3600" w:hanging="360"/>
      </w:pPr>
    </w:lvl>
    <w:lvl w:ilvl="5" w:tplc="80589220" w:tentative="1">
      <w:start w:val="1"/>
      <w:numFmt w:val="lowerRoman"/>
      <w:lvlText w:val="%6."/>
      <w:lvlJc w:val="right"/>
      <w:pPr>
        <w:ind w:left="4320" w:hanging="180"/>
      </w:pPr>
    </w:lvl>
    <w:lvl w:ilvl="6" w:tplc="80589220" w:tentative="1">
      <w:start w:val="1"/>
      <w:numFmt w:val="decimal"/>
      <w:lvlText w:val="%7."/>
      <w:lvlJc w:val="left"/>
      <w:pPr>
        <w:ind w:left="5040" w:hanging="360"/>
      </w:pPr>
    </w:lvl>
    <w:lvl w:ilvl="7" w:tplc="80589220" w:tentative="1">
      <w:start w:val="1"/>
      <w:numFmt w:val="lowerLetter"/>
      <w:lvlText w:val="%8."/>
      <w:lvlJc w:val="left"/>
      <w:pPr>
        <w:ind w:left="5760" w:hanging="360"/>
      </w:pPr>
    </w:lvl>
    <w:lvl w:ilvl="8" w:tplc="80589220" w:tentative="1">
      <w:start w:val="1"/>
      <w:numFmt w:val="lowerRoman"/>
      <w:lvlText w:val="%9."/>
      <w:lvlJc w:val="right"/>
      <w:pPr>
        <w:ind w:left="6480" w:hanging="180"/>
      </w:pPr>
    </w:lvl>
  </w:abstractNum>
  <w:abstractNum w:abstractNumId="49715516">
    <w:multiLevelType w:val="hybridMultilevel"/>
    <w:lvl w:ilvl="0" w:tplc="58583733">
      <w:start w:val="1"/>
      <w:numFmt w:val="decimal"/>
      <w:lvlText w:val="%1."/>
      <w:lvlJc w:val="left"/>
      <w:pPr>
        <w:ind w:left="720" w:hanging="360"/>
      </w:pPr>
    </w:lvl>
    <w:lvl w:ilvl="1" w:tplc="58583733" w:tentative="1">
      <w:start w:val="1"/>
      <w:numFmt w:val="lowerLetter"/>
      <w:lvlText w:val="%2."/>
      <w:lvlJc w:val="left"/>
      <w:pPr>
        <w:ind w:left="1440" w:hanging="360"/>
      </w:pPr>
    </w:lvl>
    <w:lvl w:ilvl="2" w:tplc="58583733" w:tentative="1">
      <w:start w:val="1"/>
      <w:numFmt w:val="lowerRoman"/>
      <w:lvlText w:val="%3."/>
      <w:lvlJc w:val="right"/>
      <w:pPr>
        <w:ind w:left="2160" w:hanging="180"/>
      </w:pPr>
    </w:lvl>
    <w:lvl w:ilvl="3" w:tplc="58583733" w:tentative="1">
      <w:start w:val="1"/>
      <w:numFmt w:val="decimal"/>
      <w:lvlText w:val="%4."/>
      <w:lvlJc w:val="left"/>
      <w:pPr>
        <w:ind w:left="2880" w:hanging="360"/>
      </w:pPr>
    </w:lvl>
    <w:lvl w:ilvl="4" w:tplc="58583733" w:tentative="1">
      <w:start w:val="1"/>
      <w:numFmt w:val="lowerLetter"/>
      <w:lvlText w:val="%5."/>
      <w:lvlJc w:val="left"/>
      <w:pPr>
        <w:ind w:left="3600" w:hanging="360"/>
      </w:pPr>
    </w:lvl>
    <w:lvl w:ilvl="5" w:tplc="58583733" w:tentative="1">
      <w:start w:val="1"/>
      <w:numFmt w:val="lowerRoman"/>
      <w:lvlText w:val="%6."/>
      <w:lvlJc w:val="right"/>
      <w:pPr>
        <w:ind w:left="4320" w:hanging="180"/>
      </w:pPr>
    </w:lvl>
    <w:lvl w:ilvl="6" w:tplc="58583733" w:tentative="1">
      <w:start w:val="1"/>
      <w:numFmt w:val="decimal"/>
      <w:lvlText w:val="%7."/>
      <w:lvlJc w:val="left"/>
      <w:pPr>
        <w:ind w:left="5040" w:hanging="360"/>
      </w:pPr>
    </w:lvl>
    <w:lvl w:ilvl="7" w:tplc="58583733" w:tentative="1">
      <w:start w:val="1"/>
      <w:numFmt w:val="lowerLetter"/>
      <w:lvlText w:val="%8."/>
      <w:lvlJc w:val="left"/>
      <w:pPr>
        <w:ind w:left="5760" w:hanging="360"/>
      </w:pPr>
    </w:lvl>
    <w:lvl w:ilvl="8" w:tplc="58583733" w:tentative="1">
      <w:start w:val="1"/>
      <w:numFmt w:val="lowerRoman"/>
      <w:lvlText w:val="%9."/>
      <w:lvlJc w:val="right"/>
      <w:pPr>
        <w:ind w:left="6480" w:hanging="180"/>
      </w:pPr>
    </w:lvl>
  </w:abstractNum>
  <w:abstractNum w:abstractNumId="49715515">
    <w:multiLevelType w:val="hybridMultilevel"/>
    <w:lvl w:ilvl="0" w:tplc="85091333">
      <w:start w:val="1"/>
      <w:numFmt w:val="decimal"/>
      <w:lvlText w:val="%1."/>
      <w:lvlJc w:val="left"/>
      <w:pPr>
        <w:ind w:left="720" w:hanging="360"/>
      </w:pPr>
    </w:lvl>
    <w:lvl w:ilvl="1" w:tplc="85091333" w:tentative="1">
      <w:start w:val="1"/>
      <w:numFmt w:val="lowerLetter"/>
      <w:lvlText w:val="%2."/>
      <w:lvlJc w:val="left"/>
      <w:pPr>
        <w:ind w:left="1440" w:hanging="360"/>
      </w:pPr>
    </w:lvl>
    <w:lvl w:ilvl="2" w:tplc="85091333" w:tentative="1">
      <w:start w:val="1"/>
      <w:numFmt w:val="lowerRoman"/>
      <w:lvlText w:val="%3."/>
      <w:lvlJc w:val="right"/>
      <w:pPr>
        <w:ind w:left="2160" w:hanging="180"/>
      </w:pPr>
    </w:lvl>
    <w:lvl w:ilvl="3" w:tplc="85091333" w:tentative="1">
      <w:start w:val="1"/>
      <w:numFmt w:val="decimal"/>
      <w:lvlText w:val="%4."/>
      <w:lvlJc w:val="left"/>
      <w:pPr>
        <w:ind w:left="2880" w:hanging="360"/>
      </w:pPr>
    </w:lvl>
    <w:lvl w:ilvl="4" w:tplc="85091333" w:tentative="1">
      <w:start w:val="1"/>
      <w:numFmt w:val="lowerLetter"/>
      <w:lvlText w:val="%5."/>
      <w:lvlJc w:val="left"/>
      <w:pPr>
        <w:ind w:left="3600" w:hanging="360"/>
      </w:pPr>
    </w:lvl>
    <w:lvl w:ilvl="5" w:tplc="85091333" w:tentative="1">
      <w:start w:val="1"/>
      <w:numFmt w:val="lowerRoman"/>
      <w:lvlText w:val="%6."/>
      <w:lvlJc w:val="right"/>
      <w:pPr>
        <w:ind w:left="4320" w:hanging="180"/>
      </w:pPr>
    </w:lvl>
    <w:lvl w:ilvl="6" w:tplc="85091333" w:tentative="1">
      <w:start w:val="1"/>
      <w:numFmt w:val="decimal"/>
      <w:lvlText w:val="%7."/>
      <w:lvlJc w:val="left"/>
      <w:pPr>
        <w:ind w:left="5040" w:hanging="360"/>
      </w:pPr>
    </w:lvl>
    <w:lvl w:ilvl="7" w:tplc="85091333" w:tentative="1">
      <w:start w:val="1"/>
      <w:numFmt w:val="lowerLetter"/>
      <w:lvlText w:val="%8."/>
      <w:lvlJc w:val="left"/>
      <w:pPr>
        <w:ind w:left="5760" w:hanging="360"/>
      </w:pPr>
    </w:lvl>
    <w:lvl w:ilvl="8" w:tplc="85091333" w:tentative="1">
      <w:start w:val="1"/>
      <w:numFmt w:val="lowerRoman"/>
      <w:lvlText w:val="%9."/>
      <w:lvlJc w:val="right"/>
      <w:pPr>
        <w:ind w:left="6480" w:hanging="180"/>
      </w:pPr>
    </w:lvl>
  </w:abstractNum>
  <w:abstractNum w:abstractNumId="49715514">
    <w:multiLevelType w:val="hybridMultilevel"/>
    <w:lvl w:ilvl="0" w:tplc="32693623">
      <w:start w:val="1"/>
      <w:numFmt w:val="decimal"/>
      <w:lvlText w:val="%1."/>
      <w:lvlJc w:val="left"/>
      <w:pPr>
        <w:ind w:left="720" w:hanging="360"/>
      </w:pPr>
    </w:lvl>
    <w:lvl w:ilvl="1" w:tplc="32693623" w:tentative="1">
      <w:start w:val="1"/>
      <w:numFmt w:val="lowerLetter"/>
      <w:lvlText w:val="%2."/>
      <w:lvlJc w:val="left"/>
      <w:pPr>
        <w:ind w:left="1440" w:hanging="360"/>
      </w:pPr>
    </w:lvl>
    <w:lvl w:ilvl="2" w:tplc="32693623" w:tentative="1">
      <w:start w:val="1"/>
      <w:numFmt w:val="lowerRoman"/>
      <w:lvlText w:val="%3."/>
      <w:lvlJc w:val="right"/>
      <w:pPr>
        <w:ind w:left="2160" w:hanging="180"/>
      </w:pPr>
    </w:lvl>
    <w:lvl w:ilvl="3" w:tplc="32693623" w:tentative="1">
      <w:start w:val="1"/>
      <w:numFmt w:val="decimal"/>
      <w:lvlText w:val="%4."/>
      <w:lvlJc w:val="left"/>
      <w:pPr>
        <w:ind w:left="2880" w:hanging="360"/>
      </w:pPr>
    </w:lvl>
    <w:lvl w:ilvl="4" w:tplc="32693623" w:tentative="1">
      <w:start w:val="1"/>
      <w:numFmt w:val="lowerLetter"/>
      <w:lvlText w:val="%5."/>
      <w:lvlJc w:val="left"/>
      <w:pPr>
        <w:ind w:left="3600" w:hanging="360"/>
      </w:pPr>
    </w:lvl>
    <w:lvl w:ilvl="5" w:tplc="32693623" w:tentative="1">
      <w:start w:val="1"/>
      <w:numFmt w:val="lowerRoman"/>
      <w:lvlText w:val="%6."/>
      <w:lvlJc w:val="right"/>
      <w:pPr>
        <w:ind w:left="4320" w:hanging="180"/>
      </w:pPr>
    </w:lvl>
    <w:lvl w:ilvl="6" w:tplc="32693623" w:tentative="1">
      <w:start w:val="1"/>
      <w:numFmt w:val="decimal"/>
      <w:lvlText w:val="%7."/>
      <w:lvlJc w:val="left"/>
      <w:pPr>
        <w:ind w:left="5040" w:hanging="360"/>
      </w:pPr>
    </w:lvl>
    <w:lvl w:ilvl="7" w:tplc="32693623" w:tentative="1">
      <w:start w:val="1"/>
      <w:numFmt w:val="lowerLetter"/>
      <w:lvlText w:val="%8."/>
      <w:lvlJc w:val="left"/>
      <w:pPr>
        <w:ind w:left="5760" w:hanging="360"/>
      </w:pPr>
    </w:lvl>
    <w:lvl w:ilvl="8" w:tplc="32693623" w:tentative="1">
      <w:start w:val="1"/>
      <w:numFmt w:val="lowerRoman"/>
      <w:lvlText w:val="%9."/>
      <w:lvlJc w:val="right"/>
      <w:pPr>
        <w:ind w:left="6480" w:hanging="180"/>
      </w:pPr>
    </w:lvl>
  </w:abstractNum>
  <w:abstractNum w:abstractNumId="49715513">
    <w:multiLevelType w:val="hybridMultilevel"/>
    <w:lvl w:ilvl="0" w:tplc="36319604">
      <w:start w:val="1"/>
      <w:numFmt w:val="decimal"/>
      <w:lvlText w:val="%1."/>
      <w:lvlJc w:val="left"/>
      <w:pPr>
        <w:ind w:left="720" w:hanging="360"/>
      </w:pPr>
    </w:lvl>
    <w:lvl w:ilvl="1" w:tplc="36319604" w:tentative="1">
      <w:start w:val="1"/>
      <w:numFmt w:val="lowerLetter"/>
      <w:lvlText w:val="%2."/>
      <w:lvlJc w:val="left"/>
      <w:pPr>
        <w:ind w:left="1440" w:hanging="360"/>
      </w:pPr>
    </w:lvl>
    <w:lvl w:ilvl="2" w:tplc="36319604" w:tentative="1">
      <w:start w:val="1"/>
      <w:numFmt w:val="lowerRoman"/>
      <w:lvlText w:val="%3."/>
      <w:lvlJc w:val="right"/>
      <w:pPr>
        <w:ind w:left="2160" w:hanging="180"/>
      </w:pPr>
    </w:lvl>
    <w:lvl w:ilvl="3" w:tplc="36319604" w:tentative="1">
      <w:start w:val="1"/>
      <w:numFmt w:val="decimal"/>
      <w:lvlText w:val="%4."/>
      <w:lvlJc w:val="left"/>
      <w:pPr>
        <w:ind w:left="2880" w:hanging="360"/>
      </w:pPr>
    </w:lvl>
    <w:lvl w:ilvl="4" w:tplc="36319604" w:tentative="1">
      <w:start w:val="1"/>
      <w:numFmt w:val="lowerLetter"/>
      <w:lvlText w:val="%5."/>
      <w:lvlJc w:val="left"/>
      <w:pPr>
        <w:ind w:left="3600" w:hanging="360"/>
      </w:pPr>
    </w:lvl>
    <w:lvl w:ilvl="5" w:tplc="36319604" w:tentative="1">
      <w:start w:val="1"/>
      <w:numFmt w:val="lowerRoman"/>
      <w:lvlText w:val="%6."/>
      <w:lvlJc w:val="right"/>
      <w:pPr>
        <w:ind w:left="4320" w:hanging="180"/>
      </w:pPr>
    </w:lvl>
    <w:lvl w:ilvl="6" w:tplc="36319604" w:tentative="1">
      <w:start w:val="1"/>
      <w:numFmt w:val="decimal"/>
      <w:lvlText w:val="%7."/>
      <w:lvlJc w:val="left"/>
      <w:pPr>
        <w:ind w:left="5040" w:hanging="360"/>
      </w:pPr>
    </w:lvl>
    <w:lvl w:ilvl="7" w:tplc="36319604" w:tentative="1">
      <w:start w:val="1"/>
      <w:numFmt w:val="lowerLetter"/>
      <w:lvlText w:val="%8."/>
      <w:lvlJc w:val="left"/>
      <w:pPr>
        <w:ind w:left="5760" w:hanging="360"/>
      </w:pPr>
    </w:lvl>
    <w:lvl w:ilvl="8" w:tplc="36319604" w:tentative="1">
      <w:start w:val="1"/>
      <w:numFmt w:val="lowerRoman"/>
      <w:lvlText w:val="%9."/>
      <w:lvlJc w:val="right"/>
      <w:pPr>
        <w:ind w:left="6480" w:hanging="180"/>
      </w:pPr>
    </w:lvl>
  </w:abstractNum>
  <w:abstractNum w:abstractNumId="49715512">
    <w:multiLevelType w:val="hybridMultilevel"/>
    <w:lvl w:ilvl="0" w:tplc="28396730">
      <w:start w:val="1"/>
      <w:numFmt w:val="decimal"/>
      <w:lvlText w:val="%1."/>
      <w:lvlJc w:val="left"/>
      <w:pPr>
        <w:ind w:left="720" w:hanging="360"/>
      </w:pPr>
    </w:lvl>
    <w:lvl w:ilvl="1" w:tplc="28396730" w:tentative="1">
      <w:start w:val="1"/>
      <w:numFmt w:val="lowerLetter"/>
      <w:lvlText w:val="%2."/>
      <w:lvlJc w:val="left"/>
      <w:pPr>
        <w:ind w:left="1440" w:hanging="360"/>
      </w:pPr>
    </w:lvl>
    <w:lvl w:ilvl="2" w:tplc="28396730" w:tentative="1">
      <w:start w:val="1"/>
      <w:numFmt w:val="lowerRoman"/>
      <w:lvlText w:val="%3."/>
      <w:lvlJc w:val="right"/>
      <w:pPr>
        <w:ind w:left="2160" w:hanging="180"/>
      </w:pPr>
    </w:lvl>
    <w:lvl w:ilvl="3" w:tplc="28396730" w:tentative="1">
      <w:start w:val="1"/>
      <w:numFmt w:val="decimal"/>
      <w:lvlText w:val="%4."/>
      <w:lvlJc w:val="left"/>
      <w:pPr>
        <w:ind w:left="2880" w:hanging="360"/>
      </w:pPr>
    </w:lvl>
    <w:lvl w:ilvl="4" w:tplc="28396730" w:tentative="1">
      <w:start w:val="1"/>
      <w:numFmt w:val="lowerLetter"/>
      <w:lvlText w:val="%5."/>
      <w:lvlJc w:val="left"/>
      <w:pPr>
        <w:ind w:left="3600" w:hanging="360"/>
      </w:pPr>
    </w:lvl>
    <w:lvl w:ilvl="5" w:tplc="28396730" w:tentative="1">
      <w:start w:val="1"/>
      <w:numFmt w:val="lowerRoman"/>
      <w:lvlText w:val="%6."/>
      <w:lvlJc w:val="right"/>
      <w:pPr>
        <w:ind w:left="4320" w:hanging="180"/>
      </w:pPr>
    </w:lvl>
    <w:lvl w:ilvl="6" w:tplc="28396730" w:tentative="1">
      <w:start w:val="1"/>
      <w:numFmt w:val="decimal"/>
      <w:lvlText w:val="%7."/>
      <w:lvlJc w:val="left"/>
      <w:pPr>
        <w:ind w:left="5040" w:hanging="360"/>
      </w:pPr>
    </w:lvl>
    <w:lvl w:ilvl="7" w:tplc="28396730" w:tentative="1">
      <w:start w:val="1"/>
      <w:numFmt w:val="lowerLetter"/>
      <w:lvlText w:val="%8."/>
      <w:lvlJc w:val="left"/>
      <w:pPr>
        <w:ind w:left="5760" w:hanging="360"/>
      </w:pPr>
    </w:lvl>
    <w:lvl w:ilvl="8" w:tplc="28396730" w:tentative="1">
      <w:start w:val="1"/>
      <w:numFmt w:val="lowerRoman"/>
      <w:lvlText w:val="%9."/>
      <w:lvlJc w:val="right"/>
      <w:pPr>
        <w:ind w:left="6480" w:hanging="180"/>
      </w:pPr>
    </w:lvl>
  </w:abstractNum>
  <w:abstractNum w:abstractNumId="49715511">
    <w:multiLevelType w:val="hybridMultilevel"/>
    <w:lvl w:ilvl="0" w:tplc="19468651">
      <w:start w:val="1"/>
      <w:numFmt w:val="decimal"/>
      <w:lvlText w:val="%1."/>
      <w:lvlJc w:val="left"/>
      <w:pPr>
        <w:ind w:left="720" w:hanging="360"/>
      </w:pPr>
    </w:lvl>
    <w:lvl w:ilvl="1" w:tplc="19468651" w:tentative="1">
      <w:start w:val="1"/>
      <w:numFmt w:val="lowerLetter"/>
      <w:lvlText w:val="%2."/>
      <w:lvlJc w:val="left"/>
      <w:pPr>
        <w:ind w:left="1440" w:hanging="360"/>
      </w:pPr>
    </w:lvl>
    <w:lvl w:ilvl="2" w:tplc="19468651" w:tentative="1">
      <w:start w:val="1"/>
      <w:numFmt w:val="lowerRoman"/>
      <w:lvlText w:val="%3."/>
      <w:lvlJc w:val="right"/>
      <w:pPr>
        <w:ind w:left="2160" w:hanging="180"/>
      </w:pPr>
    </w:lvl>
    <w:lvl w:ilvl="3" w:tplc="19468651" w:tentative="1">
      <w:start w:val="1"/>
      <w:numFmt w:val="decimal"/>
      <w:lvlText w:val="%4."/>
      <w:lvlJc w:val="left"/>
      <w:pPr>
        <w:ind w:left="2880" w:hanging="360"/>
      </w:pPr>
    </w:lvl>
    <w:lvl w:ilvl="4" w:tplc="19468651" w:tentative="1">
      <w:start w:val="1"/>
      <w:numFmt w:val="lowerLetter"/>
      <w:lvlText w:val="%5."/>
      <w:lvlJc w:val="left"/>
      <w:pPr>
        <w:ind w:left="3600" w:hanging="360"/>
      </w:pPr>
    </w:lvl>
    <w:lvl w:ilvl="5" w:tplc="19468651" w:tentative="1">
      <w:start w:val="1"/>
      <w:numFmt w:val="lowerRoman"/>
      <w:lvlText w:val="%6."/>
      <w:lvlJc w:val="right"/>
      <w:pPr>
        <w:ind w:left="4320" w:hanging="180"/>
      </w:pPr>
    </w:lvl>
    <w:lvl w:ilvl="6" w:tplc="19468651" w:tentative="1">
      <w:start w:val="1"/>
      <w:numFmt w:val="decimal"/>
      <w:lvlText w:val="%7."/>
      <w:lvlJc w:val="left"/>
      <w:pPr>
        <w:ind w:left="5040" w:hanging="360"/>
      </w:pPr>
    </w:lvl>
    <w:lvl w:ilvl="7" w:tplc="19468651" w:tentative="1">
      <w:start w:val="1"/>
      <w:numFmt w:val="lowerLetter"/>
      <w:lvlText w:val="%8."/>
      <w:lvlJc w:val="left"/>
      <w:pPr>
        <w:ind w:left="5760" w:hanging="360"/>
      </w:pPr>
    </w:lvl>
    <w:lvl w:ilvl="8" w:tplc="19468651" w:tentative="1">
      <w:start w:val="1"/>
      <w:numFmt w:val="lowerRoman"/>
      <w:lvlText w:val="%9."/>
      <w:lvlJc w:val="right"/>
      <w:pPr>
        <w:ind w:left="6480" w:hanging="180"/>
      </w:pPr>
    </w:lvl>
  </w:abstractNum>
  <w:abstractNum w:abstractNumId="49715510">
    <w:multiLevelType w:val="hybridMultilevel"/>
    <w:lvl w:ilvl="0" w:tplc="75105797">
      <w:start w:val="1"/>
      <w:numFmt w:val="decimal"/>
      <w:lvlText w:val="%1."/>
      <w:lvlJc w:val="left"/>
      <w:pPr>
        <w:ind w:left="720" w:hanging="360"/>
      </w:pPr>
    </w:lvl>
    <w:lvl w:ilvl="1" w:tplc="75105797" w:tentative="1">
      <w:start w:val="1"/>
      <w:numFmt w:val="lowerLetter"/>
      <w:lvlText w:val="%2."/>
      <w:lvlJc w:val="left"/>
      <w:pPr>
        <w:ind w:left="1440" w:hanging="360"/>
      </w:pPr>
    </w:lvl>
    <w:lvl w:ilvl="2" w:tplc="75105797" w:tentative="1">
      <w:start w:val="1"/>
      <w:numFmt w:val="lowerRoman"/>
      <w:lvlText w:val="%3."/>
      <w:lvlJc w:val="right"/>
      <w:pPr>
        <w:ind w:left="2160" w:hanging="180"/>
      </w:pPr>
    </w:lvl>
    <w:lvl w:ilvl="3" w:tplc="75105797" w:tentative="1">
      <w:start w:val="1"/>
      <w:numFmt w:val="decimal"/>
      <w:lvlText w:val="%4."/>
      <w:lvlJc w:val="left"/>
      <w:pPr>
        <w:ind w:left="2880" w:hanging="360"/>
      </w:pPr>
    </w:lvl>
    <w:lvl w:ilvl="4" w:tplc="75105797" w:tentative="1">
      <w:start w:val="1"/>
      <w:numFmt w:val="lowerLetter"/>
      <w:lvlText w:val="%5."/>
      <w:lvlJc w:val="left"/>
      <w:pPr>
        <w:ind w:left="3600" w:hanging="360"/>
      </w:pPr>
    </w:lvl>
    <w:lvl w:ilvl="5" w:tplc="75105797" w:tentative="1">
      <w:start w:val="1"/>
      <w:numFmt w:val="lowerRoman"/>
      <w:lvlText w:val="%6."/>
      <w:lvlJc w:val="right"/>
      <w:pPr>
        <w:ind w:left="4320" w:hanging="180"/>
      </w:pPr>
    </w:lvl>
    <w:lvl w:ilvl="6" w:tplc="75105797" w:tentative="1">
      <w:start w:val="1"/>
      <w:numFmt w:val="decimal"/>
      <w:lvlText w:val="%7."/>
      <w:lvlJc w:val="left"/>
      <w:pPr>
        <w:ind w:left="5040" w:hanging="360"/>
      </w:pPr>
    </w:lvl>
    <w:lvl w:ilvl="7" w:tplc="75105797" w:tentative="1">
      <w:start w:val="1"/>
      <w:numFmt w:val="lowerLetter"/>
      <w:lvlText w:val="%8."/>
      <w:lvlJc w:val="left"/>
      <w:pPr>
        <w:ind w:left="5760" w:hanging="360"/>
      </w:pPr>
    </w:lvl>
    <w:lvl w:ilvl="8" w:tplc="75105797" w:tentative="1">
      <w:start w:val="1"/>
      <w:numFmt w:val="lowerRoman"/>
      <w:lvlText w:val="%9."/>
      <w:lvlJc w:val="right"/>
      <w:pPr>
        <w:ind w:left="6480" w:hanging="180"/>
      </w:pPr>
    </w:lvl>
  </w:abstractNum>
  <w:abstractNum w:abstractNumId="49715509">
    <w:multiLevelType w:val="hybridMultilevel"/>
    <w:lvl w:ilvl="0" w:tplc="41073482">
      <w:start w:val="1"/>
      <w:numFmt w:val="decimal"/>
      <w:lvlText w:val="%1."/>
      <w:lvlJc w:val="left"/>
      <w:pPr>
        <w:ind w:left="720" w:hanging="360"/>
      </w:pPr>
    </w:lvl>
    <w:lvl w:ilvl="1" w:tplc="41073482" w:tentative="1">
      <w:start w:val="1"/>
      <w:numFmt w:val="lowerLetter"/>
      <w:lvlText w:val="%2."/>
      <w:lvlJc w:val="left"/>
      <w:pPr>
        <w:ind w:left="1440" w:hanging="360"/>
      </w:pPr>
    </w:lvl>
    <w:lvl w:ilvl="2" w:tplc="41073482" w:tentative="1">
      <w:start w:val="1"/>
      <w:numFmt w:val="lowerRoman"/>
      <w:lvlText w:val="%3."/>
      <w:lvlJc w:val="right"/>
      <w:pPr>
        <w:ind w:left="2160" w:hanging="180"/>
      </w:pPr>
    </w:lvl>
    <w:lvl w:ilvl="3" w:tplc="41073482" w:tentative="1">
      <w:start w:val="1"/>
      <w:numFmt w:val="decimal"/>
      <w:lvlText w:val="%4."/>
      <w:lvlJc w:val="left"/>
      <w:pPr>
        <w:ind w:left="2880" w:hanging="360"/>
      </w:pPr>
    </w:lvl>
    <w:lvl w:ilvl="4" w:tplc="41073482" w:tentative="1">
      <w:start w:val="1"/>
      <w:numFmt w:val="lowerLetter"/>
      <w:lvlText w:val="%5."/>
      <w:lvlJc w:val="left"/>
      <w:pPr>
        <w:ind w:left="3600" w:hanging="360"/>
      </w:pPr>
    </w:lvl>
    <w:lvl w:ilvl="5" w:tplc="41073482" w:tentative="1">
      <w:start w:val="1"/>
      <w:numFmt w:val="lowerRoman"/>
      <w:lvlText w:val="%6."/>
      <w:lvlJc w:val="right"/>
      <w:pPr>
        <w:ind w:left="4320" w:hanging="180"/>
      </w:pPr>
    </w:lvl>
    <w:lvl w:ilvl="6" w:tplc="41073482" w:tentative="1">
      <w:start w:val="1"/>
      <w:numFmt w:val="decimal"/>
      <w:lvlText w:val="%7."/>
      <w:lvlJc w:val="left"/>
      <w:pPr>
        <w:ind w:left="5040" w:hanging="360"/>
      </w:pPr>
    </w:lvl>
    <w:lvl w:ilvl="7" w:tplc="41073482" w:tentative="1">
      <w:start w:val="1"/>
      <w:numFmt w:val="lowerLetter"/>
      <w:lvlText w:val="%8."/>
      <w:lvlJc w:val="left"/>
      <w:pPr>
        <w:ind w:left="5760" w:hanging="360"/>
      </w:pPr>
    </w:lvl>
    <w:lvl w:ilvl="8" w:tplc="41073482" w:tentative="1">
      <w:start w:val="1"/>
      <w:numFmt w:val="lowerRoman"/>
      <w:lvlText w:val="%9."/>
      <w:lvlJc w:val="right"/>
      <w:pPr>
        <w:ind w:left="6480" w:hanging="180"/>
      </w:pPr>
    </w:lvl>
  </w:abstractNum>
  <w:abstractNum w:abstractNumId="49715508">
    <w:multiLevelType w:val="hybridMultilevel"/>
    <w:lvl w:ilvl="0" w:tplc="86727712">
      <w:start w:val="1"/>
      <w:numFmt w:val="decimal"/>
      <w:lvlText w:val="%1."/>
      <w:lvlJc w:val="left"/>
      <w:pPr>
        <w:ind w:left="720" w:hanging="360"/>
      </w:pPr>
    </w:lvl>
    <w:lvl w:ilvl="1" w:tplc="86727712" w:tentative="1">
      <w:start w:val="1"/>
      <w:numFmt w:val="lowerLetter"/>
      <w:lvlText w:val="%2."/>
      <w:lvlJc w:val="left"/>
      <w:pPr>
        <w:ind w:left="1440" w:hanging="360"/>
      </w:pPr>
    </w:lvl>
    <w:lvl w:ilvl="2" w:tplc="86727712" w:tentative="1">
      <w:start w:val="1"/>
      <w:numFmt w:val="lowerRoman"/>
      <w:lvlText w:val="%3."/>
      <w:lvlJc w:val="right"/>
      <w:pPr>
        <w:ind w:left="2160" w:hanging="180"/>
      </w:pPr>
    </w:lvl>
    <w:lvl w:ilvl="3" w:tplc="86727712" w:tentative="1">
      <w:start w:val="1"/>
      <w:numFmt w:val="decimal"/>
      <w:lvlText w:val="%4."/>
      <w:lvlJc w:val="left"/>
      <w:pPr>
        <w:ind w:left="2880" w:hanging="360"/>
      </w:pPr>
    </w:lvl>
    <w:lvl w:ilvl="4" w:tplc="86727712" w:tentative="1">
      <w:start w:val="1"/>
      <w:numFmt w:val="lowerLetter"/>
      <w:lvlText w:val="%5."/>
      <w:lvlJc w:val="left"/>
      <w:pPr>
        <w:ind w:left="3600" w:hanging="360"/>
      </w:pPr>
    </w:lvl>
    <w:lvl w:ilvl="5" w:tplc="86727712" w:tentative="1">
      <w:start w:val="1"/>
      <w:numFmt w:val="lowerRoman"/>
      <w:lvlText w:val="%6."/>
      <w:lvlJc w:val="right"/>
      <w:pPr>
        <w:ind w:left="4320" w:hanging="180"/>
      </w:pPr>
    </w:lvl>
    <w:lvl w:ilvl="6" w:tplc="86727712" w:tentative="1">
      <w:start w:val="1"/>
      <w:numFmt w:val="decimal"/>
      <w:lvlText w:val="%7."/>
      <w:lvlJc w:val="left"/>
      <w:pPr>
        <w:ind w:left="5040" w:hanging="360"/>
      </w:pPr>
    </w:lvl>
    <w:lvl w:ilvl="7" w:tplc="86727712" w:tentative="1">
      <w:start w:val="1"/>
      <w:numFmt w:val="lowerLetter"/>
      <w:lvlText w:val="%8."/>
      <w:lvlJc w:val="left"/>
      <w:pPr>
        <w:ind w:left="5760" w:hanging="360"/>
      </w:pPr>
    </w:lvl>
    <w:lvl w:ilvl="8" w:tplc="86727712" w:tentative="1">
      <w:start w:val="1"/>
      <w:numFmt w:val="lowerRoman"/>
      <w:lvlText w:val="%9."/>
      <w:lvlJc w:val="right"/>
      <w:pPr>
        <w:ind w:left="6480" w:hanging="180"/>
      </w:pPr>
    </w:lvl>
  </w:abstractNum>
  <w:abstractNum w:abstractNumId="49715507">
    <w:multiLevelType w:val="hybridMultilevel"/>
    <w:lvl w:ilvl="0" w:tplc="82158582">
      <w:start w:val="1"/>
      <w:numFmt w:val="decimal"/>
      <w:lvlText w:val="%1."/>
      <w:lvlJc w:val="left"/>
      <w:pPr>
        <w:ind w:left="720" w:hanging="360"/>
      </w:pPr>
    </w:lvl>
    <w:lvl w:ilvl="1" w:tplc="82158582" w:tentative="1">
      <w:start w:val="1"/>
      <w:numFmt w:val="lowerLetter"/>
      <w:lvlText w:val="%2."/>
      <w:lvlJc w:val="left"/>
      <w:pPr>
        <w:ind w:left="1440" w:hanging="360"/>
      </w:pPr>
    </w:lvl>
    <w:lvl w:ilvl="2" w:tplc="82158582" w:tentative="1">
      <w:start w:val="1"/>
      <w:numFmt w:val="lowerRoman"/>
      <w:lvlText w:val="%3."/>
      <w:lvlJc w:val="right"/>
      <w:pPr>
        <w:ind w:left="2160" w:hanging="180"/>
      </w:pPr>
    </w:lvl>
    <w:lvl w:ilvl="3" w:tplc="82158582" w:tentative="1">
      <w:start w:val="1"/>
      <w:numFmt w:val="decimal"/>
      <w:lvlText w:val="%4."/>
      <w:lvlJc w:val="left"/>
      <w:pPr>
        <w:ind w:left="2880" w:hanging="360"/>
      </w:pPr>
    </w:lvl>
    <w:lvl w:ilvl="4" w:tplc="82158582" w:tentative="1">
      <w:start w:val="1"/>
      <w:numFmt w:val="lowerLetter"/>
      <w:lvlText w:val="%5."/>
      <w:lvlJc w:val="left"/>
      <w:pPr>
        <w:ind w:left="3600" w:hanging="360"/>
      </w:pPr>
    </w:lvl>
    <w:lvl w:ilvl="5" w:tplc="82158582" w:tentative="1">
      <w:start w:val="1"/>
      <w:numFmt w:val="lowerRoman"/>
      <w:lvlText w:val="%6."/>
      <w:lvlJc w:val="right"/>
      <w:pPr>
        <w:ind w:left="4320" w:hanging="180"/>
      </w:pPr>
    </w:lvl>
    <w:lvl w:ilvl="6" w:tplc="82158582" w:tentative="1">
      <w:start w:val="1"/>
      <w:numFmt w:val="decimal"/>
      <w:lvlText w:val="%7."/>
      <w:lvlJc w:val="left"/>
      <w:pPr>
        <w:ind w:left="5040" w:hanging="360"/>
      </w:pPr>
    </w:lvl>
    <w:lvl w:ilvl="7" w:tplc="82158582" w:tentative="1">
      <w:start w:val="1"/>
      <w:numFmt w:val="lowerLetter"/>
      <w:lvlText w:val="%8."/>
      <w:lvlJc w:val="left"/>
      <w:pPr>
        <w:ind w:left="5760" w:hanging="360"/>
      </w:pPr>
    </w:lvl>
    <w:lvl w:ilvl="8" w:tplc="82158582" w:tentative="1">
      <w:start w:val="1"/>
      <w:numFmt w:val="lowerRoman"/>
      <w:lvlText w:val="%9."/>
      <w:lvlJc w:val="right"/>
      <w:pPr>
        <w:ind w:left="6480" w:hanging="180"/>
      </w:pPr>
    </w:lvl>
  </w:abstractNum>
  <w:abstractNum w:abstractNumId="49715506">
    <w:multiLevelType w:val="hybridMultilevel"/>
    <w:lvl w:ilvl="0" w:tplc="82495015">
      <w:start w:val="1"/>
      <w:numFmt w:val="decimal"/>
      <w:lvlText w:val="%1."/>
      <w:lvlJc w:val="left"/>
      <w:pPr>
        <w:ind w:left="720" w:hanging="360"/>
      </w:pPr>
    </w:lvl>
    <w:lvl w:ilvl="1" w:tplc="82495015" w:tentative="1">
      <w:start w:val="1"/>
      <w:numFmt w:val="lowerLetter"/>
      <w:lvlText w:val="%2."/>
      <w:lvlJc w:val="left"/>
      <w:pPr>
        <w:ind w:left="1440" w:hanging="360"/>
      </w:pPr>
    </w:lvl>
    <w:lvl w:ilvl="2" w:tplc="82495015" w:tentative="1">
      <w:start w:val="1"/>
      <w:numFmt w:val="lowerRoman"/>
      <w:lvlText w:val="%3."/>
      <w:lvlJc w:val="right"/>
      <w:pPr>
        <w:ind w:left="2160" w:hanging="180"/>
      </w:pPr>
    </w:lvl>
    <w:lvl w:ilvl="3" w:tplc="82495015" w:tentative="1">
      <w:start w:val="1"/>
      <w:numFmt w:val="decimal"/>
      <w:lvlText w:val="%4."/>
      <w:lvlJc w:val="left"/>
      <w:pPr>
        <w:ind w:left="2880" w:hanging="360"/>
      </w:pPr>
    </w:lvl>
    <w:lvl w:ilvl="4" w:tplc="82495015" w:tentative="1">
      <w:start w:val="1"/>
      <w:numFmt w:val="lowerLetter"/>
      <w:lvlText w:val="%5."/>
      <w:lvlJc w:val="left"/>
      <w:pPr>
        <w:ind w:left="3600" w:hanging="360"/>
      </w:pPr>
    </w:lvl>
    <w:lvl w:ilvl="5" w:tplc="82495015" w:tentative="1">
      <w:start w:val="1"/>
      <w:numFmt w:val="lowerRoman"/>
      <w:lvlText w:val="%6."/>
      <w:lvlJc w:val="right"/>
      <w:pPr>
        <w:ind w:left="4320" w:hanging="180"/>
      </w:pPr>
    </w:lvl>
    <w:lvl w:ilvl="6" w:tplc="82495015" w:tentative="1">
      <w:start w:val="1"/>
      <w:numFmt w:val="decimal"/>
      <w:lvlText w:val="%7."/>
      <w:lvlJc w:val="left"/>
      <w:pPr>
        <w:ind w:left="5040" w:hanging="360"/>
      </w:pPr>
    </w:lvl>
    <w:lvl w:ilvl="7" w:tplc="82495015" w:tentative="1">
      <w:start w:val="1"/>
      <w:numFmt w:val="lowerLetter"/>
      <w:lvlText w:val="%8."/>
      <w:lvlJc w:val="left"/>
      <w:pPr>
        <w:ind w:left="5760" w:hanging="360"/>
      </w:pPr>
    </w:lvl>
    <w:lvl w:ilvl="8" w:tplc="82495015" w:tentative="1">
      <w:start w:val="1"/>
      <w:numFmt w:val="lowerRoman"/>
      <w:lvlText w:val="%9."/>
      <w:lvlJc w:val="right"/>
      <w:pPr>
        <w:ind w:left="6480" w:hanging="180"/>
      </w:pPr>
    </w:lvl>
  </w:abstractNum>
  <w:abstractNum w:abstractNumId="49715505">
    <w:multiLevelType w:val="hybridMultilevel"/>
    <w:lvl w:ilvl="0" w:tplc="83961250">
      <w:start w:val="1"/>
      <w:numFmt w:val="decimal"/>
      <w:lvlText w:val="%1."/>
      <w:lvlJc w:val="left"/>
      <w:pPr>
        <w:ind w:left="720" w:hanging="360"/>
      </w:pPr>
    </w:lvl>
    <w:lvl w:ilvl="1" w:tplc="83961250" w:tentative="1">
      <w:start w:val="1"/>
      <w:numFmt w:val="lowerLetter"/>
      <w:lvlText w:val="%2."/>
      <w:lvlJc w:val="left"/>
      <w:pPr>
        <w:ind w:left="1440" w:hanging="360"/>
      </w:pPr>
    </w:lvl>
    <w:lvl w:ilvl="2" w:tplc="83961250" w:tentative="1">
      <w:start w:val="1"/>
      <w:numFmt w:val="lowerRoman"/>
      <w:lvlText w:val="%3."/>
      <w:lvlJc w:val="right"/>
      <w:pPr>
        <w:ind w:left="2160" w:hanging="180"/>
      </w:pPr>
    </w:lvl>
    <w:lvl w:ilvl="3" w:tplc="83961250" w:tentative="1">
      <w:start w:val="1"/>
      <w:numFmt w:val="decimal"/>
      <w:lvlText w:val="%4."/>
      <w:lvlJc w:val="left"/>
      <w:pPr>
        <w:ind w:left="2880" w:hanging="360"/>
      </w:pPr>
    </w:lvl>
    <w:lvl w:ilvl="4" w:tplc="83961250" w:tentative="1">
      <w:start w:val="1"/>
      <w:numFmt w:val="lowerLetter"/>
      <w:lvlText w:val="%5."/>
      <w:lvlJc w:val="left"/>
      <w:pPr>
        <w:ind w:left="3600" w:hanging="360"/>
      </w:pPr>
    </w:lvl>
    <w:lvl w:ilvl="5" w:tplc="83961250" w:tentative="1">
      <w:start w:val="1"/>
      <w:numFmt w:val="lowerRoman"/>
      <w:lvlText w:val="%6."/>
      <w:lvlJc w:val="right"/>
      <w:pPr>
        <w:ind w:left="4320" w:hanging="180"/>
      </w:pPr>
    </w:lvl>
    <w:lvl w:ilvl="6" w:tplc="83961250" w:tentative="1">
      <w:start w:val="1"/>
      <w:numFmt w:val="decimal"/>
      <w:lvlText w:val="%7."/>
      <w:lvlJc w:val="left"/>
      <w:pPr>
        <w:ind w:left="5040" w:hanging="360"/>
      </w:pPr>
    </w:lvl>
    <w:lvl w:ilvl="7" w:tplc="83961250" w:tentative="1">
      <w:start w:val="1"/>
      <w:numFmt w:val="lowerLetter"/>
      <w:lvlText w:val="%8."/>
      <w:lvlJc w:val="left"/>
      <w:pPr>
        <w:ind w:left="5760" w:hanging="360"/>
      </w:pPr>
    </w:lvl>
    <w:lvl w:ilvl="8" w:tplc="83961250" w:tentative="1">
      <w:start w:val="1"/>
      <w:numFmt w:val="lowerRoman"/>
      <w:lvlText w:val="%9."/>
      <w:lvlJc w:val="right"/>
      <w:pPr>
        <w:ind w:left="6480" w:hanging="180"/>
      </w:pPr>
    </w:lvl>
  </w:abstractNum>
  <w:abstractNum w:abstractNumId="49715504">
    <w:multiLevelType w:val="hybridMultilevel"/>
    <w:lvl w:ilvl="0" w:tplc="18661920">
      <w:start w:val="1"/>
      <w:numFmt w:val="decimal"/>
      <w:lvlText w:val="%1."/>
      <w:lvlJc w:val="left"/>
      <w:pPr>
        <w:ind w:left="720" w:hanging="360"/>
      </w:pPr>
    </w:lvl>
    <w:lvl w:ilvl="1" w:tplc="18661920" w:tentative="1">
      <w:start w:val="1"/>
      <w:numFmt w:val="lowerLetter"/>
      <w:lvlText w:val="%2."/>
      <w:lvlJc w:val="left"/>
      <w:pPr>
        <w:ind w:left="1440" w:hanging="360"/>
      </w:pPr>
    </w:lvl>
    <w:lvl w:ilvl="2" w:tplc="18661920" w:tentative="1">
      <w:start w:val="1"/>
      <w:numFmt w:val="lowerRoman"/>
      <w:lvlText w:val="%3."/>
      <w:lvlJc w:val="right"/>
      <w:pPr>
        <w:ind w:left="2160" w:hanging="180"/>
      </w:pPr>
    </w:lvl>
    <w:lvl w:ilvl="3" w:tplc="18661920" w:tentative="1">
      <w:start w:val="1"/>
      <w:numFmt w:val="decimal"/>
      <w:lvlText w:val="%4."/>
      <w:lvlJc w:val="left"/>
      <w:pPr>
        <w:ind w:left="2880" w:hanging="360"/>
      </w:pPr>
    </w:lvl>
    <w:lvl w:ilvl="4" w:tplc="18661920" w:tentative="1">
      <w:start w:val="1"/>
      <w:numFmt w:val="lowerLetter"/>
      <w:lvlText w:val="%5."/>
      <w:lvlJc w:val="left"/>
      <w:pPr>
        <w:ind w:left="3600" w:hanging="360"/>
      </w:pPr>
    </w:lvl>
    <w:lvl w:ilvl="5" w:tplc="18661920" w:tentative="1">
      <w:start w:val="1"/>
      <w:numFmt w:val="lowerRoman"/>
      <w:lvlText w:val="%6."/>
      <w:lvlJc w:val="right"/>
      <w:pPr>
        <w:ind w:left="4320" w:hanging="180"/>
      </w:pPr>
    </w:lvl>
    <w:lvl w:ilvl="6" w:tplc="18661920" w:tentative="1">
      <w:start w:val="1"/>
      <w:numFmt w:val="decimal"/>
      <w:lvlText w:val="%7."/>
      <w:lvlJc w:val="left"/>
      <w:pPr>
        <w:ind w:left="5040" w:hanging="360"/>
      </w:pPr>
    </w:lvl>
    <w:lvl w:ilvl="7" w:tplc="18661920" w:tentative="1">
      <w:start w:val="1"/>
      <w:numFmt w:val="lowerLetter"/>
      <w:lvlText w:val="%8."/>
      <w:lvlJc w:val="left"/>
      <w:pPr>
        <w:ind w:left="5760" w:hanging="360"/>
      </w:pPr>
    </w:lvl>
    <w:lvl w:ilvl="8" w:tplc="18661920" w:tentative="1">
      <w:start w:val="1"/>
      <w:numFmt w:val="lowerRoman"/>
      <w:lvlText w:val="%9."/>
      <w:lvlJc w:val="right"/>
      <w:pPr>
        <w:ind w:left="6480" w:hanging="180"/>
      </w:pPr>
    </w:lvl>
  </w:abstractNum>
  <w:abstractNum w:abstractNumId="49715503">
    <w:multiLevelType w:val="hybridMultilevel"/>
    <w:lvl w:ilvl="0" w:tplc="92763343">
      <w:start w:val="1"/>
      <w:numFmt w:val="decimal"/>
      <w:lvlText w:val="%1."/>
      <w:lvlJc w:val="left"/>
      <w:pPr>
        <w:ind w:left="720" w:hanging="360"/>
      </w:pPr>
    </w:lvl>
    <w:lvl w:ilvl="1" w:tplc="92763343" w:tentative="1">
      <w:start w:val="1"/>
      <w:numFmt w:val="lowerLetter"/>
      <w:lvlText w:val="%2."/>
      <w:lvlJc w:val="left"/>
      <w:pPr>
        <w:ind w:left="1440" w:hanging="360"/>
      </w:pPr>
    </w:lvl>
    <w:lvl w:ilvl="2" w:tplc="92763343" w:tentative="1">
      <w:start w:val="1"/>
      <w:numFmt w:val="lowerRoman"/>
      <w:lvlText w:val="%3."/>
      <w:lvlJc w:val="right"/>
      <w:pPr>
        <w:ind w:left="2160" w:hanging="180"/>
      </w:pPr>
    </w:lvl>
    <w:lvl w:ilvl="3" w:tplc="92763343" w:tentative="1">
      <w:start w:val="1"/>
      <w:numFmt w:val="decimal"/>
      <w:lvlText w:val="%4."/>
      <w:lvlJc w:val="left"/>
      <w:pPr>
        <w:ind w:left="2880" w:hanging="360"/>
      </w:pPr>
    </w:lvl>
    <w:lvl w:ilvl="4" w:tplc="92763343" w:tentative="1">
      <w:start w:val="1"/>
      <w:numFmt w:val="lowerLetter"/>
      <w:lvlText w:val="%5."/>
      <w:lvlJc w:val="left"/>
      <w:pPr>
        <w:ind w:left="3600" w:hanging="360"/>
      </w:pPr>
    </w:lvl>
    <w:lvl w:ilvl="5" w:tplc="92763343" w:tentative="1">
      <w:start w:val="1"/>
      <w:numFmt w:val="lowerRoman"/>
      <w:lvlText w:val="%6."/>
      <w:lvlJc w:val="right"/>
      <w:pPr>
        <w:ind w:left="4320" w:hanging="180"/>
      </w:pPr>
    </w:lvl>
    <w:lvl w:ilvl="6" w:tplc="92763343" w:tentative="1">
      <w:start w:val="1"/>
      <w:numFmt w:val="decimal"/>
      <w:lvlText w:val="%7."/>
      <w:lvlJc w:val="left"/>
      <w:pPr>
        <w:ind w:left="5040" w:hanging="360"/>
      </w:pPr>
    </w:lvl>
    <w:lvl w:ilvl="7" w:tplc="92763343" w:tentative="1">
      <w:start w:val="1"/>
      <w:numFmt w:val="lowerLetter"/>
      <w:lvlText w:val="%8."/>
      <w:lvlJc w:val="left"/>
      <w:pPr>
        <w:ind w:left="5760" w:hanging="360"/>
      </w:pPr>
    </w:lvl>
    <w:lvl w:ilvl="8" w:tplc="92763343" w:tentative="1">
      <w:start w:val="1"/>
      <w:numFmt w:val="lowerRoman"/>
      <w:lvlText w:val="%9."/>
      <w:lvlJc w:val="right"/>
      <w:pPr>
        <w:ind w:left="6480" w:hanging="180"/>
      </w:pPr>
    </w:lvl>
  </w:abstractNum>
  <w:abstractNum w:abstractNumId="49715502">
    <w:multiLevelType w:val="hybridMultilevel"/>
    <w:lvl w:ilvl="0" w:tplc="54080155">
      <w:start w:val="1"/>
      <w:numFmt w:val="decimal"/>
      <w:lvlText w:val="%1."/>
      <w:lvlJc w:val="left"/>
      <w:pPr>
        <w:ind w:left="720" w:hanging="360"/>
      </w:pPr>
    </w:lvl>
    <w:lvl w:ilvl="1" w:tplc="54080155" w:tentative="1">
      <w:start w:val="1"/>
      <w:numFmt w:val="lowerLetter"/>
      <w:lvlText w:val="%2."/>
      <w:lvlJc w:val="left"/>
      <w:pPr>
        <w:ind w:left="1440" w:hanging="360"/>
      </w:pPr>
    </w:lvl>
    <w:lvl w:ilvl="2" w:tplc="54080155" w:tentative="1">
      <w:start w:val="1"/>
      <w:numFmt w:val="lowerRoman"/>
      <w:lvlText w:val="%3."/>
      <w:lvlJc w:val="right"/>
      <w:pPr>
        <w:ind w:left="2160" w:hanging="180"/>
      </w:pPr>
    </w:lvl>
    <w:lvl w:ilvl="3" w:tplc="54080155" w:tentative="1">
      <w:start w:val="1"/>
      <w:numFmt w:val="decimal"/>
      <w:lvlText w:val="%4."/>
      <w:lvlJc w:val="left"/>
      <w:pPr>
        <w:ind w:left="2880" w:hanging="360"/>
      </w:pPr>
    </w:lvl>
    <w:lvl w:ilvl="4" w:tplc="54080155" w:tentative="1">
      <w:start w:val="1"/>
      <w:numFmt w:val="lowerLetter"/>
      <w:lvlText w:val="%5."/>
      <w:lvlJc w:val="left"/>
      <w:pPr>
        <w:ind w:left="3600" w:hanging="360"/>
      </w:pPr>
    </w:lvl>
    <w:lvl w:ilvl="5" w:tplc="54080155" w:tentative="1">
      <w:start w:val="1"/>
      <w:numFmt w:val="lowerRoman"/>
      <w:lvlText w:val="%6."/>
      <w:lvlJc w:val="right"/>
      <w:pPr>
        <w:ind w:left="4320" w:hanging="180"/>
      </w:pPr>
    </w:lvl>
    <w:lvl w:ilvl="6" w:tplc="54080155" w:tentative="1">
      <w:start w:val="1"/>
      <w:numFmt w:val="decimal"/>
      <w:lvlText w:val="%7."/>
      <w:lvlJc w:val="left"/>
      <w:pPr>
        <w:ind w:left="5040" w:hanging="360"/>
      </w:pPr>
    </w:lvl>
    <w:lvl w:ilvl="7" w:tplc="54080155" w:tentative="1">
      <w:start w:val="1"/>
      <w:numFmt w:val="lowerLetter"/>
      <w:lvlText w:val="%8."/>
      <w:lvlJc w:val="left"/>
      <w:pPr>
        <w:ind w:left="5760" w:hanging="360"/>
      </w:pPr>
    </w:lvl>
    <w:lvl w:ilvl="8" w:tplc="54080155" w:tentative="1">
      <w:start w:val="1"/>
      <w:numFmt w:val="lowerRoman"/>
      <w:lvlText w:val="%9."/>
      <w:lvlJc w:val="right"/>
      <w:pPr>
        <w:ind w:left="6480" w:hanging="180"/>
      </w:pPr>
    </w:lvl>
  </w:abstractNum>
  <w:abstractNum w:abstractNumId="49715501">
    <w:multiLevelType w:val="hybridMultilevel"/>
    <w:lvl w:ilvl="0" w:tplc="32657995">
      <w:start w:val="1"/>
      <w:numFmt w:val="decimal"/>
      <w:lvlText w:val="%1."/>
      <w:lvlJc w:val="left"/>
      <w:pPr>
        <w:ind w:left="720" w:hanging="360"/>
      </w:pPr>
    </w:lvl>
    <w:lvl w:ilvl="1" w:tplc="32657995" w:tentative="1">
      <w:start w:val="1"/>
      <w:numFmt w:val="lowerLetter"/>
      <w:lvlText w:val="%2."/>
      <w:lvlJc w:val="left"/>
      <w:pPr>
        <w:ind w:left="1440" w:hanging="360"/>
      </w:pPr>
    </w:lvl>
    <w:lvl w:ilvl="2" w:tplc="32657995" w:tentative="1">
      <w:start w:val="1"/>
      <w:numFmt w:val="lowerRoman"/>
      <w:lvlText w:val="%3."/>
      <w:lvlJc w:val="right"/>
      <w:pPr>
        <w:ind w:left="2160" w:hanging="180"/>
      </w:pPr>
    </w:lvl>
    <w:lvl w:ilvl="3" w:tplc="32657995" w:tentative="1">
      <w:start w:val="1"/>
      <w:numFmt w:val="decimal"/>
      <w:lvlText w:val="%4."/>
      <w:lvlJc w:val="left"/>
      <w:pPr>
        <w:ind w:left="2880" w:hanging="360"/>
      </w:pPr>
    </w:lvl>
    <w:lvl w:ilvl="4" w:tplc="32657995" w:tentative="1">
      <w:start w:val="1"/>
      <w:numFmt w:val="lowerLetter"/>
      <w:lvlText w:val="%5."/>
      <w:lvlJc w:val="left"/>
      <w:pPr>
        <w:ind w:left="3600" w:hanging="360"/>
      </w:pPr>
    </w:lvl>
    <w:lvl w:ilvl="5" w:tplc="32657995" w:tentative="1">
      <w:start w:val="1"/>
      <w:numFmt w:val="lowerRoman"/>
      <w:lvlText w:val="%6."/>
      <w:lvlJc w:val="right"/>
      <w:pPr>
        <w:ind w:left="4320" w:hanging="180"/>
      </w:pPr>
    </w:lvl>
    <w:lvl w:ilvl="6" w:tplc="32657995" w:tentative="1">
      <w:start w:val="1"/>
      <w:numFmt w:val="decimal"/>
      <w:lvlText w:val="%7."/>
      <w:lvlJc w:val="left"/>
      <w:pPr>
        <w:ind w:left="5040" w:hanging="360"/>
      </w:pPr>
    </w:lvl>
    <w:lvl w:ilvl="7" w:tplc="32657995" w:tentative="1">
      <w:start w:val="1"/>
      <w:numFmt w:val="lowerLetter"/>
      <w:lvlText w:val="%8."/>
      <w:lvlJc w:val="left"/>
      <w:pPr>
        <w:ind w:left="5760" w:hanging="360"/>
      </w:pPr>
    </w:lvl>
    <w:lvl w:ilvl="8" w:tplc="32657995" w:tentative="1">
      <w:start w:val="1"/>
      <w:numFmt w:val="lowerRoman"/>
      <w:lvlText w:val="%9."/>
      <w:lvlJc w:val="right"/>
      <w:pPr>
        <w:ind w:left="6480" w:hanging="180"/>
      </w:pPr>
    </w:lvl>
  </w:abstractNum>
  <w:abstractNum w:abstractNumId="49715500">
    <w:multiLevelType w:val="hybridMultilevel"/>
    <w:lvl w:ilvl="0" w:tplc="20299614">
      <w:start w:val="1"/>
      <w:numFmt w:val="decimal"/>
      <w:lvlText w:val="%1."/>
      <w:lvlJc w:val="left"/>
      <w:pPr>
        <w:ind w:left="720" w:hanging="360"/>
      </w:pPr>
    </w:lvl>
    <w:lvl w:ilvl="1" w:tplc="20299614" w:tentative="1">
      <w:start w:val="1"/>
      <w:numFmt w:val="lowerLetter"/>
      <w:lvlText w:val="%2."/>
      <w:lvlJc w:val="left"/>
      <w:pPr>
        <w:ind w:left="1440" w:hanging="360"/>
      </w:pPr>
    </w:lvl>
    <w:lvl w:ilvl="2" w:tplc="20299614" w:tentative="1">
      <w:start w:val="1"/>
      <w:numFmt w:val="lowerRoman"/>
      <w:lvlText w:val="%3."/>
      <w:lvlJc w:val="right"/>
      <w:pPr>
        <w:ind w:left="2160" w:hanging="180"/>
      </w:pPr>
    </w:lvl>
    <w:lvl w:ilvl="3" w:tplc="20299614" w:tentative="1">
      <w:start w:val="1"/>
      <w:numFmt w:val="decimal"/>
      <w:lvlText w:val="%4."/>
      <w:lvlJc w:val="left"/>
      <w:pPr>
        <w:ind w:left="2880" w:hanging="360"/>
      </w:pPr>
    </w:lvl>
    <w:lvl w:ilvl="4" w:tplc="20299614" w:tentative="1">
      <w:start w:val="1"/>
      <w:numFmt w:val="lowerLetter"/>
      <w:lvlText w:val="%5."/>
      <w:lvlJc w:val="left"/>
      <w:pPr>
        <w:ind w:left="3600" w:hanging="360"/>
      </w:pPr>
    </w:lvl>
    <w:lvl w:ilvl="5" w:tplc="20299614" w:tentative="1">
      <w:start w:val="1"/>
      <w:numFmt w:val="lowerRoman"/>
      <w:lvlText w:val="%6."/>
      <w:lvlJc w:val="right"/>
      <w:pPr>
        <w:ind w:left="4320" w:hanging="180"/>
      </w:pPr>
    </w:lvl>
    <w:lvl w:ilvl="6" w:tplc="20299614" w:tentative="1">
      <w:start w:val="1"/>
      <w:numFmt w:val="decimal"/>
      <w:lvlText w:val="%7."/>
      <w:lvlJc w:val="left"/>
      <w:pPr>
        <w:ind w:left="5040" w:hanging="360"/>
      </w:pPr>
    </w:lvl>
    <w:lvl w:ilvl="7" w:tplc="20299614" w:tentative="1">
      <w:start w:val="1"/>
      <w:numFmt w:val="lowerLetter"/>
      <w:lvlText w:val="%8."/>
      <w:lvlJc w:val="left"/>
      <w:pPr>
        <w:ind w:left="5760" w:hanging="360"/>
      </w:pPr>
    </w:lvl>
    <w:lvl w:ilvl="8" w:tplc="20299614" w:tentative="1">
      <w:start w:val="1"/>
      <w:numFmt w:val="lowerRoman"/>
      <w:lvlText w:val="%9."/>
      <w:lvlJc w:val="right"/>
      <w:pPr>
        <w:ind w:left="6480" w:hanging="180"/>
      </w:pPr>
    </w:lvl>
  </w:abstractNum>
  <w:abstractNum w:abstractNumId="49715499">
    <w:multiLevelType w:val="hybridMultilevel"/>
    <w:lvl w:ilvl="0" w:tplc="10363289">
      <w:start w:val="1"/>
      <w:numFmt w:val="decimal"/>
      <w:lvlText w:val="%1."/>
      <w:lvlJc w:val="left"/>
      <w:pPr>
        <w:ind w:left="720" w:hanging="360"/>
      </w:pPr>
    </w:lvl>
    <w:lvl w:ilvl="1" w:tplc="10363289" w:tentative="1">
      <w:start w:val="1"/>
      <w:numFmt w:val="lowerLetter"/>
      <w:lvlText w:val="%2."/>
      <w:lvlJc w:val="left"/>
      <w:pPr>
        <w:ind w:left="1440" w:hanging="360"/>
      </w:pPr>
    </w:lvl>
    <w:lvl w:ilvl="2" w:tplc="10363289" w:tentative="1">
      <w:start w:val="1"/>
      <w:numFmt w:val="lowerRoman"/>
      <w:lvlText w:val="%3."/>
      <w:lvlJc w:val="right"/>
      <w:pPr>
        <w:ind w:left="2160" w:hanging="180"/>
      </w:pPr>
    </w:lvl>
    <w:lvl w:ilvl="3" w:tplc="10363289" w:tentative="1">
      <w:start w:val="1"/>
      <w:numFmt w:val="decimal"/>
      <w:lvlText w:val="%4."/>
      <w:lvlJc w:val="left"/>
      <w:pPr>
        <w:ind w:left="2880" w:hanging="360"/>
      </w:pPr>
    </w:lvl>
    <w:lvl w:ilvl="4" w:tplc="10363289" w:tentative="1">
      <w:start w:val="1"/>
      <w:numFmt w:val="lowerLetter"/>
      <w:lvlText w:val="%5."/>
      <w:lvlJc w:val="left"/>
      <w:pPr>
        <w:ind w:left="3600" w:hanging="360"/>
      </w:pPr>
    </w:lvl>
    <w:lvl w:ilvl="5" w:tplc="10363289" w:tentative="1">
      <w:start w:val="1"/>
      <w:numFmt w:val="lowerRoman"/>
      <w:lvlText w:val="%6."/>
      <w:lvlJc w:val="right"/>
      <w:pPr>
        <w:ind w:left="4320" w:hanging="180"/>
      </w:pPr>
    </w:lvl>
    <w:lvl w:ilvl="6" w:tplc="10363289" w:tentative="1">
      <w:start w:val="1"/>
      <w:numFmt w:val="decimal"/>
      <w:lvlText w:val="%7."/>
      <w:lvlJc w:val="left"/>
      <w:pPr>
        <w:ind w:left="5040" w:hanging="360"/>
      </w:pPr>
    </w:lvl>
    <w:lvl w:ilvl="7" w:tplc="10363289" w:tentative="1">
      <w:start w:val="1"/>
      <w:numFmt w:val="lowerLetter"/>
      <w:lvlText w:val="%8."/>
      <w:lvlJc w:val="left"/>
      <w:pPr>
        <w:ind w:left="5760" w:hanging="360"/>
      </w:pPr>
    </w:lvl>
    <w:lvl w:ilvl="8" w:tplc="10363289" w:tentative="1">
      <w:start w:val="1"/>
      <w:numFmt w:val="lowerRoman"/>
      <w:lvlText w:val="%9."/>
      <w:lvlJc w:val="right"/>
      <w:pPr>
        <w:ind w:left="6480" w:hanging="180"/>
      </w:pPr>
    </w:lvl>
  </w:abstractNum>
  <w:abstractNum w:abstractNumId="49715498">
    <w:multiLevelType w:val="hybridMultilevel"/>
    <w:lvl w:ilvl="0" w:tplc="68543019">
      <w:start w:val="1"/>
      <w:numFmt w:val="decimal"/>
      <w:lvlText w:val="%1."/>
      <w:lvlJc w:val="left"/>
      <w:pPr>
        <w:ind w:left="720" w:hanging="360"/>
      </w:pPr>
    </w:lvl>
    <w:lvl w:ilvl="1" w:tplc="68543019" w:tentative="1">
      <w:start w:val="1"/>
      <w:numFmt w:val="lowerLetter"/>
      <w:lvlText w:val="%2."/>
      <w:lvlJc w:val="left"/>
      <w:pPr>
        <w:ind w:left="1440" w:hanging="360"/>
      </w:pPr>
    </w:lvl>
    <w:lvl w:ilvl="2" w:tplc="68543019" w:tentative="1">
      <w:start w:val="1"/>
      <w:numFmt w:val="lowerRoman"/>
      <w:lvlText w:val="%3."/>
      <w:lvlJc w:val="right"/>
      <w:pPr>
        <w:ind w:left="2160" w:hanging="180"/>
      </w:pPr>
    </w:lvl>
    <w:lvl w:ilvl="3" w:tplc="68543019" w:tentative="1">
      <w:start w:val="1"/>
      <w:numFmt w:val="decimal"/>
      <w:lvlText w:val="%4."/>
      <w:lvlJc w:val="left"/>
      <w:pPr>
        <w:ind w:left="2880" w:hanging="360"/>
      </w:pPr>
    </w:lvl>
    <w:lvl w:ilvl="4" w:tplc="68543019" w:tentative="1">
      <w:start w:val="1"/>
      <w:numFmt w:val="lowerLetter"/>
      <w:lvlText w:val="%5."/>
      <w:lvlJc w:val="left"/>
      <w:pPr>
        <w:ind w:left="3600" w:hanging="360"/>
      </w:pPr>
    </w:lvl>
    <w:lvl w:ilvl="5" w:tplc="68543019" w:tentative="1">
      <w:start w:val="1"/>
      <w:numFmt w:val="lowerRoman"/>
      <w:lvlText w:val="%6."/>
      <w:lvlJc w:val="right"/>
      <w:pPr>
        <w:ind w:left="4320" w:hanging="180"/>
      </w:pPr>
    </w:lvl>
    <w:lvl w:ilvl="6" w:tplc="68543019" w:tentative="1">
      <w:start w:val="1"/>
      <w:numFmt w:val="decimal"/>
      <w:lvlText w:val="%7."/>
      <w:lvlJc w:val="left"/>
      <w:pPr>
        <w:ind w:left="5040" w:hanging="360"/>
      </w:pPr>
    </w:lvl>
    <w:lvl w:ilvl="7" w:tplc="68543019" w:tentative="1">
      <w:start w:val="1"/>
      <w:numFmt w:val="lowerLetter"/>
      <w:lvlText w:val="%8."/>
      <w:lvlJc w:val="left"/>
      <w:pPr>
        <w:ind w:left="5760" w:hanging="360"/>
      </w:pPr>
    </w:lvl>
    <w:lvl w:ilvl="8" w:tplc="68543019" w:tentative="1">
      <w:start w:val="1"/>
      <w:numFmt w:val="lowerRoman"/>
      <w:lvlText w:val="%9."/>
      <w:lvlJc w:val="right"/>
      <w:pPr>
        <w:ind w:left="6480" w:hanging="180"/>
      </w:pPr>
    </w:lvl>
  </w:abstractNum>
  <w:abstractNum w:abstractNumId="49715497">
    <w:multiLevelType w:val="hybridMultilevel"/>
    <w:lvl w:ilvl="0" w:tplc="33828644">
      <w:start w:val="1"/>
      <w:numFmt w:val="decimal"/>
      <w:lvlText w:val="%1."/>
      <w:lvlJc w:val="left"/>
      <w:pPr>
        <w:ind w:left="720" w:hanging="360"/>
      </w:pPr>
    </w:lvl>
    <w:lvl w:ilvl="1" w:tplc="33828644" w:tentative="1">
      <w:start w:val="1"/>
      <w:numFmt w:val="lowerLetter"/>
      <w:lvlText w:val="%2."/>
      <w:lvlJc w:val="left"/>
      <w:pPr>
        <w:ind w:left="1440" w:hanging="360"/>
      </w:pPr>
    </w:lvl>
    <w:lvl w:ilvl="2" w:tplc="33828644" w:tentative="1">
      <w:start w:val="1"/>
      <w:numFmt w:val="lowerRoman"/>
      <w:lvlText w:val="%3."/>
      <w:lvlJc w:val="right"/>
      <w:pPr>
        <w:ind w:left="2160" w:hanging="180"/>
      </w:pPr>
    </w:lvl>
    <w:lvl w:ilvl="3" w:tplc="33828644" w:tentative="1">
      <w:start w:val="1"/>
      <w:numFmt w:val="decimal"/>
      <w:lvlText w:val="%4."/>
      <w:lvlJc w:val="left"/>
      <w:pPr>
        <w:ind w:left="2880" w:hanging="360"/>
      </w:pPr>
    </w:lvl>
    <w:lvl w:ilvl="4" w:tplc="33828644" w:tentative="1">
      <w:start w:val="1"/>
      <w:numFmt w:val="lowerLetter"/>
      <w:lvlText w:val="%5."/>
      <w:lvlJc w:val="left"/>
      <w:pPr>
        <w:ind w:left="3600" w:hanging="360"/>
      </w:pPr>
    </w:lvl>
    <w:lvl w:ilvl="5" w:tplc="33828644" w:tentative="1">
      <w:start w:val="1"/>
      <w:numFmt w:val="lowerRoman"/>
      <w:lvlText w:val="%6."/>
      <w:lvlJc w:val="right"/>
      <w:pPr>
        <w:ind w:left="4320" w:hanging="180"/>
      </w:pPr>
    </w:lvl>
    <w:lvl w:ilvl="6" w:tplc="33828644" w:tentative="1">
      <w:start w:val="1"/>
      <w:numFmt w:val="decimal"/>
      <w:lvlText w:val="%7."/>
      <w:lvlJc w:val="left"/>
      <w:pPr>
        <w:ind w:left="5040" w:hanging="360"/>
      </w:pPr>
    </w:lvl>
    <w:lvl w:ilvl="7" w:tplc="33828644" w:tentative="1">
      <w:start w:val="1"/>
      <w:numFmt w:val="lowerLetter"/>
      <w:lvlText w:val="%8."/>
      <w:lvlJc w:val="left"/>
      <w:pPr>
        <w:ind w:left="5760" w:hanging="360"/>
      </w:pPr>
    </w:lvl>
    <w:lvl w:ilvl="8" w:tplc="33828644" w:tentative="1">
      <w:start w:val="1"/>
      <w:numFmt w:val="lowerRoman"/>
      <w:lvlText w:val="%9."/>
      <w:lvlJc w:val="right"/>
      <w:pPr>
        <w:ind w:left="6480" w:hanging="180"/>
      </w:pPr>
    </w:lvl>
  </w:abstractNum>
  <w:abstractNum w:abstractNumId="49715496">
    <w:multiLevelType w:val="hybridMultilevel"/>
    <w:lvl w:ilvl="0" w:tplc="55907267">
      <w:start w:val="1"/>
      <w:numFmt w:val="decimal"/>
      <w:lvlText w:val="%1."/>
      <w:lvlJc w:val="left"/>
      <w:pPr>
        <w:ind w:left="720" w:hanging="360"/>
      </w:pPr>
    </w:lvl>
    <w:lvl w:ilvl="1" w:tplc="55907267" w:tentative="1">
      <w:start w:val="1"/>
      <w:numFmt w:val="lowerLetter"/>
      <w:lvlText w:val="%2."/>
      <w:lvlJc w:val="left"/>
      <w:pPr>
        <w:ind w:left="1440" w:hanging="360"/>
      </w:pPr>
    </w:lvl>
    <w:lvl w:ilvl="2" w:tplc="55907267" w:tentative="1">
      <w:start w:val="1"/>
      <w:numFmt w:val="lowerRoman"/>
      <w:lvlText w:val="%3."/>
      <w:lvlJc w:val="right"/>
      <w:pPr>
        <w:ind w:left="2160" w:hanging="180"/>
      </w:pPr>
    </w:lvl>
    <w:lvl w:ilvl="3" w:tplc="55907267" w:tentative="1">
      <w:start w:val="1"/>
      <w:numFmt w:val="decimal"/>
      <w:lvlText w:val="%4."/>
      <w:lvlJc w:val="left"/>
      <w:pPr>
        <w:ind w:left="2880" w:hanging="360"/>
      </w:pPr>
    </w:lvl>
    <w:lvl w:ilvl="4" w:tplc="55907267" w:tentative="1">
      <w:start w:val="1"/>
      <w:numFmt w:val="lowerLetter"/>
      <w:lvlText w:val="%5."/>
      <w:lvlJc w:val="left"/>
      <w:pPr>
        <w:ind w:left="3600" w:hanging="360"/>
      </w:pPr>
    </w:lvl>
    <w:lvl w:ilvl="5" w:tplc="55907267" w:tentative="1">
      <w:start w:val="1"/>
      <w:numFmt w:val="lowerRoman"/>
      <w:lvlText w:val="%6."/>
      <w:lvlJc w:val="right"/>
      <w:pPr>
        <w:ind w:left="4320" w:hanging="180"/>
      </w:pPr>
    </w:lvl>
    <w:lvl w:ilvl="6" w:tplc="55907267" w:tentative="1">
      <w:start w:val="1"/>
      <w:numFmt w:val="decimal"/>
      <w:lvlText w:val="%7."/>
      <w:lvlJc w:val="left"/>
      <w:pPr>
        <w:ind w:left="5040" w:hanging="360"/>
      </w:pPr>
    </w:lvl>
    <w:lvl w:ilvl="7" w:tplc="55907267" w:tentative="1">
      <w:start w:val="1"/>
      <w:numFmt w:val="lowerLetter"/>
      <w:lvlText w:val="%8."/>
      <w:lvlJc w:val="left"/>
      <w:pPr>
        <w:ind w:left="5760" w:hanging="360"/>
      </w:pPr>
    </w:lvl>
    <w:lvl w:ilvl="8" w:tplc="55907267" w:tentative="1">
      <w:start w:val="1"/>
      <w:numFmt w:val="lowerRoman"/>
      <w:lvlText w:val="%9."/>
      <w:lvlJc w:val="right"/>
      <w:pPr>
        <w:ind w:left="6480" w:hanging="180"/>
      </w:pPr>
    </w:lvl>
  </w:abstractNum>
  <w:abstractNum w:abstractNumId="49715495">
    <w:multiLevelType w:val="hybridMultilevel"/>
    <w:lvl w:ilvl="0" w:tplc="90098594">
      <w:start w:val="1"/>
      <w:numFmt w:val="decimal"/>
      <w:lvlText w:val="%1."/>
      <w:lvlJc w:val="left"/>
      <w:pPr>
        <w:ind w:left="720" w:hanging="360"/>
      </w:pPr>
    </w:lvl>
    <w:lvl w:ilvl="1" w:tplc="90098594" w:tentative="1">
      <w:start w:val="1"/>
      <w:numFmt w:val="lowerLetter"/>
      <w:lvlText w:val="%2."/>
      <w:lvlJc w:val="left"/>
      <w:pPr>
        <w:ind w:left="1440" w:hanging="360"/>
      </w:pPr>
    </w:lvl>
    <w:lvl w:ilvl="2" w:tplc="90098594" w:tentative="1">
      <w:start w:val="1"/>
      <w:numFmt w:val="lowerRoman"/>
      <w:lvlText w:val="%3."/>
      <w:lvlJc w:val="right"/>
      <w:pPr>
        <w:ind w:left="2160" w:hanging="180"/>
      </w:pPr>
    </w:lvl>
    <w:lvl w:ilvl="3" w:tplc="90098594" w:tentative="1">
      <w:start w:val="1"/>
      <w:numFmt w:val="decimal"/>
      <w:lvlText w:val="%4."/>
      <w:lvlJc w:val="left"/>
      <w:pPr>
        <w:ind w:left="2880" w:hanging="360"/>
      </w:pPr>
    </w:lvl>
    <w:lvl w:ilvl="4" w:tplc="90098594" w:tentative="1">
      <w:start w:val="1"/>
      <w:numFmt w:val="lowerLetter"/>
      <w:lvlText w:val="%5."/>
      <w:lvlJc w:val="left"/>
      <w:pPr>
        <w:ind w:left="3600" w:hanging="360"/>
      </w:pPr>
    </w:lvl>
    <w:lvl w:ilvl="5" w:tplc="90098594" w:tentative="1">
      <w:start w:val="1"/>
      <w:numFmt w:val="lowerRoman"/>
      <w:lvlText w:val="%6."/>
      <w:lvlJc w:val="right"/>
      <w:pPr>
        <w:ind w:left="4320" w:hanging="180"/>
      </w:pPr>
    </w:lvl>
    <w:lvl w:ilvl="6" w:tplc="90098594" w:tentative="1">
      <w:start w:val="1"/>
      <w:numFmt w:val="decimal"/>
      <w:lvlText w:val="%7."/>
      <w:lvlJc w:val="left"/>
      <w:pPr>
        <w:ind w:left="5040" w:hanging="360"/>
      </w:pPr>
    </w:lvl>
    <w:lvl w:ilvl="7" w:tplc="90098594" w:tentative="1">
      <w:start w:val="1"/>
      <w:numFmt w:val="lowerLetter"/>
      <w:lvlText w:val="%8."/>
      <w:lvlJc w:val="left"/>
      <w:pPr>
        <w:ind w:left="5760" w:hanging="360"/>
      </w:pPr>
    </w:lvl>
    <w:lvl w:ilvl="8" w:tplc="90098594" w:tentative="1">
      <w:start w:val="1"/>
      <w:numFmt w:val="lowerRoman"/>
      <w:lvlText w:val="%9."/>
      <w:lvlJc w:val="right"/>
      <w:pPr>
        <w:ind w:left="6480" w:hanging="180"/>
      </w:pPr>
    </w:lvl>
  </w:abstractNum>
  <w:abstractNum w:abstractNumId="49715494">
    <w:multiLevelType w:val="hybridMultilevel"/>
    <w:lvl w:ilvl="0" w:tplc="76533569">
      <w:start w:val="1"/>
      <w:numFmt w:val="decimal"/>
      <w:lvlText w:val="%1."/>
      <w:lvlJc w:val="left"/>
      <w:pPr>
        <w:ind w:left="720" w:hanging="360"/>
      </w:pPr>
    </w:lvl>
    <w:lvl w:ilvl="1" w:tplc="76533569" w:tentative="1">
      <w:start w:val="1"/>
      <w:numFmt w:val="lowerLetter"/>
      <w:lvlText w:val="%2."/>
      <w:lvlJc w:val="left"/>
      <w:pPr>
        <w:ind w:left="1440" w:hanging="360"/>
      </w:pPr>
    </w:lvl>
    <w:lvl w:ilvl="2" w:tplc="76533569" w:tentative="1">
      <w:start w:val="1"/>
      <w:numFmt w:val="lowerRoman"/>
      <w:lvlText w:val="%3."/>
      <w:lvlJc w:val="right"/>
      <w:pPr>
        <w:ind w:left="2160" w:hanging="180"/>
      </w:pPr>
    </w:lvl>
    <w:lvl w:ilvl="3" w:tplc="76533569" w:tentative="1">
      <w:start w:val="1"/>
      <w:numFmt w:val="decimal"/>
      <w:lvlText w:val="%4."/>
      <w:lvlJc w:val="left"/>
      <w:pPr>
        <w:ind w:left="2880" w:hanging="360"/>
      </w:pPr>
    </w:lvl>
    <w:lvl w:ilvl="4" w:tplc="76533569" w:tentative="1">
      <w:start w:val="1"/>
      <w:numFmt w:val="lowerLetter"/>
      <w:lvlText w:val="%5."/>
      <w:lvlJc w:val="left"/>
      <w:pPr>
        <w:ind w:left="3600" w:hanging="360"/>
      </w:pPr>
    </w:lvl>
    <w:lvl w:ilvl="5" w:tplc="76533569" w:tentative="1">
      <w:start w:val="1"/>
      <w:numFmt w:val="lowerRoman"/>
      <w:lvlText w:val="%6."/>
      <w:lvlJc w:val="right"/>
      <w:pPr>
        <w:ind w:left="4320" w:hanging="180"/>
      </w:pPr>
    </w:lvl>
    <w:lvl w:ilvl="6" w:tplc="76533569" w:tentative="1">
      <w:start w:val="1"/>
      <w:numFmt w:val="decimal"/>
      <w:lvlText w:val="%7."/>
      <w:lvlJc w:val="left"/>
      <w:pPr>
        <w:ind w:left="5040" w:hanging="360"/>
      </w:pPr>
    </w:lvl>
    <w:lvl w:ilvl="7" w:tplc="76533569" w:tentative="1">
      <w:start w:val="1"/>
      <w:numFmt w:val="lowerLetter"/>
      <w:lvlText w:val="%8."/>
      <w:lvlJc w:val="left"/>
      <w:pPr>
        <w:ind w:left="5760" w:hanging="360"/>
      </w:pPr>
    </w:lvl>
    <w:lvl w:ilvl="8" w:tplc="76533569" w:tentative="1">
      <w:start w:val="1"/>
      <w:numFmt w:val="lowerRoman"/>
      <w:lvlText w:val="%9."/>
      <w:lvlJc w:val="right"/>
      <w:pPr>
        <w:ind w:left="6480" w:hanging="180"/>
      </w:pPr>
    </w:lvl>
  </w:abstractNum>
  <w:abstractNum w:abstractNumId="49715493">
    <w:multiLevelType w:val="hybridMultilevel"/>
    <w:lvl w:ilvl="0" w:tplc="49259181">
      <w:start w:val="1"/>
      <w:numFmt w:val="decimal"/>
      <w:lvlText w:val="%1."/>
      <w:lvlJc w:val="left"/>
      <w:pPr>
        <w:ind w:left="720" w:hanging="360"/>
      </w:pPr>
    </w:lvl>
    <w:lvl w:ilvl="1" w:tplc="49259181" w:tentative="1">
      <w:start w:val="1"/>
      <w:numFmt w:val="lowerLetter"/>
      <w:lvlText w:val="%2."/>
      <w:lvlJc w:val="left"/>
      <w:pPr>
        <w:ind w:left="1440" w:hanging="360"/>
      </w:pPr>
    </w:lvl>
    <w:lvl w:ilvl="2" w:tplc="49259181" w:tentative="1">
      <w:start w:val="1"/>
      <w:numFmt w:val="lowerRoman"/>
      <w:lvlText w:val="%3."/>
      <w:lvlJc w:val="right"/>
      <w:pPr>
        <w:ind w:left="2160" w:hanging="180"/>
      </w:pPr>
    </w:lvl>
    <w:lvl w:ilvl="3" w:tplc="49259181" w:tentative="1">
      <w:start w:val="1"/>
      <w:numFmt w:val="decimal"/>
      <w:lvlText w:val="%4."/>
      <w:lvlJc w:val="left"/>
      <w:pPr>
        <w:ind w:left="2880" w:hanging="360"/>
      </w:pPr>
    </w:lvl>
    <w:lvl w:ilvl="4" w:tplc="49259181" w:tentative="1">
      <w:start w:val="1"/>
      <w:numFmt w:val="lowerLetter"/>
      <w:lvlText w:val="%5."/>
      <w:lvlJc w:val="left"/>
      <w:pPr>
        <w:ind w:left="3600" w:hanging="360"/>
      </w:pPr>
    </w:lvl>
    <w:lvl w:ilvl="5" w:tplc="49259181" w:tentative="1">
      <w:start w:val="1"/>
      <w:numFmt w:val="lowerRoman"/>
      <w:lvlText w:val="%6."/>
      <w:lvlJc w:val="right"/>
      <w:pPr>
        <w:ind w:left="4320" w:hanging="180"/>
      </w:pPr>
    </w:lvl>
    <w:lvl w:ilvl="6" w:tplc="49259181" w:tentative="1">
      <w:start w:val="1"/>
      <w:numFmt w:val="decimal"/>
      <w:lvlText w:val="%7."/>
      <w:lvlJc w:val="left"/>
      <w:pPr>
        <w:ind w:left="5040" w:hanging="360"/>
      </w:pPr>
    </w:lvl>
    <w:lvl w:ilvl="7" w:tplc="49259181" w:tentative="1">
      <w:start w:val="1"/>
      <w:numFmt w:val="lowerLetter"/>
      <w:lvlText w:val="%8."/>
      <w:lvlJc w:val="left"/>
      <w:pPr>
        <w:ind w:left="5760" w:hanging="360"/>
      </w:pPr>
    </w:lvl>
    <w:lvl w:ilvl="8" w:tplc="49259181" w:tentative="1">
      <w:start w:val="1"/>
      <w:numFmt w:val="lowerRoman"/>
      <w:lvlText w:val="%9."/>
      <w:lvlJc w:val="right"/>
      <w:pPr>
        <w:ind w:left="6480" w:hanging="180"/>
      </w:pPr>
    </w:lvl>
  </w:abstractNum>
  <w:abstractNum w:abstractNumId="49715492">
    <w:multiLevelType w:val="hybridMultilevel"/>
    <w:lvl w:ilvl="0" w:tplc="46084964">
      <w:start w:val="1"/>
      <w:numFmt w:val="decimal"/>
      <w:lvlText w:val="%1."/>
      <w:lvlJc w:val="left"/>
      <w:pPr>
        <w:ind w:left="720" w:hanging="360"/>
      </w:pPr>
    </w:lvl>
    <w:lvl w:ilvl="1" w:tplc="46084964" w:tentative="1">
      <w:start w:val="1"/>
      <w:numFmt w:val="lowerLetter"/>
      <w:lvlText w:val="%2."/>
      <w:lvlJc w:val="left"/>
      <w:pPr>
        <w:ind w:left="1440" w:hanging="360"/>
      </w:pPr>
    </w:lvl>
    <w:lvl w:ilvl="2" w:tplc="46084964" w:tentative="1">
      <w:start w:val="1"/>
      <w:numFmt w:val="lowerRoman"/>
      <w:lvlText w:val="%3."/>
      <w:lvlJc w:val="right"/>
      <w:pPr>
        <w:ind w:left="2160" w:hanging="180"/>
      </w:pPr>
    </w:lvl>
    <w:lvl w:ilvl="3" w:tplc="46084964" w:tentative="1">
      <w:start w:val="1"/>
      <w:numFmt w:val="decimal"/>
      <w:lvlText w:val="%4."/>
      <w:lvlJc w:val="left"/>
      <w:pPr>
        <w:ind w:left="2880" w:hanging="360"/>
      </w:pPr>
    </w:lvl>
    <w:lvl w:ilvl="4" w:tplc="46084964" w:tentative="1">
      <w:start w:val="1"/>
      <w:numFmt w:val="lowerLetter"/>
      <w:lvlText w:val="%5."/>
      <w:lvlJc w:val="left"/>
      <w:pPr>
        <w:ind w:left="3600" w:hanging="360"/>
      </w:pPr>
    </w:lvl>
    <w:lvl w:ilvl="5" w:tplc="46084964" w:tentative="1">
      <w:start w:val="1"/>
      <w:numFmt w:val="lowerRoman"/>
      <w:lvlText w:val="%6."/>
      <w:lvlJc w:val="right"/>
      <w:pPr>
        <w:ind w:left="4320" w:hanging="180"/>
      </w:pPr>
    </w:lvl>
    <w:lvl w:ilvl="6" w:tplc="46084964" w:tentative="1">
      <w:start w:val="1"/>
      <w:numFmt w:val="decimal"/>
      <w:lvlText w:val="%7."/>
      <w:lvlJc w:val="left"/>
      <w:pPr>
        <w:ind w:left="5040" w:hanging="360"/>
      </w:pPr>
    </w:lvl>
    <w:lvl w:ilvl="7" w:tplc="46084964" w:tentative="1">
      <w:start w:val="1"/>
      <w:numFmt w:val="lowerLetter"/>
      <w:lvlText w:val="%8."/>
      <w:lvlJc w:val="left"/>
      <w:pPr>
        <w:ind w:left="5760" w:hanging="360"/>
      </w:pPr>
    </w:lvl>
    <w:lvl w:ilvl="8" w:tplc="46084964" w:tentative="1">
      <w:start w:val="1"/>
      <w:numFmt w:val="lowerRoman"/>
      <w:lvlText w:val="%9."/>
      <w:lvlJc w:val="right"/>
      <w:pPr>
        <w:ind w:left="6480" w:hanging="180"/>
      </w:pPr>
    </w:lvl>
  </w:abstractNum>
  <w:abstractNum w:abstractNumId="49715491">
    <w:multiLevelType w:val="hybridMultilevel"/>
    <w:lvl w:ilvl="0" w:tplc="25782013">
      <w:start w:val="1"/>
      <w:numFmt w:val="decimal"/>
      <w:lvlText w:val="%1."/>
      <w:lvlJc w:val="left"/>
      <w:pPr>
        <w:ind w:left="720" w:hanging="360"/>
      </w:pPr>
    </w:lvl>
    <w:lvl w:ilvl="1" w:tplc="25782013" w:tentative="1">
      <w:start w:val="1"/>
      <w:numFmt w:val="lowerLetter"/>
      <w:lvlText w:val="%2."/>
      <w:lvlJc w:val="left"/>
      <w:pPr>
        <w:ind w:left="1440" w:hanging="360"/>
      </w:pPr>
    </w:lvl>
    <w:lvl w:ilvl="2" w:tplc="25782013" w:tentative="1">
      <w:start w:val="1"/>
      <w:numFmt w:val="lowerRoman"/>
      <w:lvlText w:val="%3."/>
      <w:lvlJc w:val="right"/>
      <w:pPr>
        <w:ind w:left="2160" w:hanging="180"/>
      </w:pPr>
    </w:lvl>
    <w:lvl w:ilvl="3" w:tplc="25782013" w:tentative="1">
      <w:start w:val="1"/>
      <w:numFmt w:val="decimal"/>
      <w:lvlText w:val="%4."/>
      <w:lvlJc w:val="left"/>
      <w:pPr>
        <w:ind w:left="2880" w:hanging="360"/>
      </w:pPr>
    </w:lvl>
    <w:lvl w:ilvl="4" w:tplc="25782013" w:tentative="1">
      <w:start w:val="1"/>
      <w:numFmt w:val="lowerLetter"/>
      <w:lvlText w:val="%5."/>
      <w:lvlJc w:val="left"/>
      <w:pPr>
        <w:ind w:left="3600" w:hanging="360"/>
      </w:pPr>
    </w:lvl>
    <w:lvl w:ilvl="5" w:tplc="25782013" w:tentative="1">
      <w:start w:val="1"/>
      <w:numFmt w:val="lowerRoman"/>
      <w:lvlText w:val="%6."/>
      <w:lvlJc w:val="right"/>
      <w:pPr>
        <w:ind w:left="4320" w:hanging="180"/>
      </w:pPr>
    </w:lvl>
    <w:lvl w:ilvl="6" w:tplc="25782013" w:tentative="1">
      <w:start w:val="1"/>
      <w:numFmt w:val="decimal"/>
      <w:lvlText w:val="%7."/>
      <w:lvlJc w:val="left"/>
      <w:pPr>
        <w:ind w:left="5040" w:hanging="360"/>
      </w:pPr>
    </w:lvl>
    <w:lvl w:ilvl="7" w:tplc="25782013" w:tentative="1">
      <w:start w:val="1"/>
      <w:numFmt w:val="lowerLetter"/>
      <w:lvlText w:val="%8."/>
      <w:lvlJc w:val="left"/>
      <w:pPr>
        <w:ind w:left="5760" w:hanging="360"/>
      </w:pPr>
    </w:lvl>
    <w:lvl w:ilvl="8" w:tplc="25782013" w:tentative="1">
      <w:start w:val="1"/>
      <w:numFmt w:val="lowerRoman"/>
      <w:lvlText w:val="%9."/>
      <w:lvlJc w:val="right"/>
      <w:pPr>
        <w:ind w:left="6480" w:hanging="180"/>
      </w:pPr>
    </w:lvl>
  </w:abstractNum>
  <w:abstractNum w:abstractNumId="49715490">
    <w:multiLevelType w:val="hybridMultilevel"/>
    <w:lvl w:ilvl="0" w:tplc="11828675">
      <w:start w:val="1"/>
      <w:numFmt w:val="decimal"/>
      <w:lvlText w:val="%1."/>
      <w:lvlJc w:val="left"/>
      <w:pPr>
        <w:ind w:left="720" w:hanging="360"/>
      </w:pPr>
    </w:lvl>
    <w:lvl w:ilvl="1" w:tplc="11828675" w:tentative="1">
      <w:start w:val="1"/>
      <w:numFmt w:val="lowerLetter"/>
      <w:lvlText w:val="%2."/>
      <w:lvlJc w:val="left"/>
      <w:pPr>
        <w:ind w:left="1440" w:hanging="360"/>
      </w:pPr>
    </w:lvl>
    <w:lvl w:ilvl="2" w:tplc="11828675" w:tentative="1">
      <w:start w:val="1"/>
      <w:numFmt w:val="lowerRoman"/>
      <w:lvlText w:val="%3."/>
      <w:lvlJc w:val="right"/>
      <w:pPr>
        <w:ind w:left="2160" w:hanging="180"/>
      </w:pPr>
    </w:lvl>
    <w:lvl w:ilvl="3" w:tplc="11828675" w:tentative="1">
      <w:start w:val="1"/>
      <w:numFmt w:val="decimal"/>
      <w:lvlText w:val="%4."/>
      <w:lvlJc w:val="left"/>
      <w:pPr>
        <w:ind w:left="2880" w:hanging="360"/>
      </w:pPr>
    </w:lvl>
    <w:lvl w:ilvl="4" w:tplc="11828675" w:tentative="1">
      <w:start w:val="1"/>
      <w:numFmt w:val="lowerLetter"/>
      <w:lvlText w:val="%5."/>
      <w:lvlJc w:val="left"/>
      <w:pPr>
        <w:ind w:left="3600" w:hanging="360"/>
      </w:pPr>
    </w:lvl>
    <w:lvl w:ilvl="5" w:tplc="11828675" w:tentative="1">
      <w:start w:val="1"/>
      <w:numFmt w:val="lowerRoman"/>
      <w:lvlText w:val="%6."/>
      <w:lvlJc w:val="right"/>
      <w:pPr>
        <w:ind w:left="4320" w:hanging="180"/>
      </w:pPr>
    </w:lvl>
    <w:lvl w:ilvl="6" w:tplc="11828675" w:tentative="1">
      <w:start w:val="1"/>
      <w:numFmt w:val="decimal"/>
      <w:lvlText w:val="%7."/>
      <w:lvlJc w:val="left"/>
      <w:pPr>
        <w:ind w:left="5040" w:hanging="360"/>
      </w:pPr>
    </w:lvl>
    <w:lvl w:ilvl="7" w:tplc="11828675" w:tentative="1">
      <w:start w:val="1"/>
      <w:numFmt w:val="lowerLetter"/>
      <w:lvlText w:val="%8."/>
      <w:lvlJc w:val="left"/>
      <w:pPr>
        <w:ind w:left="5760" w:hanging="360"/>
      </w:pPr>
    </w:lvl>
    <w:lvl w:ilvl="8" w:tplc="11828675" w:tentative="1">
      <w:start w:val="1"/>
      <w:numFmt w:val="lowerRoman"/>
      <w:lvlText w:val="%9."/>
      <w:lvlJc w:val="right"/>
      <w:pPr>
        <w:ind w:left="6480" w:hanging="180"/>
      </w:pPr>
    </w:lvl>
  </w:abstractNum>
  <w:abstractNum w:abstractNumId="49715489">
    <w:multiLevelType w:val="hybridMultilevel"/>
    <w:lvl w:ilvl="0" w:tplc="36198496">
      <w:start w:val="1"/>
      <w:numFmt w:val="decimal"/>
      <w:lvlText w:val="%1."/>
      <w:lvlJc w:val="left"/>
      <w:pPr>
        <w:ind w:left="720" w:hanging="360"/>
      </w:pPr>
    </w:lvl>
    <w:lvl w:ilvl="1" w:tplc="36198496" w:tentative="1">
      <w:start w:val="1"/>
      <w:numFmt w:val="lowerLetter"/>
      <w:lvlText w:val="%2."/>
      <w:lvlJc w:val="left"/>
      <w:pPr>
        <w:ind w:left="1440" w:hanging="360"/>
      </w:pPr>
    </w:lvl>
    <w:lvl w:ilvl="2" w:tplc="36198496" w:tentative="1">
      <w:start w:val="1"/>
      <w:numFmt w:val="lowerRoman"/>
      <w:lvlText w:val="%3."/>
      <w:lvlJc w:val="right"/>
      <w:pPr>
        <w:ind w:left="2160" w:hanging="180"/>
      </w:pPr>
    </w:lvl>
    <w:lvl w:ilvl="3" w:tplc="36198496" w:tentative="1">
      <w:start w:val="1"/>
      <w:numFmt w:val="decimal"/>
      <w:lvlText w:val="%4."/>
      <w:lvlJc w:val="left"/>
      <w:pPr>
        <w:ind w:left="2880" w:hanging="360"/>
      </w:pPr>
    </w:lvl>
    <w:lvl w:ilvl="4" w:tplc="36198496" w:tentative="1">
      <w:start w:val="1"/>
      <w:numFmt w:val="lowerLetter"/>
      <w:lvlText w:val="%5."/>
      <w:lvlJc w:val="left"/>
      <w:pPr>
        <w:ind w:left="3600" w:hanging="360"/>
      </w:pPr>
    </w:lvl>
    <w:lvl w:ilvl="5" w:tplc="36198496" w:tentative="1">
      <w:start w:val="1"/>
      <w:numFmt w:val="lowerRoman"/>
      <w:lvlText w:val="%6."/>
      <w:lvlJc w:val="right"/>
      <w:pPr>
        <w:ind w:left="4320" w:hanging="180"/>
      </w:pPr>
    </w:lvl>
    <w:lvl w:ilvl="6" w:tplc="36198496" w:tentative="1">
      <w:start w:val="1"/>
      <w:numFmt w:val="decimal"/>
      <w:lvlText w:val="%7."/>
      <w:lvlJc w:val="left"/>
      <w:pPr>
        <w:ind w:left="5040" w:hanging="360"/>
      </w:pPr>
    </w:lvl>
    <w:lvl w:ilvl="7" w:tplc="36198496" w:tentative="1">
      <w:start w:val="1"/>
      <w:numFmt w:val="lowerLetter"/>
      <w:lvlText w:val="%8."/>
      <w:lvlJc w:val="left"/>
      <w:pPr>
        <w:ind w:left="5760" w:hanging="360"/>
      </w:pPr>
    </w:lvl>
    <w:lvl w:ilvl="8" w:tplc="36198496" w:tentative="1">
      <w:start w:val="1"/>
      <w:numFmt w:val="lowerRoman"/>
      <w:lvlText w:val="%9."/>
      <w:lvlJc w:val="right"/>
      <w:pPr>
        <w:ind w:left="6480" w:hanging="180"/>
      </w:pPr>
    </w:lvl>
  </w:abstractNum>
  <w:abstractNum w:abstractNumId="49715488">
    <w:multiLevelType w:val="hybridMultilevel"/>
    <w:lvl w:ilvl="0" w:tplc="25060401">
      <w:start w:val="1"/>
      <w:numFmt w:val="decimal"/>
      <w:lvlText w:val="%1."/>
      <w:lvlJc w:val="left"/>
      <w:pPr>
        <w:ind w:left="720" w:hanging="360"/>
      </w:pPr>
    </w:lvl>
    <w:lvl w:ilvl="1" w:tplc="25060401" w:tentative="1">
      <w:start w:val="1"/>
      <w:numFmt w:val="lowerLetter"/>
      <w:lvlText w:val="%2."/>
      <w:lvlJc w:val="left"/>
      <w:pPr>
        <w:ind w:left="1440" w:hanging="360"/>
      </w:pPr>
    </w:lvl>
    <w:lvl w:ilvl="2" w:tplc="25060401" w:tentative="1">
      <w:start w:val="1"/>
      <w:numFmt w:val="lowerRoman"/>
      <w:lvlText w:val="%3."/>
      <w:lvlJc w:val="right"/>
      <w:pPr>
        <w:ind w:left="2160" w:hanging="180"/>
      </w:pPr>
    </w:lvl>
    <w:lvl w:ilvl="3" w:tplc="25060401" w:tentative="1">
      <w:start w:val="1"/>
      <w:numFmt w:val="decimal"/>
      <w:lvlText w:val="%4."/>
      <w:lvlJc w:val="left"/>
      <w:pPr>
        <w:ind w:left="2880" w:hanging="360"/>
      </w:pPr>
    </w:lvl>
    <w:lvl w:ilvl="4" w:tplc="25060401" w:tentative="1">
      <w:start w:val="1"/>
      <w:numFmt w:val="lowerLetter"/>
      <w:lvlText w:val="%5."/>
      <w:lvlJc w:val="left"/>
      <w:pPr>
        <w:ind w:left="3600" w:hanging="360"/>
      </w:pPr>
    </w:lvl>
    <w:lvl w:ilvl="5" w:tplc="25060401" w:tentative="1">
      <w:start w:val="1"/>
      <w:numFmt w:val="lowerRoman"/>
      <w:lvlText w:val="%6."/>
      <w:lvlJc w:val="right"/>
      <w:pPr>
        <w:ind w:left="4320" w:hanging="180"/>
      </w:pPr>
    </w:lvl>
    <w:lvl w:ilvl="6" w:tplc="25060401" w:tentative="1">
      <w:start w:val="1"/>
      <w:numFmt w:val="decimal"/>
      <w:lvlText w:val="%7."/>
      <w:lvlJc w:val="left"/>
      <w:pPr>
        <w:ind w:left="5040" w:hanging="360"/>
      </w:pPr>
    </w:lvl>
    <w:lvl w:ilvl="7" w:tplc="25060401" w:tentative="1">
      <w:start w:val="1"/>
      <w:numFmt w:val="lowerLetter"/>
      <w:lvlText w:val="%8."/>
      <w:lvlJc w:val="left"/>
      <w:pPr>
        <w:ind w:left="5760" w:hanging="360"/>
      </w:pPr>
    </w:lvl>
    <w:lvl w:ilvl="8" w:tplc="25060401" w:tentative="1">
      <w:start w:val="1"/>
      <w:numFmt w:val="lowerRoman"/>
      <w:lvlText w:val="%9."/>
      <w:lvlJc w:val="right"/>
      <w:pPr>
        <w:ind w:left="6480" w:hanging="180"/>
      </w:pPr>
    </w:lvl>
  </w:abstractNum>
  <w:abstractNum w:abstractNumId="49715487">
    <w:multiLevelType w:val="hybridMultilevel"/>
    <w:lvl w:ilvl="0" w:tplc="16213219">
      <w:start w:val="1"/>
      <w:numFmt w:val="decimal"/>
      <w:lvlText w:val="%1."/>
      <w:lvlJc w:val="left"/>
      <w:pPr>
        <w:ind w:left="720" w:hanging="360"/>
      </w:pPr>
    </w:lvl>
    <w:lvl w:ilvl="1" w:tplc="16213219" w:tentative="1">
      <w:start w:val="1"/>
      <w:numFmt w:val="lowerLetter"/>
      <w:lvlText w:val="%2."/>
      <w:lvlJc w:val="left"/>
      <w:pPr>
        <w:ind w:left="1440" w:hanging="360"/>
      </w:pPr>
    </w:lvl>
    <w:lvl w:ilvl="2" w:tplc="16213219" w:tentative="1">
      <w:start w:val="1"/>
      <w:numFmt w:val="lowerRoman"/>
      <w:lvlText w:val="%3."/>
      <w:lvlJc w:val="right"/>
      <w:pPr>
        <w:ind w:left="2160" w:hanging="180"/>
      </w:pPr>
    </w:lvl>
    <w:lvl w:ilvl="3" w:tplc="16213219" w:tentative="1">
      <w:start w:val="1"/>
      <w:numFmt w:val="decimal"/>
      <w:lvlText w:val="%4."/>
      <w:lvlJc w:val="left"/>
      <w:pPr>
        <w:ind w:left="2880" w:hanging="360"/>
      </w:pPr>
    </w:lvl>
    <w:lvl w:ilvl="4" w:tplc="16213219" w:tentative="1">
      <w:start w:val="1"/>
      <w:numFmt w:val="lowerLetter"/>
      <w:lvlText w:val="%5."/>
      <w:lvlJc w:val="left"/>
      <w:pPr>
        <w:ind w:left="3600" w:hanging="360"/>
      </w:pPr>
    </w:lvl>
    <w:lvl w:ilvl="5" w:tplc="16213219" w:tentative="1">
      <w:start w:val="1"/>
      <w:numFmt w:val="lowerRoman"/>
      <w:lvlText w:val="%6."/>
      <w:lvlJc w:val="right"/>
      <w:pPr>
        <w:ind w:left="4320" w:hanging="180"/>
      </w:pPr>
    </w:lvl>
    <w:lvl w:ilvl="6" w:tplc="16213219" w:tentative="1">
      <w:start w:val="1"/>
      <w:numFmt w:val="decimal"/>
      <w:lvlText w:val="%7."/>
      <w:lvlJc w:val="left"/>
      <w:pPr>
        <w:ind w:left="5040" w:hanging="360"/>
      </w:pPr>
    </w:lvl>
    <w:lvl w:ilvl="7" w:tplc="16213219" w:tentative="1">
      <w:start w:val="1"/>
      <w:numFmt w:val="lowerLetter"/>
      <w:lvlText w:val="%8."/>
      <w:lvlJc w:val="left"/>
      <w:pPr>
        <w:ind w:left="5760" w:hanging="360"/>
      </w:pPr>
    </w:lvl>
    <w:lvl w:ilvl="8" w:tplc="16213219" w:tentative="1">
      <w:start w:val="1"/>
      <w:numFmt w:val="lowerRoman"/>
      <w:lvlText w:val="%9."/>
      <w:lvlJc w:val="right"/>
      <w:pPr>
        <w:ind w:left="6480" w:hanging="180"/>
      </w:pPr>
    </w:lvl>
  </w:abstractNum>
  <w:abstractNum w:abstractNumId="49715486">
    <w:multiLevelType w:val="hybridMultilevel"/>
    <w:lvl w:ilvl="0" w:tplc="44363024">
      <w:start w:val="1"/>
      <w:numFmt w:val="decimal"/>
      <w:lvlText w:val="%1."/>
      <w:lvlJc w:val="left"/>
      <w:pPr>
        <w:ind w:left="720" w:hanging="360"/>
      </w:pPr>
    </w:lvl>
    <w:lvl w:ilvl="1" w:tplc="44363024" w:tentative="1">
      <w:start w:val="1"/>
      <w:numFmt w:val="lowerLetter"/>
      <w:lvlText w:val="%2."/>
      <w:lvlJc w:val="left"/>
      <w:pPr>
        <w:ind w:left="1440" w:hanging="360"/>
      </w:pPr>
    </w:lvl>
    <w:lvl w:ilvl="2" w:tplc="44363024" w:tentative="1">
      <w:start w:val="1"/>
      <w:numFmt w:val="lowerRoman"/>
      <w:lvlText w:val="%3."/>
      <w:lvlJc w:val="right"/>
      <w:pPr>
        <w:ind w:left="2160" w:hanging="180"/>
      </w:pPr>
    </w:lvl>
    <w:lvl w:ilvl="3" w:tplc="44363024" w:tentative="1">
      <w:start w:val="1"/>
      <w:numFmt w:val="decimal"/>
      <w:lvlText w:val="%4."/>
      <w:lvlJc w:val="left"/>
      <w:pPr>
        <w:ind w:left="2880" w:hanging="360"/>
      </w:pPr>
    </w:lvl>
    <w:lvl w:ilvl="4" w:tplc="44363024" w:tentative="1">
      <w:start w:val="1"/>
      <w:numFmt w:val="lowerLetter"/>
      <w:lvlText w:val="%5."/>
      <w:lvlJc w:val="left"/>
      <w:pPr>
        <w:ind w:left="3600" w:hanging="360"/>
      </w:pPr>
    </w:lvl>
    <w:lvl w:ilvl="5" w:tplc="44363024" w:tentative="1">
      <w:start w:val="1"/>
      <w:numFmt w:val="lowerRoman"/>
      <w:lvlText w:val="%6."/>
      <w:lvlJc w:val="right"/>
      <w:pPr>
        <w:ind w:left="4320" w:hanging="180"/>
      </w:pPr>
    </w:lvl>
    <w:lvl w:ilvl="6" w:tplc="44363024" w:tentative="1">
      <w:start w:val="1"/>
      <w:numFmt w:val="decimal"/>
      <w:lvlText w:val="%7."/>
      <w:lvlJc w:val="left"/>
      <w:pPr>
        <w:ind w:left="5040" w:hanging="360"/>
      </w:pPr>
    </w:lvl>
    <w:lvl w:ilvl="7" w:tplc="44363024" w:tentative="1">
      <w:start w:val="1"/>
      <w:numFmt w:val="lowerLetter"/>
      <w:lvlText w:val="%8."/>
      <w:lvlJc w:val="left"/>
      <w:pPr>
        <w:ind w:left="5760" w:hanging="360"/>
      </w:pPr>
    </w:lvl>
    <w:lvl w:ilvl="8" w:tplc="44363024" w:tentative="1">
      <w:start w:val="1"/>
      <w:numFmt w:val="lowerRoman"/>
      <w:lvlText w:val="%9."/>
      <w:lvlJc w:val="right"/>
      <w:pPr>
        <w:ind w:left="6480" w:hanging="180"/>
      </w:pPr>
    </w:lvl>
  </w:abstractNum>
  <w:abstractNum w:abstractNumId="49715485">
    <w:multiLevelType w:val="hybridMultilevel"/>
    <w:lvl w:ilvl="0" w:tplc="73214689">
      <w:start w:val="1"/>
      <w:numFmt w:val="decimal"/>
      <w:lvlText w:val="%1."/>
      <w:lvlJc w:val="left"/>
      <w:pPr>
        <w:ind w:left="720" w:hanging="360"/>
      </w:pPr>
    </w:lvl>
    <w:lvl w:ilvl="1" w:tplc="73214689" w:tentative="1">
      <w:start w:val="1"/>
      <w:numFmt w:val="lowerLetter"/>
      <w:lvlText w:val="%2."/>
      <w:lvlJc w:val="left"/>
      <w:pPr>
        <w:ind w:left="1440" w:hanging="360"/>
      </w:pPr>
    </w:lvl>
    <w:lvl w:ilvl="2" w:tplc="73214689" w:tentative="1">
      <w:start w:val="1"/>
      <w:numFmt w:val="lowerRoman"/>
      <w:lvlText w:val="%3."/>
      <w:lvlJc w:val="right"/>
      <w:pPr>
        <w:ind w:left="2160" w:hanging="180"/>
      </w:pPr>
    </w:lvl>
    <w:lvl w:ilvl="3" w:tplc="73214689" w:tentative="1">
      <w:start w:val="1"/>
      <w:numFmt w:val="decimal"/>
      <w:lvlText w:val="%4."/>
      <w:lvlJc w:val="left"/>
      <w:pPr>
        <w:ind w:left="2880" w:hanging="360"/>
      </w:pPr>
    </w:lvl>
    <w:lvl w:ilvl="4" w:tplc="73214689" w:tentative="1">
      <w:start w:val="1"/>
      <w:numFmt w:val="lowerLetter"/>
      <w:lvlText w:val="%5."/>
      <w:lvlJc w:val="left"/>
      <w:pPr>
        <w:ind w:left="3600" w:hanging="360"/>
      </w:pPr>
    </w:lvl>
    <w:lvl w:ilvl="5" w:tplc="73214689" w:tentative="1">
      <w:start w:val="1"/>
      <w:numFmt w:val="lowerRoman"/>
      <w:lvlText w:val="%6."/>
      <w:lvlJc w:val="right"/>
      <w:pPr>
        <w:ind w:left="4320" w:hanging="180"/>
      </w:pPr>
    </w:lvl>
    <w:lvl w:ilvl="6" w:tplc="73214689" w:tentative="1">
      <w:start w:val="1"/>
      <w:numFmt w:val="decimal"/>
      <w:lvlText w:val="%7."/>
      <w:lvlJc w:val="left"/>
      <w:pPr>
        <w:ind w:left="5040" w:hanging="360"/>
      </w:pPr>
    </w:lvl>
    <w:lvl w:ilvl="7" w:tplc="73214689" w:tentative="1">
      <w:start w:val="1"/>
      <w:numFmt w:val="lowerLetter"/>
      <w:lvlText w:val="%8."/>
      <w:lvlJc w:val="left"/>
      <w:pPr>
        <w:ind w:left="5760" w:hanging="360"/>
      </w:pPr>
    </w:lvl>
    <w:lvl w:ilvl="8" w:tplc="73214689" w:tentative="1">
      <w:start w:val="1"/>
      <w:numFmt w:val="lowerRoman"/>
      <w:lvlText w:val="%9."/>
      <w:lvlJc w:val="right"/>
      <w:pPr>
        <w:ind w:left="6480" w:hanging="180"/>
      </w:pPr>
    </w:lvl>
  </w:abstractNum>
  <w:abstractNum w:abstractNumId="49715484">
    <w:multiLevelType w:val="hybridMultilevel"/>
    <w:lvl w:ilvl="0" w:tplc="13629074">
      <w:start w:val="1"/>
      <w:numFmt w:val="decimal"/>
      <w:lvlText w:val="%1."/>
      <w:lvlJc w:val="left"/>
      <w:pPr>
        <w:ind w:left="720" w:hanging="360"/>
      </w:pPr>
    </w:lvl>
    <w:lvl w:ilvl="1" w:tplc="13629074" w:tentative="1">
      <w:start w:val="1"/>
      <w:numFmt w:val="lowerLetter"/>
      <w:lvlText w:val="%2."/>
      <w:lvlJc w:val="left"/>
      <w:pPr>
        <w:ind w:left="1440" w:hanging="360"/>
      </w:pPr>
    </w:lvl>
    <w:lvl w:ilvl="2" w:tplc="13629074" w:tentative="1">
      <w:start w:val="1"/>
      <w:numFmt w:val="lowerRoman"/>
      <w:lvlText w:val="%3."/>
      <w:lvlJc w:val="right"/>
      <w:pPr>
        <w:ind w:left="2160" w:hanging="180"/>
      </w:pPr>
    </w:lvl>
    <w:lvl w:ilvl="3" w:tplc="13629074" w:tentative="1">
      <w:start w:val="1"/>
      <w:numFmt w:val="decimal"/>
      <w:lvlText w:val="%4."/>
      <w:lvlJc w:val="left"/>
      <w:pPr>
        <w:ind w:left="2880" w:hanging="360"/>
      </w:pPr>
    </w:lvl>
    <w:lvl w:ilvl="4" w:tplc="13629074" w:tentative="1">
      <w:start w:val="1"/>
      <w:numFmt w:val="lowerLetter"/>
      <w:lvlText w:val="%5."/>
      <w:lvlJc w:val="left"/>
      <w:pPr>
        <w:ind w:left="3600" w:hanging="360"/>
      </w:pPr>
    </w:lvl>
    <w:lvl w:ilvl="5" w:tplc="13629074" w:tentative="1">
      <w:start w:val="1"/>
      <w:numFmt w:val="lowerRoman"/>
      <w:lvlText w:val="%6."/>
      <w:lvlJc w:val="right"/>
      <w:pPr>
        <w:ind w:left="4320" w:hanging="180"/>
      </w:pPr>
    </w:lvl>
    <w:lvl w:ilvl="6" w:tplc="13629074" w:tentative="1">
      <w:start w:val="1"/>
      <w:numFmt w:val="decimal"/>
      <w:lvlText w:val="%7."/>
      <w:lvlJc w:val="left"/>
      <w:pPr>
        <w:ind w:left="5040" w:hanging="360"/>
      </w:pPr>
    </w:lvl>
    <w:lvl w:ilvl="7" w:tplc="13629074" w:tentative="1">
      <w:start w:val="1"/>
      <w:numFmt w:val="lowerLetter"/>
      <w:lvlText w:val="%8."/>
      <w:lvlJc w:val="left"/>
      <w:pPr>
        <w:ind w:left="5760" w:hanging="360"/>
      </w:pPr>
    </w:lvl>
    <w:lvl w:ilvl="8" w:tplc="13629074" w:tentative="1">
      <w:start w:val="1"/>
      <w:numFmt w:val="lowerRoman"/>
      <w:lvlText w:val="%9."/>
      <w:lvlJc w:val="right"/>
      <w:pPr>
        <w:ind w:left="6480" w:hanging="180"/>
      </w:pPr>
    </w:lvl>
  </w:abstractNum>
  <w:abstractNum w:abstractNumId="49715483">
    <w:multiLevelType w:val="hybridMultilevel"/>
    <w:lvl w:ilvl="0" w:tplc="75740795">
      <w:start w:val="1"/>
      <w:numFmt w:val="decimal"/>
      <w:lvlText w:val="%1."/>
      <w:lvlJc w:val="left"/>
      <w:pPr>
        <w:ind w:left="720" w:hanging="360"/>
      </w:pPr>
    </w:lvl>
    <w:lvl w:ilvl="1" w:tplc="75740795" w:tentative="1">
      <w:start w:val="1"/>
      <w:numFmt w:val="lowerLetter"/>
      <w:lvlText w:val="%2."/>
      <w:lvlJc w:val="left"/>
      <w:pPr>
        <w:ind w:left="1440" w:hanging="360"/>
      </w:pPr>
    </w:lvl>
    <w:lvl w:ilvl="2" w:tplc="75740795" w:tentative="1">
      <w:start w:val="1"/>
      <w:numFmt w:val="lowerRoman"/>
      <w:lvlText w:val="%3."/>
      <w:lvlJc w:val="right"/>
      <w:pPr>
        <w:ind w:left="2160" w:hanging="180"/>
      </w:pPr>
    </w:lvl>
    <w:lvl w:ilvl="3" w:tplc="75740795" w:tentative="1">
      <w:start w:val="1"/>
      <w:numFmt w:val="decimal"/>
      <w:lvlText w:val="%4."/>
      <w:lvlJc w:val="left"/>
      <w:pPr>
        <w:ind w:left="2880" w:hanging="360"/>
      </w:pPr>
    </w:lvl>
    <w:lvl w:ilvl="4" w:tplc="75740795" w:tentative="1">
      <w:start w:val="1"/>
      <w:numFmt w:val="lowerLetter"/>
      <w:lvlText w:val="%5."/>
      <w:lvlJc w:val="left"/>
      <w:pPr>
        <w:ind w:left="3600" w:hanging="360"/>
      </w:pPr>
    </w:lvl>
    <w:lvl w:ilvl="5" w:tplc="75740795" w:tentative="1">
      <w:start w:val="1"/>
      <w:numFmt w:val="lowerRoman"/>
      <w:lvlText w:val="%6."/>
      <w:lvlJc w:val="right"/>
      <w:pPr>
        <w:ind w:left="4320" w:hanging="180"/>
      </w:pPr>
    </w:lvl>
    <w:lvl w:ilvl="6" w:tplc="75740795" w:tentative="1">
      <w:start w:val="1"/>
      <w:numFmt w:val="decimal"/>
      <w:lvlText w:val="%7."/>
      <w:lvlJc w:val="left"/>
      <w:pPr>
        <w:ind w:left="5040" w:hanging="360"/>
      </w:pPr>
    </w:lvl>
    <w:lvl w:ilvl="7" w:tplc="75740795" w:tentative="1">
      <w:start w:val="1"/>
      <w:numFmt w:val="lowerLetter"/>
      <w:lvlText w:val="%8."/>
      <w:lvlJc w:val="left"/>
      <w:pPr>
        <w:ind w:left="5760" w:hanging="360"/>
      </w:pPr>
    </w:lvl>
    <w:lvl w:ilvl="8" w:tplc="75740795" w:tentative="1">
      <w:start w:val="1"/>
      <w:numFmt w:val="lowerRoman"/>
      <w:lvlText w:val="%9."/>
      <w:lvlJc w:val="right"/>
      <w:pPr>
        <w:ind w:left="6480" w:hanging="180"/>
      </w:pPr>
    </w:lvl>
  </w:abstractNum>
  <w:abstractNum w:abstractNumId="49715482">
    <w:multiLevelType w:val="hybridMultilevel"/>
    <w:lvl w:ilvl="0" w:tplc="62220354">
      <w:start w:val="1"/>
      <w:numFmt w:val="decimal"/>
      <w:lvlText w:val="%1."/>
      <w:lvlJc w:val="left"/>
      <w:pPr>
        <w:ind w:left="720" w:hanging="360"/>
      </w:pPr>
    </w:lvl>
    <w:lvl w:ilvl="1" w:tplc="62220354" w:tentative="1">
      <w:start w:val="1"/>
      <w:numFmt w:val="lowerLetter"/>
      <w:lvlText w:val="%2."/>
      <w:lvlJc w:val="left"/>
      <w:pPr>
        <w:ind w:left="1440" w:hanging="360"/>
      </w:pPr>
    </w:lvl>
    <w:lvl w:ilvl="2" w:tplc="62220354" w:tentative="1">
      <w:start w:val="1"/>
      <w:numFmt w:val="lowerRoman"/>
      <w:lvlText w:val="%3."/>
      <w:lvlJc w:val="right"/>
      <w:pPr>
        <w:ind w:left="2160" w:hanging="180"/>
      </w:pPr>
    </w:lvl>
    <w:lvl w:ilvl="3" w:tplc="62220354" w:tentative="1">
      <w:start w:val="1"/>
      <w:numFmt w:val="decimal"/>
      <w:lvlText w:val="%4."/>
      <w:lvlJc w:val="left"/>
      <w:pPr>
        <w:ind w:left="2880" w:hanging="360"/>
      </w:pPr>
    </w:lvl>
    <w:lvl w:ilvl="4" w:tplc="62220354" w:tentative="1">
      <w:start w:val="1"/>
      <w:numFmt w:val="lowerLetter"/>
      <w:lvlText w:val="%5."/>
      <w:lvlJc w:val="left"/>
      <w:pPr>
        <w:ind w:left="3600" w:hanging="360"/>
      </w:pPr>
    </w:lvl>
    <w:lvl w:ilvl="5" w:tplc="62220354" w:tentative="1">
      <w:start w:val="1"/>
      <w:numFmt w:val="lowerRoman"/>
      <w:lvlText w:val="%6."/>
      <w:lvlJc w:val="right"/>
      <w:pPr>
        <w:ind w:left="4320" w:hanging="180"/>
      </w:pPr>
    </w:lvl>
    <w:lvl w:ilvl="6" w:tplc="62220354" w:tentative="1">
      <w:start w:val="1"/>
      <w:numFmt w:val="decimal"/>
      <w:lvlText w:val="%7."/>
      <w:lvlJc w:val="left"/>
      <w:pPr>
        <w:ind w:left="5040" w:hanging="360"/>
      </w:pPr>
    </w:lvl>
    <w:lvl w:ilvl="7" w:tplc="62220354" w:tentative="1">
      <w:start w:val="1"/>
      <w:numFmt w:val="lowerLetter"/>
      <w:lvlText w:val="%8."/>
      <w:lvlJc w:val="left"/>
      <w:pPr>
        <w:ind w:left="5760" w:hanging="360"/>
      </w:pPr>
    </w:lvl>
    <w:lvl w:ilvl="8" w:tplc="62220354" w:tentative="1">
      <w:start w:val="1"/>
      <w:numFmt w:val="lowerRoman"/>
      <w:lvlText w:val="%9."/>
      <w:lvlJc w:val="right"/>
      <w:pPr>
        <w:ind w:left="6480" w:hanging="180"/>
      </w:pPr>
    </w:lvl>
  </w:abstractNum>
  <w:abstractNum w:abstractNumId="49715481">
    <w:multiLevelType w:val="hybridMultilevel"/>
    <w:lvl w:ilvl="0" w:tplc="92763190">
      <w:start w:val="1"/>
      <w:numFmt w:val="decimal"/>
      <w:lvlText w:val="%1."/>
      <w:lvlJc w:val="left"/>
      <w:pPr>
        <w:ind w:left="720" w:hanging="360"/>
      </w:pPr>
    </w:lvl>
    <w:lvl w:ilvl="1" w:tplc="92763190" w:tentative="1">
      <w:start w:val="1"/>
      <w:numFmt w:val="lowerLetter"/>
      <w:lvlText w:val="%2."/>
      <w:lvlJc w:val="left"/>
      <w:pPr>
        <w:ind w:left="1440" w:hanging="360"/>
      </w:pPr>
    </w:lvl>
    <w:lvl w:ilvl="2" w:tplc="92763190" w:tentative="1">
      <w:start w:val="1"/>
      <w:numFmt w:val="lowerRoman"/>
      <w:lvlText w:val="%3."/>
      <w:lvlJc w:val="right"/>
      <w:pPr>
        <w:ind w:left="2160" w:hanging="180"/>
      </w:pPr>
    </w:lvl>
    <w:lvl w:ilvl="3" w:tplc="92763190" w:tentative="1">
      <w:start w:val="1"/>
      <w:numFmt w:val="decimal"/>
      <w:lvlText w:val="%4."/>
      <w:lvlJc w:val="left"/>
      <w:pPr>
        <w:ind w:left="2880" w:hanging="360"/>
      </w:pPr>
    </w:lvl>
    <w:lvl w:ilvl="4" w:tplc="92763190" w:tentative="1">
      <w:start w:val="1"/>
      <w:numFmt w:val="lowerLetter"/>
      <w:lvlText w:val="%5."/>
      <w:lvlJc w:val="left"/>
      <w:pPr>
        <w:ind w:left="3600" w:hanging="360"/>
      </w:pPr>
    </w:lvl>
    <w:lvl w:ilvl="5" w:tplc="92763190" w:tentative="1">
      <w:start w:val="1"/>
      <w:numFmt w:val="lowerRoman"/>
      <w:lvlText w:val="%6."/>
      <w:lvlJc w:val="right"/>
      <w:pPr>
        <w:ind w:left="4320" w:hanging="180"/>
      </w:pPr>
    </w:lvl>
    <w:lvl w:ilvl="6" w:tplc="92763190" w:tentative="1">
      <w:start w:val="1"/>
      <w:numFmt w:val="decimal"/>
      <w:lvlText w:val="%7."/>
      <w:lvlJc w:val="left"/>
      <w:pPr>
        <w:ind w:left="5040" w:hanging="360"/>
      </w:pPr>
    </w:lvl>
    <w:lvl w:ilvl="7" w:tplc="92763190" w:tentative="1">
      <w:start w:val="1"/>
      <w:numFmt w:val="lowerLetter"/>
      <w:lvlText w:val="%8."/>
      <w:lvlJc w:val="left"/>
      <w:pPr>
        <w:ind w:left="5760" w:hanging="360"/>
      </w:pPr>
    </w:lvl>
    <w:lvl w:ilvl="8" w:tplc="92763190" w:tentative="1">
      <w:start w:val="1"/>
      <w:numFmt w:val="lowerRoman"/>
      <w:lvlText w:val="%9."/>
      <w:lvlJc w:val="right"/>
      <w:pPr>
        <w:ind w:left="6480" w:hanging="180"/>
      </w:pPr>
    </w:lvl>
  </w:abstractNum>
  <w:abstractNum w:abstractNumId="49715480">
    <w:multiLevelType w:val="hybridMultilevel"/>
    <w:lvl w:ilvl="0" w:tplc="99953398">
      <w:start w:val="1"/>
      <w:numFmt w:val="decimal"/>
      <w:lvlText w:val="%1."/>
      <w:lvlJc w:val="left"/>
      <w:pPr>
        <w:ind w:left="720" w:hanging="360"/>
      </w:pPr>
    </w:lvl>
    <w:lvl w:ilvl="1" w:tplc="99953398" w:tentative="1">
      <w:start w:val="1"/>
      <w:numFmt w:val="lowerLetter"/>
      <w:lvlText w:val="%2."/>
      <w:lvlJc w:val="left"/>
      <w:pPr>
        <w:ind w:left="1440" w:hanging="360"/>
      </w:pPr>
    </w:lvl>
    <w:lvl w:ilvl="2" w:tplc="99953398" w:tentative="1">
      <w:start w:val="1"/>
      <w:numFmt w:val="lowerRoman"/>
      <w:lvlText w:val="%3."/>
      <w:lvlJc w:val="right"/>
      <w:pPr>
        <w:ind w:left="2160" w:hanging="180"/>
      </w:pPr>
    </w:lvl>
    <w:lvl w:ilvl="3" w:tplc="99953398" w:tentative="1">
      <w:start w:val="1"/>
      <w:numFmt w:val="decimal"/>
      <w:lvlText w:val="%4."/>
      <w:lvlJc w:val="left"/>
      <w:pPr>
        <w:ind w:left="2880" w:hanging="360"/>
      </w:pPr>
    </w:lvl>
    <w:lvl w:ilvl="4" w:tplc="99953398" w:tentative="1">
      <w:start w:val="1"/>
      <w:numFmt w:val="lowerLetter"/>
      <w:lvlText w:val="%5."/>
      <w:lvlJc w:val="left"/>
      <w:pPr>
        <w:ind w:left="3600" w:hanging="360"/>
      </w:pPr>
    </w:lvl>
    <w:lvl w:ilvl="5" w:tplc="99953398" w:tentative="1">
      <w:start w:val="1"/>
      <w:numFmt w:val="lowerRoman"/>
      <w:lvlText w:val="%6."/>
      <w:lvlJc w:val="right"/>
      <w:pPr>
        <w:ind w:left="4320" w:hanging="180"/>
      </w:pPr>
    </w:lvl>
    <w:lvl w:ilvl="6" w:tplc="99953398" w:tentative="1">
      <w:start w:val="1"/>
      <w:numFmt w:val="decimal"/>
      <w:lvlText w:val="%7."/>
      <w:lvlJc w:val="left"/>
      <w:pPr>
        <w:ind w:left="5040" w:hanging="360"/>
      </w:pPr>
    </w:lvl>
    <w:lvl w:ilvl="7" w:tplc="99953398" w:tentative="1">
      <w:start w:val="1"/>
      <w:numFmt w:val="lowerLetter"/>
      <w:lvlText w:val="%8."/>
      <w:lvlJc w:val="left"/>
      <w:pPr>
        <w:ind w:left="5760" w:hanging="360"/>
      </w:pPr>
    </w:lvl>
    <w:lvl w:ilvl="8" w:tplc="99953398" w:tentative="1">
      <w:start w:val="1"/>
      <w:numFmt w:val="lowerRoman"/>
      <w:lvlText w:val="%9."/>
      <w:lvlJc w:val="right"/>
      <w:pPr>
        <w:ind w:left="6480" w:hanging="180"/>
      </w:pPr>
    </w:lvl>
  </w:abstractNum>
  <w:abstractNum w:abstractNumId="49715479">
    <w:multiLevelType w:val="hybridMultilevel"/>
    <w:lvl w:ilvl="0" w:tplc="62685611">
      <w:start w:val="1"/>
      <w:numFmt w:val="decimal"/>
      <w:lvlText w:val="%1."/>
      <w:lvlJc w:val="left"/>
      <w:pPr>
        <w:ind w:left="720" w:hanging="360"/>
      </w:pPr>
    </w:lvl>
    <w:lvl w:ilvl="1" w:tplc="62685611" w:tentative="1">
      <w:start w:val="1"/>
      <w:numFmt w:val="lowerLetter"/>
      <w:lvlText w:val="%2."/>
      <w:lvlJc w:val="left"/>
      <w:pPr>
        <w:ind w:left="1440" w:hanging="360"/>
      </w:pPr>
    </w:lvl>
    <w:lvl w:ilvl="2" w:tplc="62685611" w:tentative="1">
      <w:start w:val="1"/>
      <w:numFmt w:val="lowerRoman"/>
      <w:lvlText w:val="%3."/>
      <w:lvlJc w:val="right"/>
      <w:pPr>
        <w:ind w:left="2160" w:hanging="180"/>
      </w:pPr>
    </w:lvl>
    <w:lvl w:ilvl="3" w:tplc="62685611" w:tentative="1">
      <w:start w:val="1"/>
      <w:numFmt w:val="decimal"/>
      <w:lvlText w:val="%4."/>
      <w:lvlJc w:val="left"/>
      <w:pPr>
        <w:ind w:left="2880" w:hanging="360"/>
      </w:pPr>
    </w:lvl>
    <w:lvl w:ilvl="4" w:tplc="62685611" w:tentative="1">
      <w:start w:val="1"/>
      <w:numFmt w:val="lowerLetter"/>
      <w:lvlText w:val="%5."/>
      <w:lvlJc w:val="left"/>
      <w:pPr>
        <w:ind w:left="3600" w:hanging="360"/>
      </w:pPr>
    </w:lvl>
    <w:lvl w:ilvl="5" w:tplc="62685611" w:tentative="1">
      <w:start w:val="1"/>
      <w:numFmt w:val="lowerRoman"/>
      <w:lvlText w:val="%6."/>
      <w:lvlJc w:val="right"/>
      <w:pPr>
        <w:ind w:left="4320" w:hanging="180"/>
      </w:pPr>
    </w:lvl>
    <w:lvl w:ilvl="6" w:tplc="62685611" w:tentative="1">
      <w:start w:val="1"/>
      <w:numFmt w:val="decimal"/>
      <w:lvlText w:val="%7."/>
      <w:lvlJc w:val="left"/>
      <w:pPr>
        <w:ind w:left="5040" w:hanging="360"/>
      </w:pPr>
    </w:lvl>
    <w:lvl w:ilvl="7" w:tplc="62685611" w:tentative="1">
      <w:start w:val="1"/>
      <w:numFmt w:val="lowerLetter"/>
      <w:lvlText w:val="%8."/>
      <w:lvlJc w:val="left"/>
      <w:pPr>
        <w:ind w:left="5760" w:hanging="360"/>
      </w:pPr>
    </w:lvl>
    <w:lvl w:ilvl="8" w:tplc="62685611" w:tentative="1">
      <w:start w:val="1"/>
      <w:numFmt w:val="lowerRoman"/>
      <w:lvlText w:val="%9."/>
      <w:lvlJc w:val="right"/>
      <w:pPr>
        <w:ind w:left="6480" w:hanging="180"/>
      </w:pPr>
    </w:lvl>
  </w:abstractNum>
  <w:abstractNum w:abstractNumId="49715478">
    <w:multiLevelType w:val="hybridMultilevel"/>
    <w:lvl w:ilvl="0" w:tplc="53178203">
      <w:start w:val="1"/>
      <w:numFmt w:val="decimal"/>
      <w:lvlText w:val="%1."/>
      <w:lvlJc w:val="left"/>
      <w:pPr>
        <w:ind w:left="720" w:hanging="360"/>
      </w:pPr>
    </w:lvl>
    <w:lvl w:ilvl="1" w:tplc="53178203" w:tentative="1">
      <w:start w:val="1"/>
      <w:numFmt w:val="lowerLetter"/>
      <w:lvlText w:val="%2."/>
      <w:lvlJc w:val="left"/>
      <w:pPr>
        <w:ind w:left="1440" w:hanging="360"/>
      </w:pPr>
    </w:lvl>
    <w:lvl w:ilvl="2" w:tplc="53178203" w:tentative="1">
      <w:start w:val="1"/>
      <w:numFmt w:val="lowerRoman"/>
      <w:lvlText w:val="%3."/>
      <w:lvlJc w:val="right"/>
      <w:pPr>
        <w:ind w:left="2160" w:hanging="180"/>
      </w:pPr>
    </w:lvl>
    <w:lvl w:ilvl="3" w:tplc="53178203" w:tentative="1">
      <w:start w:val="1"/>
      <w:numFmt w:val="decimal"/>
      <w:lvlText w:val="%4."/>
      <w:lvlJc w:val="left"/>
      <w:pPr>
        <w:ind w:left="2880" w:hanging="360"/>
      </w:pPr>
    </w:lvl>
    <w:lvl w:ilvl="4" w:tplc="53178203" w:tentative="1">
      <w:start w:val="1"/>
      <w:numFmt w:val="lowerLetter"/>
      <w:lvlText w:val="%5."/>
      <w:lvlJc w:val="left"/>
      <w:pPr>
        <w:ind w:left="3600" w:hanging="360"/>
      </w:pPr>
    </w:lvl>
    <w:lvl w:ilvl="5" w:tplc="53178203" w:tentative="1">
      <w:start w:val="1"/>
      <w:numFmt w:val="lowerRoman"/>
      <w:lvlText w:val="%6."/>
      <w:lvlJc w:val="right"/>
      <w:pPr>
        <w:ind w:left="4320" w:hanging="180"/>
      </w:pPr>
    </w:lvl>
    <w:lvl w:ilvl="6" w:tplc="53178203" w:tentative="1">
      <w:start w:val="1"/>
      <w:numFmt w:val="decimal"/>
      <w:lvlText w:val="%7."/>
      <w:lvlJc w:val="left"/>
      <w:pPr>
        <w:ind w:left="5040" w:hanging="360"/>
      </w:pPr>
    </w:lvl>
    <w:lvl w:ilvl="7" w:tplc="53178203" w:tentative="1">
      <w:start w:val="1"/>
      <w:numFmt w:val="lowerLetter"/>
      <w:lvlText w:val="%8."/>
      <w:lvlJc w:val="left"/>
      <w:pPr>
        <w:ind w:left="5760" w:hanging="360"/>
      </w:pPr>
    </w:lvl>
    <w:lvl w:ilvl="8" w:tplc="53178203" w:tentative="1">
      <w:start w:val="1"/>
      <w:numFmt w:val="lowerRoman"/>
      <w:lvlText w:val="%9."/>
      <w:lvlJc w:val="right"/>
      <w:pPr>
        <w:ind w:left="6480" w:hanging="180"/>
      </w:pPr>
    </w:lvl>
  </w:abstractNum>
  <w:abstractNum w:abstractNumId="49715477">
    <w:multiLevelType w:val="hybridMultilevel"/>
    <w:lvl w:ilvl="0" w:tplc="44673200">
      <w:start w:val="1"/>
      <w:numFmt w:val="decimal"/>
      <w:lvlText w:val="%1."/>
      <w:lvlJc w:val="left"/>
      <w:pPr>
        <w:ind w:left="720" w:hanging="360"/>
      </w:pPr>
    </w:lvl>
    <w:lvl w:ilvl="1" w:tplc="44673200" w:tentative="1">
      <w:start w:val="1"/>
      <w:numFmt w:val="lowerLetter"/>
      <w:lvlText w:val="%2."/>
      <w:lvlJc w:val="left"/>
      <w:pPr>
        <w:ind w:left="1440" w:hanging="360"/>
      </w:pPr>
    </w:lvl>
    <w:lvl w:ilvl="2" w:tplc="44673200" w:tentative="1">
      <w:start w:val="1"/>
      <w:numFmt w:val="lowerRoman"/>
      <w:lvlText w:val="%3."/>
      <w:lvlJc w:val="right"/>
      <w:pPr>
        <w:ind w:left="2160" w:hanging="180"/>
      </w:pPr>
    </w:lvl>
    <w:lvl w:ilvl="3" w:tplc="44673200" w:tentative="1">
      <w:start w:val="1"/>
      <w:numFmt w:val="decimal"/>
      <w:lvlText w:val="%4."/>
      <w:lvlJc w:val="left"/>
      <w:pPr>
        <w:ind w:left="2880" w:hanging="360"/>
      </w:pPr>
    </w:lvl>
    <w:lvl w:ilvl="4" w:tplc="44673200" w:tentative="1">
      <w:start w:val="1"/>
      <w:numFmt w:val="lowerLetter"/>
      <w:lvlText w:val="%5."/>
      <w:lvlJc w:val="left"/>
      <w:pPr>
        <w:ind w:left="3600" w:hanging="360"/>
      </w:pPr>
    </w:lvl>
    <w:lvl w:ilvl="5" w:tplc="44673200" w:tentative="1">
      <w:start w:val="1"/>
      <w:numFmt w:val="lowerRoman"/>
      <w:lvlText w:val="%6."/>
      <w:lvlJc w:val="right"/>
      <w:pPr>
        <w:ind w:left="4320" w:hanging="180"/>
      </w:pPr>
    </w:lvl>
    <w:lvl w:ilvl="6" w:tplc="44673200" w:tentative="1">
      <w:start w:val="1"/>
      <w:numFmt w:val="decimal"/>
      <w:lvlText w:val="%7."/>
      <w:lvlJc w:val="left"/>
      <w:pPr>
        <w:ind w:left="5040" w:hanging="360"/>
      </w:pPr>
    </w:lvl>
    <w:lvl w:ilvl="7" w:tplc="44673200" w:tentative="1">
      <w:start w:val="1"/>
      <w:numFmt w:val="lowerLetter"/>
      <w:lvlText w:val="%8."/>
      <w:lvlJc w:val="left"/>
      <w:pPr>
        <w:ind w:left="5760" w:hanging="360"/>
      </w:pPr>
    </w:lvl>
    <w:lvl w:ilvl="8" w:tplc="44673200" w:tentative="1">
      <w:start w:val="1"/>
      <w:numFmt w:val="lowerRoman"/>
      <w:lvlText w:val="%9."/>
      <w:lvlJc w:val="right"/>
      <w:pPr>
        <w:ind w:left="6480" w:hanging="180"/>
      </w:pPr>
    </w:lvl>
  </w:abstractNum>
  <w:abstractNum w:abstractNumId="49715476">
    <w:multiLevelType w:val="hybridMultilevel"/>
    <w:lvl w:ilvl="0" w:tplc="34247387">
      <w:start w:val="1"/>
      <w:numFmt w:val="decimal"/>
      <w:lvlText w:val="%1."/>
      <w:lvlJc w:val="left"/>
      <w:pPr>
        <w:ind w:left="720" w:hanging="360"/>
      </w:pPr>
    </w:lvl>
    <w:lvl w:ilvl="1" w:tplc="34247387" w:tentative="1">
      <w:start w:val="1"/>
      <w:numFmt w:val="lowerLetter"/>
      <w:lvlText w:val="%2."/>
      <w:lvlJc w:val="left"/>
      <w:pPr>
        <w:ind w:left="1440" w:hanging="360"/>
      </w:pPr>
    </w:lvl>
    <w:lvl w:ilvl="2" w:tplc="34247387" w:tentative="1">
      <w:start w:val="1"/>
      <w:numFmt w:val="lowerRoman"/>
      <w:lvlText w:val="%3."/>
      <w:lvlJc w:val="right"/>
      <w:pPr>
        <w:ind w:left="2160" w:hanging="180"/>
      </w:pPr>
    </w:lvl>
    <w:lvl w:ilvl="3" w:tplc="34247387" w:tentative="1">
      <w:start w:val="1"/>
      <w:numFmt w:val="decimal"/>
      <w:lvlText w:val="%4."/>
      <w:lvlJc w:val="left"/>
      <w:pPr>
        <w:ind w:left="2880" w:hanging="360"/>
      </w:pPr>
    </w:lvl>
    <w:lvl w:ilvl="4" w:tplc="34247387" w:tentative="1">
      <w:start w:val="1"/>
      <w:numFmt w:val="lowerLetter"/>
      <w:lvlText w:val="%5."/>
      <w:lvlJc w:val="left"/>
      <w:pPr>
        <w:ind w:left="3600" w:hanging="360"/>
      </w:pPr>
    </w:lvl>
    <w:lvl w:ilvl="5" w:tplc="34247387" w:tentative="1">
      <w:start w:val="1"/>
      <w:numFmt w:val="lowerRoman"/>
      <w:lvlText w:val="%6."/>
      <w:lvlJc w:val="right"/>
      <w:pPr>
        <w:ind w:left="4320" w:hanging="180"/>
      </w:pPr>
    </w:lvl>
    <w:lvl w:ilvl="6" w:tplc="34247387" w:tentative="1">
      <w:start w:val="1"/>
      <w:numFmt w:val="decimal"/>
      <w:lvlText w:val="%7."/>
      <w:lvlJc w:val="left"/>
      <w:pPr>
        <w:ind w:left="5040" w:hanging="360"/>
      </w:pPr>
    </w:lvl>
    <w:lvl w:ilvl="7" w:tplc="34247387" w:tentative="1">
      <w:start w:val="1"/>
      <w:numFmt w:val="lowerLetter"/>
      <w:lvlText w:val="%8."/>
      <w:lvlJc w:val="left"/>
      <w:pPr>
        <w:ind w:left="5760" w:hanging="360"/>
      </w:pPr>
    </w:lvl>
    <w:lvl w:ilvl="8" w:tplc="34247387" w:tentative="1">
      <w:start w:val="1"/>
      <w:numFmt w:val="lowerRoman"/>
      <w:lvlText w:val="%9."/>
      <w:lvlJc w:val="right"/>
      <w:pPr>
        <w:ind w:left="6480" w:hanging="180"/>
      </w:pPr>
    </w:lvl>
  </w:abstractNum>
  <w:abstractNum w:abstractNumId="49715475">
    <w:multiLevelType w:val="hybridMultilevel"/>
    <w:lvl w:ilvl="0" w:tplc="77746161">
      <w:start w:val="1"/>
      <w:numFmt w:val="decimal"/>
      <w:lvlText w:val="%1."/>
      <w:lvlJc w:val="left"/>
      <w:pPr>
        <w:ind w:left="720" w:hanging="360"/>
      </w:pPr>
    </w:lvl>
    <w:lvl w:ilvl="1" w:tplc="77746161" w:tentative="1">
      <w:start w:val="1"/>
      <w:numFmt w:val="lowerLetter"/>
      <w:lvlText w:val="%2."/>
      <w:lvlJc w:val="left"/>
      <w:pPr>
        <w:ind w:left="1440" w:hanging="360"/>
      </w:pPr>
    </w:lvl>
    <w:lvl w:ilvl="2" w:tplc="77746161" w:tentative="1">
      <w:start w:val="1"/>
      <w:numFmt w:val="lowerRoman"/>
      <w:lvlText w:val="%3."/>
      <w:lvlJc w:val="right"/>
      <w:pPr>
        <w:ind w:left="2160" w:hanging="180"/>
      </w:pPr>
    </w:lvl>
    <w:lvl w:ilvl="3" w:tplc="77746161" w:tentative="1">
      <w:start w:val="1"/>
      <w:numFmt w:val="decimal"/>
      <w:lvlText w:val="%4."/>
      <w:lvlJc w:val="left"/>
      <w:pPr>
        <w:ind w:left="2880" w:hanging="360"/>
      </w:pPr>
    </w:lvl>
    <w:lvl w:ilvl="4" w:tplc="77746161" w:tentative="1">
      <w:start w:val="1"/>
      <w:numFmt w:val="lowerLetter"/>
      <w:lvlText w:val="%5."/>
      <w:lvlJc w:val="left"/>
      <w:pPr>
        <w:ind w:left="3600" w:hanging="360"/>
      </w:pPr>
    </w:lvl>
    <w:lvl w:ilvl="5" w:tplc="77746161" w:tentative="1">
      <w:start w:val="1"/>
      <w:numFmt w:val="lowerRoman"/>
      <w:lvlText w:val="%6."/>
      <w:lvlJc w:val="right"/>
      <w:pPr>
        <w:ind w:left="4320" w:hanging="180"/>
      </w:pPr>
    </w:lvl>
    <w:lvl w:ilvl="6" w:tplc="77746161" w:tentative="1">
      <w:start w:val="1"/>
      <w:numFmt w:val="decimal"/>
      <w:lvlText w:val="%7."/>
      <w:lvlJc w:val="left"/>
      <w:pPr>
        <w:ind w:left="5040" w:hanging="360"/>
      </w:pPr>
    </w:lvl>
    <w:lvl w:ilvl="7" w:tplc="77746161" w:tentative="1">
      <w:start w:val="1"/>
      <w:numFmt w:val="lowerLetter"/>
      <w:lvlText w:val="%8."/>
      <w:lvlJc w:val="left"/>
      <w:pPr>
        <w:ind w:left="5760" w:hanging="360"/>
      </w:pPr>
    </w:lvl>
    <w:lvl w:ilvl="8" w:tplc="77746161" w:tentative="1">
      <w:start w:val="1"/>
      <w:numFmt w:val="lowerRoman"/>
      <w:lvlText w:val="%9."/>
      <w:lvlJc w:val="right"/>
      <w:pPr>
        <w:ind w:left="6480" w:hanging="180"/>
      </w:pPr>
    </w:lvl>
  </w:abstractNum>
  <w:abstractNum w:abstractNumId="49715474">
    <w:multiLevelType w:val="hybridMultilevel"/>
    <w:lvl w:ilvl="0" w:tplc="43215322">
      <w:start w:val="1"/>
      <w:numFmt w:val="decimal"/>
      <w:lvlText w:val="%1."/>
      <w:lvlJc w:val="left"/>
      <w:pPr>
        <w:ind w:left="720" w:hanging="360"/>
      </w:pPr>
    </w:lvl>
    <w:lvl w:ilvl="1" w:tplc="43215322" w:tentative="1">
      <w:start w:val="1"/>
      <w:numFmt w:val="lowerLetter"/>
      <w:lvlText w:val="%2."/>
      <w:lvlJc w:val="left"/>
      <w:pPr>
        <w:ind w:left="1440" w:hanging="360"/>
      </w:pPr>
    </w:lvl>
    <w:lvl w:ilvl="2" w:tplc="43215322" w:tentative="1">
      <w:start w:val="1"/>
      <w:numFmt w:val="lowerRoman"/>
      <w:lvlText w:val="%3."/>
      <w:lvlJc w:val="right"/>
      <w:pPr>
        <w:ind w:left="2160" w:hanging="180"/>
      </w:pPr>
    </w:lvl>
    <w:lvl w:ilvl="3" w:tplc="43215322" w:tentative="1">
      <w:start w:val="1"/>
      <w:numFmt w:val="decimal"/>
      <w:lvlText w:val="%4."/>
      <w:lvlJc w:val="left"/>
      <w:pPr>
        <w:ind w:left="2880" w:hanging="360"/>
      </w:pPr>
    </w:lvl>
    <w:lvl w:ilvl="4" w:tplc="43215322" w:tentative="1">
      <w:start w:val="1"/>
      <w:numFmt w:val="lowerLetter"/>
      <w:lvlText w:val="%5."/>
      <w:lvlJc w:val="left"/>
      <w:pPr>
        <w:ind w:left="3600" w:hanging="360"/>
      </w:pPr>
    </w:lvl>
    <w:lvl w:ilvl="5" w:tplc="43215322" w:tentative="1">
      <w:start w:val="1"/>
      <w:numFmt w:val="lowerRoman"/>
      <w:lvlText w:val="%6."/>
      <w:lvlJc w:val="right"/>
      <w:pPr>
        <w:ind w:left="4320" w:hanging="180"/>
      </w:pPr>
    </w:lvl>
    <w:lvl w:ilvl="6" w:tplc="43215322" w:tentative="1">
      <w:start w:val="1"/>
      <w:numFmt w:val="decimal"/>
      <w:lvlText w:val="%7."/>
      <w:lvlJc w:val="left"/>
      <w:pPr>
        <w:ind w:left="5040" w:hanging="360"/>
      </w:pPr>
    </w:lvl>
    <w:lvl w:ilvl="7" w:tplc="43215322" w:tentative="1">
      <w:start w:val="1"/>
      <w:numFmt w:val="lowerLetter"/>
      <w:lvlText w:val="%8."/>
      <w:lvlJc w:val="left"/>
      <w:pPr>
        <w:ind w:left="5760" w:hanging="360"/>
      </w:pPr>
    </w:lvl>
    <w:lvl w:ilvl="8" w:tplc="43215322" w:tentative="1">
      <w:start w:val="1"/>
      <w:numFmt w:val="lowerRoman"/>
      <w:lvlText w:val="%9."/>
      <w:lvlJc w:val="right"/>
      <w:pPr>
        <w:ind w:left="6480" w:hanging="180"/>
      </w:pPr>
    </w:lvl>
  </w:abstractNum>
  <w:abstractNum w:abstractNumId="49715473">
    <w:multiLevelType w:val="hybridMultilevel"/>
    <w:lvl w:ilvl="0" w:tplc="13591939">
      <w:start w:val="1"/>
      <w:numFmt w:val="decimal"/>
      <w:lvlText w:val="%1."/>
      <w:lvlJc w:val="left"/>
      <w:pPr>
        <w:ind w:left="720" w:hanging="360"/>
      </w:pPr>
    </w:lvl>
    <w:lvl w:ilvl="1" w:tplc="13591939" w:tentative="1">
      <w:start w:val="1"/>
      <w:numFmt w:val="lowerLetter"/>
      <w:lvlText w:val="%2."/>
      <w:lvlJc w:val="left"/>
      <w:pPr>
        <w:ind w:left="1440" w:hanging="360"/>
      </w:pPr>
    </w:lvl>
    <w:lvl w:ilvl="2" w:tplc="13591939" w:tentative="1">
      <w:start w:val="1"/>
      <w:numFmt w:val="lowerRoman"/>
      <w:lvlText w:val="%3."/>
      <w:lvlJc w:val="right"/>
      <w:pPr>
        <w:ind w:left="2160" w:hanging="180"/>
      </w:pPr>
    </w:lvl>
    <w:lvl w:ilvl="3" w:tplc="13591939" w:tentative="1">
      <w:start w:val="1"/>
      <w:numFmt w:val="decimal"/>
      <w:lvlText w:val="%4."/>
      <w:lvlJc w:val="left"/>
      <w:pPr>
        <w:ind w:left="2880" w:hanging="360"/>
      </w:pPr>
    </w:lvl>
    <w:lvl w:ilvl="4" w:tplc="13591939" w:tentative="1">
      <w:start w:val="1"/>
      <w:numFmt w:val="lowerLetter"/>
      <w:lvlText w:val="%5."/>
      <w:lvlJc w:val="left"/>
      <w:pPr>
        <w:ind w:left="3600" w:hanging="360"/>
      </w:pPr>
    </w:lvl>
    <w:lvl w:ilvl="5" w:tplc="13591939" w:tentative="1">
      <w:start w:val="1"/>
      <w:numFmt w:val="lowerRoman"/>
      <w:lvlText w:val="%6."/>
      <w:lvlJc w:val="right"/>
      <w:pPr>
        <w:ind w:left="4320" w:hanging="180"/>
      </w:pPr>
    </w:lvl>
    <w:lvl w:ilvl="6" w:tplc="13591939" w:tentative="1">
      <w:start w:val="1"/>
      <w:numFmt w:val="decimal"/>
      <w:lvlText w:val="%7."/>
      <w:lvlJc w:val="left"/>
      <w:pPr>
        <w:ind w:left="5040" w:hanging="360"/>
      </w:pPr>
    </w:lvl>
    <w:lvl w:ilvl="7" w:tplc="13591939" w:tentative="1">
      <w:start w:val="1"/>
      <w:numFmt w:val="lowerLetter"/>
      <w:lvlText w:val="%8."/>
      <w:lvlJc w:val="left"/>
      <w:pPr>
        <w:ind w:left="5760" w:hanging="360"/>
      </w:pPr>
    </w:lvl>
    <w:lvl w:ilvl="8" w:tplc="13591939" w:tentative="1">
      <w:start w:val="1"/>
      <w:numFmt w:val="lowerRoman"/>
      <w:lvlText w:val="%9."/>
      <w:lvlJc w:val="right"/>
      <w:pPr>
        <w:ind w:left="6480" w:hanging="180"/>
      </w:pPr>
    </w:lvl>
  </w:abstractNum>
  <w:abstractNum w:abstractNumId="49715472">
    <w:multiLevelType w:val="hybridMultilevel"/>
    <w:lvl w:ilvl="0" w:tplc="30196529">
      <w:start w:val="1"/>
      <w:numFmt w:val="decimal"/>
      <w:lvlText w:val="%1."/>
      <w:lvlJc w:val="left"/>
      <w:pPr>
        <w:ind w:left="720" w:hanging="360"/>
      </w:pPr>
    </w:lvl>
    <w:lvl w:ilvl="1" w:tplc="30196529" w:tentative="1">
      <w:start w:val="1"/>
      <w:numFmt w:val="lowerLetter"/>
      <w:lvlText w:val="%2."/>
      <w:lvlJc w:val="left"/>
      <w:pPr>
        <w:ind w:left="1440" w:hanging="360"/>
      </w:pPr>
    </w:lvl>
    <w:lvl w:ilvl="2" w:tplc="30196529" w:tentative="1">
      <w:start w:val="1"/>
      <w:numFmt w:val="lowerRoman"/>
      <w:lvlText w:val="%3."/>
      <w:lvlJc w:val="right"/>
      <w:pPr>
        <w:ind w:left="2160" w:hanging="180"/>
      </w:pPr>
    </w:lvl>
    <w:lvl w:ilvl="3" w:tplc="30196529" w:tentative="1">
      <w:start w:val="1"/>
      <w:numFmt w:val="decimal"/>
      <w:lvlText w:val="%4."/>
      <w:lvlJc w:val="left"/>
      <w:pPr>
        <w:ind w:left="2880" w:hanging="360"/>
      </w:pPr>
    </w:lvl>
    <w:lvl w:ilvl="4" w:tplc="30196529" w:tentative="1">
      <w:start w:val="1"/>
      <w:numFmt w:val="lowerLetter"/>
      <w:lvlText w:val="%5."/>
      <w:lvlJc w:val="left"/>
      <w:pPr>
        <w:ind w:left="3600" w:hanging="360"/>
      </w:pPr>
    </w:lvl>
    <w:lvl w:ilvl="5" w:tplc="30196529" w:tentative="1">
      <w:start w:val="1"/>
      <w:numFmt w:val="lowerRoman"/>
      <w:lvlText w:val="%6."/>
      <w:lvlJc w:val="right"/>
      <w:pPr>
        <w:ind w:left="4320" w:hanging="180"/>
      </w:pPr>
    </w:lvl>
    <w:lvl w:ilvl="6" w:tplc="30196529" w:tentative="1">
      <w:start w:val="1"/>
      <w:numFmt w:val="decimal"/>
      <w:lvlText w:val="%7."/>
      <w:lvlJc w:val="left"/>
      <w:pPr>
        <w:ind w:left="5040" w:hanging="360"/>
      </w:pPr>
    </w:lvl>
    <w:lvl w:ilvl="7" w:tplc="30196529" w:tentative="1">
      <w:start w:val="1"/>
      <w:numFmt w:val="lowerLetter"/>
      <w:lvlText w:val="%8."/>
      <w:lvlJc w:val="left"/>
      <w:pPr>
        <w:ind w:left="5760" w:hanging="360"/>
      </w:pPr>
    </w:lvl>
    <w:lvl w:ilvl="8" w:tplc="30196529" w:tentative="1">
      <w:start w:val="1"/>
      <w:numFmt w:val="lowerRoman"/>
      <w:lvlText w:val="%9."/>
      <w:lvlJc w:val="right"/>
      <w:pPr>
        <w:ind w:left="6480" w:hanging="180"/>
      </w:pPr>
    </w:lvl>
  </w:abstractNum>
  <w:abstractNum w:abstractNumId="49715471">
    <w:multiLevelType w:val="hybridMultilevel"/>
    <w:lvl w:ilvl="0" w:tplc="37679011">
      <w:start w:val="1"/>
      <w:numFmt w:val="decimal"/>
      <w:lvlText w:val="%1."/>
      <w:lvlJc w:val="left"/>
      <w:pPr>
        <w:ind w:left="720" w:hanging="360"/>
      </w:pPr>
    </w:lvl>
    <w:lvl w:ilvl="1" w:tplc="37679011" w:tentative="1">
      <w:start w:val="1"/>
      <w:numFmt w:val="lowerLetter"/>
      <w:lvlText w:val="%2."/>
      <w:lvlJc w:val="left"/>
      <w:pPr>
        <w:ind w:left="1440" w:hanging="360"/>
      </w:pPr>
    </w:lvl>
    <w:lvl w:ilvl="2" w:tplc="37679011" w:tentative="1">
      <w:start w:val="1"/>
      <w:numFmt w:val="lowerRoman"/>
      <w:lvlText w:val="%3."/>
      <w:lvlJc w:val="right"/>
      <w:pPr>
        <w:ind w:left="2160" w:hanging="180"/>
      </w:pPr>
    </w:lvl>
    <w:lvl w:ilvl="3" w:tplc="37679011" w:tentative="1">
      <w:start w:val="1"/>
      <w:numFmt w:val="decimal"/>
      <w:lvlText w:val="%4."/>
      <w:lvlJc w:val="left"/>
      <w:pPr>
        <w:ind w:left="2880" w:hanging="360"/>
      </w:pPr>
    </w:lvl>
    <w:lvl w:ilvl="4" w:tplc="37679011" w:tentative="1">
      <w:start w:val="1"/>
      <w:numFmt w:val="lowerLetter"/>
      <w:lvlText w:val="%5."/>
      <w:lvlJc w:val="left"/>
      <w:pPr>
        <w:ind w:left="3600" w:hanging="360"/>
      </w:pPr>
    </w:lvl>
    <w:lvl w:ilvl="5" w:tplc="37679011" w:tentative="1">
      <w:start w:val="1"/>
      <w:numFmt w:val="lowerRoman"/>
      <w:lvlText w:val="%6."/>
      <w:lvlJc w:val="right"/>
      <w:pPr>
        <w:ind w:left="4320" w:hanging="180"/>
      </w:pPr>
    </w:lvl>
    <w:lvl w:ilvl="6" w:tplc="37679011" w:tentative="1">
      <w:start w:val="1"/>
      <w:numFmt w:val="decimal"/>
      <w:lvlText w:val="%7."/>
      <w:lvlJc w:val="left"/>
      <w:pPr>
        <w:ind w:left="5040" w:hanging="360"/>
      </w:pPr>
    </w:lvl>
    <w:lvl w:ilvl="7" w:tplc="37679011" w:tentative="1">
      <w:start w:val="1"/>
      <w:numFmt w:val="lowerLetter"/>
      <w:lvlText w:val="%8."/>
      <w:lvlJc w:val="left"/>
      <w:pPr>
        <w:ind w:left="5760" w:hanging="360"/>
      </w:pPr>
    </w:lvl>
    <w:lvl w:ilvl="8" w:tplc="37679011" w:tentative="1">
      <w:start w:val="1"/>
      <w:numFmt w:val="lowerRoman"/>
      <w:lvlText w:val="%9."/>
      <w:lvlJc w:val="right"/>
      <w:pPr>
        <w:ind w:left="6480" w:hanging="180"/>
      </w:pPr>
    </w:lvl>
  </w:abstractNum>
  <w:abstractNum w:abstractNumId="49715470">
    <w:multiLevelType w:val="hybridMultilevel"/>
    <w:lvl w:ilvl="0" w:tplc="15451932">
      <w:start w:val="1"/>
      <w:numFmt w:val="decimal"/>
      <w:lvlText w:val="%1."/>
      <w:lvlJc w:val="left"/>
      <w:pPr>
        <w:ind w:left="720" w:hanging="360"/>
      </w:pPr>
    </w:lvl>
    <w:lvl w:ilvl="1" w:tplc="15451932" w:tentative="1">
      <w:start w:val="1"/>
      <w:numFmt w:val="lowerLetter"/>
      <w:lvlText w:val="%2."/>
      <w:lvlJc w:val="left"/>
      <w:pPr>
        <w:ind w:left="1440" w:hanging="360"/>
      </w:pPr>
    </w:lvl>
    <w:lvl w:ilvl="2" w:tplc="15451932" w:tentative="1">
      <w:start w:val="1"/>
      <w:numFmt w:val="lowerRoman"/>
      <w:lvlText w:val="%3."/>
      <w:lvlJc w:val="right"/>
      <w:pPr>
        <w:ind w:left="2160" w:hanging="180"/>
      </w:pPr>
    </w:lvl>
    <w:lvl w:ilvl="3" w:tplc="15451932" w:tentative="1">
      <w:start w:val="1"/>
      <w:numFmt w:val="decimal"/>
      <w:lvlText w:val="%4."/>
      <w:lvlJc w:val="left"/>
      <w:pPr>
        <w:ind w:left="2880" w:hanging="360"/>
      </w:pPr>
    </w:lvl>
    <w:lvl w:ilvl="4" w:tplc="15451932" w:tentative="1">
      <w:start w:val="1"/>
      <w:numFmt w:val="lowerLetter"/>
      <w:lvlText w:val="%5."/>
      <w:lvlJc w:val="left"/>
      <w:pPr>
        <w:ind w:left="3600" w:hanging="360"/>
      </w:pPr>
    </w:lvl>
    <w:lvl w:ilvl="5" w:tplc="15451932" w:tentative="1">
      <w:start w:val="1"/>
      <w:numFmt w:val="lowerRoman"/>
      <w:lvlText w:val="%6."/>
      <w:lvlJc w:val="right"/>
      <w:pPr>
        <w:ind w:left="4320" w:hanging="180"/>
      </w:pPr>
    </w:lvl>
    <w:lvl w:ilvl="6" w:tplc="15451932" w:tentative="1">
      <w:start w:val="1"/>
      <w:numFmt w:val="decimal"/>
      <w:lvlText w:val="%7."/>
      <w:lvlJc w:val="left"/>
      <w:pPr>
        <w:ind w:left="5040" w:hanging="360"/>
      </w:pPr>
    </w:lvl>
    <w:lvl w:ilvl="7" w:tplc="15451932" w:tentative="1">
      <w:start w:val="1"/>
      <w:numFmt w:val="lowerLetter"/>
      <w:lvlText w:val="%8."/>
      <w:lvlJc w:val="left"/>
      <w:pPr>
        <w:ind w:left="5760" w:hanging="360"/>
      </w:pPr>
    </w:lvl>
    <w:lvl w:ilvl="8" w:tplc="15451932" w:tentative="1">
      <w:start w:val="1"/>
      <w:numFmt w:val="lowerRoman"/>
      <w:lvlText w:val="%9."/>
      <w:lvlJc w:val="right"/>
      <w:pPr>
        <w:ind w:left="6480" w:hanging="180"/>
      </w:pPr>
    </w:lvl>
  </w:abstractNum>
  <w:abstractNum w:abstractNumId="49715469">
    <w:multiLevelType w:val="hybridMultilevel"/>
    <w:lvl w:ilvl="0" w:tplc="71621984">
      <w:start w:val="1"/>
      <w:numFmt w:val="decimal"/>
      <w:lvlText w:val="%1."/>
      <w:lvlJc w:val="left"/>
      <w:pPr>
        <w:ind w:left="720" w:hanging="360"/>
      </w:pPr>
    </w:lvl>
    <w:lvl w:ilvl="1" w:tplc="71621984" w:tentative="1">
      <w:start w:val="1"/>
      <w:numFmt w:val="lowerLetter"/>
      <w:lvlText w:val="%2."/>
      <w:lvlJc w:val="left"/>
      <w:pPr>
        <w:ind w:left="1440" w:hanging="360"/>
      </w:pPr>
    </w:lvl>
    <w:lvl w:ilvl="2" w:tplc="71621984" w:tentative="1">
      <w:start w:val="1"/>
      <w:numFmt w:val="lowerRoman"/>
      <w:lvlText w:val="%3."/>
      <w:lvlJc w:val="right"/>
      <w:pPr>
        <w:ind w:left="2160" w:hanging="180"/>
      </w:pPr>
    </w:lvl>
    <w:lvl w:ilvl="3" w:tplc="71621984" w:tentative="1">
      <w:start w:val="1"/>
      <w:numFmt w:val="decimal"/>
      <w:lvlText w:val="%4."/>
      <w:lvlJc w:val="left"/>
      <w:pPr>
        <w:ind w:left="2880" w:hanging="360"/>
      </w:pPr>
    </w:lvl>
    <w:lvl w:ilvl="4" w:tplc="71621984" w:tentative="1">
      <w:start w:val="1"/>
      <w:numFmt w:val="lowerLetter"/>
      <w:lvlText w:val="%5."/>
      <w:lvlJc w:val="left"/>
      <w:pPr>
        <w:ind w:left="3600" w:hanging="360"/>
      </w:pPr>
    </w:lvl>
    <w:lvl w:ilvl="5" w:tplc="71621984" w:tentative="1">
      <w:start w:val="1"/>
      <w:numFmt w:val="lowerRoman"/>
      <w:lvlText w:val="%6."/>
      <w:lvlJc w:val="right"/>
      <w:pPr>
        <w:ind w:left="4320" w:hanging="180"/>
      </w:pPr>
    </w:lvl>
    <w:lvl w:ilvl="6" w:tplc="71621984" w:tentative="1">
      <w:start w:val="1"/>
      <w:numFmt w:val="decimal"/>
      <w:lvlText w:val="%7."/>
      <w:lvlJc w:val="left"/>
      <w:pPr>
        <w:ind w:left="5040" w:hanging="360"/>
      </w:pPr>
    </w:lvl>
    <w:lvl w:ilvl="7" w:tplc="71621984" w:tentative="1">
      <w:start w:val="1"/>
      <w:numFmt w:val="lowerLetter"/>
      <w:lvlText w:val="%8."/>
      <w:lvlJc w:val="left"/>
      <w:pPr>
        <w:ind w:left="5760" w:hanging="360"/>
      </w:pPr>
    </w:lvl>
    <w:lvl w:ilvl="8" w:tplc="71621984" w:tentative="1">
      <w:start w:val="1"/>
      <w:numFmt w:val="lowerRoman"/>
      <w:lvlText w:val="%9."/>
      <w:lvlJc w:val="right"/>
      <w:pPr>
        <w:ind w:left="6480" w:hanging="180"/>
      </w:pPr>
    </w:lvl>
  </w:abstractNum>
  <w:abstractNum w:abstractNumId="49715468">
    <w:multiLevelType w:val="hybridMultilevel"/>
    <w:lvl w:ilvl="0" w:tplc="36923962">
      <w:start w:val="1"/>
      <w:numFmt w:val="decimal"/>
      <w:lvlText w:val="%1."/>
      <w:lvlJc w:val="left"/>
      <w:pPr>
        <w:ind w:left="720" w:hanging="360"/>
      </w:pPr>
    </w:lvl>
    <w:lvl w:ilvl="1" w:tplc="36923962" w:tentative="1">
      <w:start w:val="1"/>
      <w:numFmt w:val="lowerLetter"/>
      <w:lvlText w:val="%2."/>
      <w:lvlJc w:val="left"/>
      <w:pPr>
        <w:ind w:left="1440" w:hanging="360"/>
      </w:pPr>
    </w:lvl>
    <w:lvl w:ilvl="2" w:tplc="36923962" w:tentative="1">
      <w:start w:val="1"/>
      <w:numFmt w:val="lowerRoman"/>
      <w:lvlText w:val="%3."/>
      <w:lvlJc w:val="right"/>
      <w:pPr>
        <w:ind w:left="2160" w:hanging="180"/>
      </w:pPr>
    </w:lvl>
    <w:lvl w:ilvl="3" w:tplc="36923962" w:tentative="1">
      <w:start w:val="1"/>
      <w:numFmt w:val="decimal"/>
      <w:lvlText w:val="%4."/>
      <w:lvlJc w:val="left"/>
      <w:pPr>
        <w:ind w:left="2880" w:hanging="360"/>
      </w:pPr>
    </w:lvl>
    <w:lvl w:ilvl="4" w:tplc="36923962" w:tentative="1">
      <w:start w:val="1"/>
      <w:numFmt w:val="lowerLetter"/>
      <w:lvlText w:val="%5."/>
      <w:lvlJc w:val="left"/>
      <w:pPr>
        <w:ind w:left="3600" w:hanging="360"/>
      </w:pPr>
    </w:lvl>
    <w:lvl w:ilvl="5" w:tplc="36923962" w:tentative="1">
      <w:start w:val="1"/>
      <w:numFmt w:val="lowerRoman"/>
      <w:lvlText w:val="%6."/>
      <w:lvlJc w:val="right"/>
      <w:pPr>
        <w:ind w:left="4320" w:hanging="180"/>
      </w:pPr>
    </w:lvl>
    <w:lvl w:ilvl="6" w:tplc="36923962" w:tentative="1">
      <w:start w:val="1"/>
      <w:numFmt w:val="decimal"/>
      <w:lvlText w:val="%7."/>
      <w:lvlJc w:val="left"/>
      <w:pPr>
        <w:ind w:left="5040" w:hanging="360"/>
      </w:pPr>
    </w:lvl>
    <w:lvl w:ilvl="7" w:tplc="36923962" w:tentative="1">
      <w:start w:val="1"/>
      <w:numFmt w:val="lowerLetter"/>
      <w:lvlText w:val="%8."/>
      <w:lvlJc w:val="left"/>
      <w:pPr>
        <w:ind w:left="5760" w:hanging="360"/>
      </w:pPr>
    </w:lvl>
    <w:lvl w:ilvl="8" w:tplc="36923962" w:tentative="1">
      <w:start w:val="1"/>
      <w:numFmt w:val="lowerRoman"/>
      <w:lvlText w:val="%9."/>
      <w:lvlJc w:val="right"/>
      <w:pPr>
        <w:ind w:left="6480" w:hanging="180"/>
      </w:pPr>
    </w:lvl>
  </w:abstractNum>
  <w:abstractNum w:abstractNumId="49715467">
    <w:multiLevelType w:val="hybridMultilevel"/>
    <w:lvl w:ilvl="0" w:tplc="62878238">
      <w:start w:val="1"/>
      <w:numFmt w:val="decimal"/>
      <w:lvlText w:val="%1."/>
      <w:lvlJc w:val="left"/>
      <w:pPr>
        <w:ind w:left="720" w:hanging="360"/>
      </w:pPr>
    </w:lvl>
    <w:lvl w:ilvl="1" w:tplc="62878238" w:tentative="1">
      <w:start w:val="1"/>
      <w:numFmt w:val="lowerLetter"/>
      <w:lvlText w:val="%2."/>
      <w:lvlJc w:val="left"/>
      <w:pPr>
        <w:ind w:left="1440" w:hanging="360"/>
      </w:pPr>
    </w:lvl>
    <w:lvl w:ilvl="2" w:tplc="62878238" w:tentative="1">
      <w:start w:val="1"/>
      <w:numFmt w:val="lowerRoman"/>
      <w:lvlText w:val="%3."/>
      <w:lvlJc w:val="right"/>
      <w:pPr>
        <w:ind w:left="2160" w:hanging="180"/>
      </w:pPr>
    </w:lvl>
    <w:lvl w:ilvl="3" w:tplc="62878238" w:tentative="1">
      <w:start w:val="1"/>
      <w:numFmt w:val="decimal"/>
      <w:lvlText w:val="%4."/>
      <w:lvlJc w:val="left"/>
      <w:pPr>
        <w:ind w:left="2880" w:hanging="360"/>
      </w:pPr>
    </w:lvl>
    <w:lvl w:ilvl="4" w:tplc="62878238" w:tentative="1">
      <w:start w:val="1"/>
      <w:numFmt w:val="lowerLetter"/>
      <w:lvlText w:val="%5."/>
      <w:lvlJc w:val="left"/>
      <w:pPr>
        <w:ind w:left="3600" w:hanging="360"/>
      </w:pPr>
    </w:lvl>
    <w:lvl w:ilvl="5" w:tplc="62878238" w:tentative="1">
      <w:start w:val="1"/>
      <w:numFmt w:val="lowerRoman"/>
      <w:lvlText w:val="%6."/>
      <w:lvlJc w:val="right"/>
      <w:pPr>
        <w:ind w:left="4320" w:hanging="180"/>
      </w:pPr>
    </w:lvl>
    <w:lvl w:ilvl="6" w:tplc="62878238" w:tentative="1">
      <w:start w:val="1"/>
      <w:numFmt w:val="decimal"/>
      <w:lvlText w:val="%7."/>
      <w:lvlJc w:val="left"/>
      <w:pPr>
        <w:ind w:left="5040" w:hanging="360"/>
      </w:pPr>
    </w:lvl>
    <w:lvl w:ilvl="7" w:tplc="62878238" w:tentative="1">
      <w:start w:val="1"/>
      <w:numFmt w:val="lowerLetter"/>
      <w:lvlText w:val="%8."/>
      <w:lvlJc w:val="left"/>
      <w:pPr>
        <w:ind w:left="5760" w:hanging="360"/>
      </w:pPr>
    </w:lvl>
    <w:lvl w:ilvl="8" w:tplc="62878238" w:tentative="1">
      <w:start w:val="1"/>
      <w:numFmt w:val="lowerRoman"/>
      <w:lvlText w:val="%9."/>
      <w:lvlJc w:val="right"/>
      <w:pPr>
        <w:ind w:left="6480" w:hanging="180"/>
      </w:pPr>
    </w:lvl>
  </w:abstractNum>
  <w:abstractNum w:abstractNumId="49715466">
    <w:multiLevelType w:val="hybridMultilevel"/>
    <w:lvl w:ilvl="0" w:tplc="98443572">
      <w:start w:val="1"/>
      <w:numFmt w:val="decimal"/>
      <w:lvlText w:val="%1."/>
      <w:lvlJc w:val="left"/>
      <w:pPr>
        <w:ind w:left="720" w:hanging="360"/>
      </w:pPr>
    </w:lvl>
    <w:lvl w:ilvl="1" w:tplc="98443572" w:tentative="1">
      <w:start w:val="1"/>
      <w:numFmt w:val="lowerLetter"/>
      <w:lvlText w:val="%2."/>
      <w:lvlJc w:val="left"/>
      <w:pPr>
        <w:ind w:left="1440" w:hanging="360"/>
      </w:pPr>
    </w:lvl>
    <w:lvl w:ilvl="2" w:tplc="98443572" w:tentative="1">
      <w:start w:val="1"/>
      <w:numFmt w:val="lowerRoman"/>
      <w:lvlText w:val="%3."/>
      <w:lvlJc w:val="right"/>
      <w:pPr>
        <w:ind w:left="2160" w:hanging="180"/>
      </w:pPr>
    </w:lvl>
    <w:lvl w:ilvl="3" w:tplc="98443572" w:tentative="1">
      <w:start w:val="1"/>
      <w:numFmt w:val="decimal"/>
      <w:lvlText w:val="%4."/>
      <w:lvlJc w:val="left"/>
      <w:pPr>
        <w:ind w:left="2880" w:hanging="360"/>
      </w:pPr>
    </w:lvl>
    <w:lvl w:ilvl="4" w:tplc="98443572" w:tentative="1">
      <w:start w:val="1"/>
      <w:numFmt w:val="lowerLetter"/>
      <w:lvlText w:val="%5."/>
      <w:lvlJc w:val="left"/>
      <w:pPr>
        <w:ind w:left="3600" w:hanging="360"/>
      </w:pPr>
    </w:lvl>
    <w:lvl w:ilvl="5" w:tplc="98443572" w:tentative="1">
      <w:start w:val="1"/>
      <w:numFmt w:val="lowerRoman"/>
      <w:lvlText w:val="%6."/>
      <w:lvlJc w:val="right"/>
      <w:pPr>
        <w:ind w:left="4320" w:hanging="180"/>
      </w:pPr>
    </w:lvl>
    <w:lvl w:ilvl="6" w:tplc="98443572" w:tentative="1">
      <w:start w:val="1"/>
      <w:numFmt w:val="decimal"/>
      <w:lvlText w:val="%7."/>
      <w:lvlJc w:val="left"/>
      <w:pPr>
        <w:ind w:left="5040" w:hanging="360"/>
      </w:pPr>
    </w:lvl>
    <w:lvl w:ilvl="7" w:tplc="98443572" w:tentative="1">
      <w:start w:val="1"/>
      <w:numFmt w:val="lowerLetter"/>
      <w:lvlText w:val="%8."/>
      <w:lvlJc w:val="left"/>
      <w:pPr>
        <w:ind w:left="5760" w:hanging="360"/>
      </w:pPr>
    </w:lvl>
    <w:lvl w:ilvl="8" w:tplc="98443572" w:tentative="1">
      <w:start w:val="1"/>
      <w:numFmt w:val="lowerRoman"/>
      <w:lvlText w:val="%9."/>
      <w:lvlJc w:val="right"/>
      <w:pPr>
        <w:ind w:left="6480" w:hanging="180"/>
      </w:pPr>
    </w:lvl>
  </w:abstractNum>
  <w:abstractNum w:abstractNumId="49715465">
    <w:multiLevelType w:val="hybridMultilevel"/>
    <w:lvl w:ilvl="0" w:tplc="62198310">
      <w:start w:val="1"/>
      <w:numFmt w:val="decimal"/>
      <w:lvlText w:val="%1."/>
      <w:lvlJc w:val="left"/>
      <w:pPr>
        <w:ind w:left="720" w:hanging="360"/>
      </w:pPr>
    </w:lvl>
    <w:lvl w:ilvl="1" w:tplc="62198310" w:tentative="1">
      <w:start w:val="1"/>
      <w:numFmt w:val="lowerLetter"/>
      <w:lvlText w:val="%2."/>
      <w:lvlJc w:val="left"/>
      <w:pPr>
        <w:ind w:left="1440" w:hanging="360"/>
      </w:pPr>
    </w:lvl>
    <w:lvl w:ilvl="2" w:tplc="62198310" w:tentative="1">
      <w:start w:val="1"/>
      <w:numFmt w:val="lowerRoman"/>
      <w:lvlText w:val="%3."/>
      <w:lvlJc w:val="right"/>
      <w:pPr>
        <w:ind w:left="2160" w:hanging="180"/>
      </w:pPr>
    </w:lvl>
    <w:lvl w:ilvl="3" w:tplc="62198310" w:tentative="1">
      <w:start w:val="1"/>
      <w:numFmt w:val="decimal"/>
      <w:lvlText w:val="%4."/>
      <w:lvlJc w:val="left"/>
      <w:pPr>
        <w:ind w:left="2880" w:hanging="360"/>
      </w:pPr>
    </w:lvl>
    <w:lvl w:ilvl="4" w:tplc="62198310" w:tentative="1">
      <w:start w:val="1"/>
      <w:numFmt w:val="lowerLetter"/>
      <w:lvlText w:val="%5."/>
      <w:lvlJc w:val="left"/>
      <w:pPr>
        <w:ind w:left="3600" w:hanging="360"/>
      </w:pPr>
    </w:lvl>
    <w:lvl w:ilvl="5" w:tplc="62198310" w:tentative="1">
      <w:start w:val="1"/>
      <w:numFmt w:val="lowerRoman"/>
      <w:lvlText w:val="%6."/>
      <w:lvlJc w:val="right"/>
      <w:pPr>
        <w:ind w:left="4320" w:hanging="180"/>
      </w:pPr>
    </w:lvl>
    <w:lvl w:ilvl="6" w:tplc="62198310" w:tentative="1">
      <w:start w:val="1"/>
      <w:numFmt w:val="decimal"/>
      <w:lvlText w:val="%7."/>
      <w:lvlJc w:val="left"/>
      <w:pPr>
        <w:ind w:left="5040" w:hanging="360"/>
      </w:pPr>
    </w:lvl>
    <w:lvl w:ilvl="7" w:tplc="62198310" w:tentative="1">
      <w:start w:val="1"/>
      <w:numFmt w:val="lowerLetter"/>
      <w:lvlText w:val="%8."/>
      <w:lvlJc w:val="left"/>
      <w:pPr>
        <w:ind w:left="5760" w:hanging="360"/>
      </w:pPr>
    </w:lvl>
    <w:lvl w:ilvl="8" w:tplc="62198310" w:tentative="1">
      <w:start w:val="1"/>
      <w:numFmt w:val="lowerRoman"/>
      <w:lvlText w:val="%9."/>
      <w:lvlJc w:val="right"/>
      <w:pPr>
        <w:ind w:left="6480" w:hanging="180"/>
      </w:pPr>
    </w:lvl>
  </w:abstractNum>
  <w:abstractNum w:abstractNumId="49715464">
    <w:multiLevelType w:val="hybridMultilevel"/>
    <w:lvl w:ilvl="0" w:tplc="91783737">
      <w:start w:val="1"/>
      <w:numFmt w:val="decimal"/>
      <w:lvlText w:val="%1."/>
      <w:lvlJc w:val="left"/>
      <w:pPr>
        <w:ind w:left="720" w:hanging="360"/>
      </w:pPr>
    </w:lvl>
    <w:lvl w:ilvl="1" w:tplc="91783737" w:tentative="1">
      <w:start w:val="1"/>
      <w:numFmt w:val="lowerLetter"/>
      <w:lvlText w:val="%2."/>
      <w:lvlJc w:val="left"/>
      <w:pPr>
        <w:ind w:left="1440" w:hanging="360"/>
      </w:pPr>
    </w:lvl>
    <w:lvl w:ilvl="2" w:tplc="91783737" w:tentative="1">
      <w:start w:val="1"/>
      <w:numFmt w:val="lowerRoman"/>
      <w:lvlText w:val="%3."/>
      <w:lvlJc w:val="right"/>
      <w:pPr>
        <w:ind w:left="2160" w:hanging="180"/>
      </w:pPr>
    </w:lvl>
    <w:lvl w:ilvl="3" w:tplc="91783737" w:tentative="1">
      <w:start w:val="1"/>
      <w:numFmt w:val="decimal"/>
      <w:lvlText w:val="%4."/>
      <w:lvlJc w:val="left"/>
      <w:pPr>
        <w:ind w:left="2880" w:hanging="360"/>
      </w:pPr>
    </w:lvl>
    <w:lvl w:ilvl="4" w:tplc="91783737" w:tentative="1">
      <w:start w:val="1"/>
      <w:numFmt w:val="lowerLetter"/>
      <w:lvlText w:val="%5."/>
      <w:lvlJc w:val="left"/>
      <w:pPr>
        <w:ind w:left="3600" w:hanging="360"/>
      </w:pPr>
    </w:lvl>
    <w:lvl w:ilvl="5" w:tplc="91783737" w:tentative="1">
      <w:start w:val="1"/>
      <w:numFmt w:val="lowerRoman"/>
      <w:lvlText w:val="%6."/>
      <w:lvlJc w:val="right"/>
      <w:pPr>
        <w:ind w:left="4320" w:hanging="180"/>
      </w:pPr>
    </w:lvl>
    <w:lvl w:ilvl="6" w:tplc="91783737" w:tentative="1">
      <w:start w:val="1"/>
      <w:numFmt w:val="decimal"/>
      <w:lvlText w:val="%7."/>
      <w:lvlJc w:val="left"/>
      <w:pPr>
        <w:ind w:left="5040" w:hanging="360"/>
      </w:pPr>
    </w:lvl>
    <w:lvl w:ilvl="7" w:tplc="91783737" w:tentative="1">
      <w:start w:val="1"/>
      <w:numFmt w:val="lowerLetter"/>
      <w:lvlText w:val="%8."/>
      <w:lvlJc w:val="left"/>
      <w:pPr>
        <w:ind w:left="5760" w:hanging="360"/>
      </w:pPr>
    </w:lvl>
    <w:lvl w:ilvl="8" w:tplc="91783737" w:tentative="1">
      <w:start w:val="1"/>
      <w:numFmt w:val="lowerRoman"/>
      <w:lvlText w:val="%9."/>
      <w:lvlJc w:val="right"/>
      <w:pPr>
        <w:ind w:left="6480" w:hanging="180"/>
      </w:pPr>
    </w:lvl>
  </w:abstractNum>
  <w:abstractNum w:abstractNumId="49715463">
    <w:multiLevelType w:val="hybridMultilevel"/>
    <w:lvl w:ilvl="0" w:tplc="97121608">
      <w:start w:val="1"/>
      <w:numFmt w:val="decimal"/>
      <w:lvlText w:val="%1."/>
      <w:lvlJc w:val="left"/>
      <w:pPr>
        <w:ind w:left="720" w:hanging="360"/>
      </w:pPr>
    </w:lvl>
    <w:lvl w:ilvl="1" w:tplc="97121608" w:tentative="1">
      <w:start w:val="1"/>
      <w:numFmt w:val="lowerLetter"/>
      <w:lvlText w:val="%2."/>
      <w:lvlJc w:val="left"/>
      <w:pPr>
        <w:ind w:left="1440" w:hanging="360"/>
      </w:pPr>
    </w:lvl>
    <w:lvl w:ilvl="2" w:tplc="97121608" w:tentative="1">
      <w:start w:val="1"/>
      <w:numFmt w:val="lowerRoman"/>
      <w:lvlText w:val="%3."/>
      <w:lvlJc w:val="right"/>
      <w:pPr>
        <w:ind w:left="2160" w:hanging="180"/>
      </w:pPr>
    </w:lvl>
    <w:lvl w:ilvl="3" w:tplc="97121608" w:tentative="1">
      <w:start w:val="1"/>
      <w:numFmt w:val="decimal"/>
      <w:lvlText w:val="%4."/>
      <w:lvlJc w:val="left"/>
      <w:pPr>
        <w:ind w:left="2880" w:hanging="360"/>
      </w:pPr>
    </w:lvl>
    <w:lvl w:ilvl="4" w:tplc="97121608" w:tentative="1">
      <w:start w:val="1"/>
      <w:numFmt w:val="lowerLetter"/>
      <w:lvlText w:val="%5."/>
      <w:lvlJc w:val="left"/>
      <w:pPr>
        <w:ind w:left="3600" w:hanging="360"/>
      </w:pPr>
    </w:lvl>
    <w:lvl w:ilvl="5" w:tplc="97121608" w:tentative="1">
      <w:start w:val="1"/>
      <w:numFmt w:val="lowerRoman"/>
      <w:lvlText w:val="%6."/>
      <w:lvlJc w:val="right"/>
      <w:pPr>
        <w:ind w:left="4320" w:hanging="180"/>
      </w:pPr>
    </w:lvl>
    <w:lvl w:ilvl="6" w:tplc="97121608" w:tentative="1">
      <w:start w:val="1"/>
      <w:numFmt w:val="decimal"/>
      <w:lvlText w:val="%7."/>
      <w:lvlJc w:val="left"/>
      <w:pPr>
        <w:ind w:left="5040" w:hanging="360"/>
      </w:pPr>
    </w:lvl>
    <w:lvl w:ilvl="7" w:tplc="97121608" w:tentative="1">
      <w:start w:val="1"/>
      <w:numFmt w:val="lowerLetter"/>
      <w:lvlText w:val="%8."/>
      <w:lvlJc w:val="left"/>
      <w:pPr>
        <w:ind w:left="5760" w:hanging="360"/>
      </w:pPr>
    </w:lvl>
    <w:lvl w:ilvl="8" w:tplc="97121608" w:tentative="1">
      <w:start w:val="1"/>
      <w:numFmt w:val="lowerRoman"/>
      <w:lvlText w:val="%9."/>
      <w:lvlJc w:val="right"/>
      <w:pPr>
        <w:ind w:left="6480" w:hanging="180"/>
      </w:pPr>
    </w:lvl>
  </w:abstractNum>
  <w:abstractNum w:abstractNumId="49715462">
    <w:multiLevelType w:val="hybridMultilevel"/>
    <w:lvl w:ilvl="0" w:tplc="14039647">
      <w:start w:val="1"/>
      <w:numFmt w:val="decimal"/>
      <w:lvlText w:val="%1."/>
      <w:lvlJc w:val="left"/>
      <w:pPr>
        <w:ind w:left="720" w:hanging="360"/>
      </w:pPr>
    </w:lvl>
    <w:lvl w:ilvl="1" w:tplc="14039647" w:tentative="1">
      <w:start w:val="1"/>
      <w:numFmt w:val="lowerLetter"/>
      <w:lvlText w:val="%2."/>
      <w:lvlJc w:val="left"/>
      <w:pPr>
        <w:ind w:left="1440" w:hanging="360"/>
      </w:pPr>
    </w:lvl>
    <w:lvl w:ilvl="2" w:tplc="14039647" w:tentative="1">
      <w:start w:val="1"/>
      <w:numFmt w:val="lowerRoman"/>
      <w:lvlText w:val="%3."/>
      <w:lvlJc w:val="right"/>
      <w:pPr>
        <w:ind w:left="2160" w:hanging="180"/>
      </w:pPr>
    </w:lvl>
    <w:lvl w:ilvl="3" w:tplc="14039647" w:tentative="1">
      <w:start w:val="1"/>
      <w:numFmt w:val="decimal"/>
      <w:lvlText w:val="%4."/>
      <w:lvlJc w:val="left"/>
      <w:pPr>
        <w:ind w:left="2880" w:hanging="360"/>
      </w:pPr>
    </w:lvl>
    <w:lvl w:ilvl="4" w:tplc="14039647" w:tentative="1">
      <w:start w:val="1"/>
      <w:numFmt w:val="lowerLetter"/>
      <w:lvlText w:val="%5."/>
      <w:lvlJc w:val="left"/>
      <w:pPr>
        <w:ind w:left="3600" w:hanging="360"/>
      </w:pPr>
    </w:lvl>
    <w:lvl w:ilvl="5" w:tplc="14039647" w:tentative="1">
      <w:start w:val="1"/>
      <w:numFmt w:val="lowerRoman"/>
      <w:lvlText w:val="%6."/>
      <w:lvlJc w:val="right"/>
      <w:pPr>
        <w:ind w:left="4320" w:hanging="180"/>
      </w:pPr>
    </w:lvl>
    <w:lvl w:ilvl="6" w:tplc="14039647" w:tentative="1">
      <w:start w:val="1"/>
      <w:numFmt w:val="decimal"/>
      <w:lvlText w:val="%7."/>
      <w:lvlJc w:val="left"/>
      <w:pPr>
        <w:ind w:left="5040" w:hanging="360"/>
      </w:pPr>
    </w:lvl>
    <w:lvl w:ilvl="7" w:tplc="14039647" w:tentative="1">
      <w:start w:val="1"/>
      <w:numFmt w:val="lowerLetter"/>
      <w:lvlText w:val="%8."/>
      <w:lvlJc w:val="left"/>
      <w:pPr>
        <w:ind w:left="5760" w:hanging="360"/>
      </w:pPr>
    </w:lvl>
    <w:lvl w:ilvl="8" w:tplc="14039647" w:tentative="1">
      <w:start w:val="1"/>
      <w:numFmt w:val="lowerRoman"/>
      <w:lvlText w:val="%9."/>
      <w:lvlJc w:val="right"/>
      <w:pPr>
        <w:ind w:left="6480" w:hanging="180"/>
      </w:pPr>
    </w:lvl>
  </w:abstractNum>
  <w:abstractNum w:abstractNumId="49715461">
    <w:multiLevelType w:val="hybridMultilevel"/>
    <w:lvl w:ilvl="0" w:tplc="16549764">
      <w:start w:val="1"/>
      <w:numFmt w:val="decimal"/>
      <w:lvlText w:val="%1."/>
      <w:lvlJc w:val="left"/>
      <w:pPr>
        <w:ind w:left="720" w:hanging="360"/>
      </w:pPr>
    </w:lvl>
    <w:lvl w:ilvl="1" w:tplc="16549764" w:tentative="1">
      <w:start w:val="1"/>
      <w:numFmt w:val="lowerLetter"/>
      <w:lvlText w:val="%2."/>
      <w:lvlJc w:val="left"/>
      <w:pPr>
        <w:ind w:left="1440" w:hanging="360"/>
      </w:pPr>
    </w:lvl>
    <w:lvl w:ilvl="2" w:tplc="16549764" w:tentative="1">
      <w:start w:val="1"/>
      <w:numFmt w:val="lowerRoman"/>
      <w:lvlText w:val="%3."/>
      <w:lvlJc w:val="right"/>
      <w:pPr>
        <w:ind w:left="2160" w:hanging="180"/>
      </w:pPr>
    </w:lvl>
    <w:lvl w:ilvl="3" w:tplc="16549764" w:tentative="1">
      <w:start w:val="1"/>
      <w:numFmt w:val="decimal"/>
      <w:lvlText w:val="%4."/>
      <w:lvlJc w:val="left"/>
      <w:pPr>
        <w:ind w:left="2880" w:hanging="360"/>
      </w:pPr>
    </w:lvl>
    <w:lvl w:ilvl="4" w:tplc="16549764" w:tentative="1">
      <w:start w:val="1"/>
      <w:numFmt w:val="lowerLetter"/>
      <w:lvlText w:val="%5."/>
      <w:lvlJc w:val="left"/>
      <w:pPr>
        <w:ind w:left="3600" w:hanging="360"/>
      </w:pPr>
    </w:lvl>
    <w:lvl w:ilvl="5" w:tplc="16549764" w:tentative="1">
      <w:start w:val="1"/>
      <w:numFmt w:val="lowerRoman"/>
      <w:lvlText w:val="%6."/>
      <w:lvlJc w:val="right"/>
      <w:pPr>
        <w:ind w:left="4320" w:hanging="180"/>
      </w:pPr>
    </w:lvl>
    <w:lvl w:ilvl="6" w:tplc="16549764" w:tentative="1">
      <w:start w:val="1"/>
      <w:numFmt w:val="decimal"/>
      <w:lvlText w:val="%7."/>
      <w:lvlJc w:val="left"/>
      <w:pPr>
        <w:ind w:left="5040" w:hanging="360"/>
      </w:pPr>
    </w:lvl>
    <w:lvl w:ilvl="7" w:tplc="16549764" w:tentative="1">
      <w:start w:val="1"/>
      <w:numFmt w:val="lowerLetter"/>
      <w:lvlText w:val="%8."/>
      <w:lvlJc w:val="left"/>
      <w:pPr>
        <w:ind w:left="5760" w:hanging="360"/>
      </w:pPr>
    </w:lvl>
    <w:lvl w:ilvl="8" w:tplc="16549764" w:tentative="1">
      <w:start w:val="1"/>
      <w:numFmt w:val="lowerRoman"/>
      <w:lvlText w:val="%9."/>
      <w:lvlJc w:val="right"/>
      <w:pPr>
        <w:ind w:left="6480" w:hanging="180"/>
      </w:pPr>
    </w:lvl>
  </w:abstractNum>
  <w:abstractNum w:abstractNumId="49715460">
    <w:multiLevelType w:val="hybridMultilevel"/>
    <w:lvl w:ilvl="0" w:tplc="79571745">
      <w:start w:val="1"/>
      <w:numFmt w:val="decimal"/>
      <w:lvlText w:val="%1."/>
      <w:lvlJc w:val="left"/>
      <w:pPr>
        <w:ind w:left="720" w:hanging="360"/>
      </w:pPr>
    </w:lvl>
    <w:lvl w:ilvl="1" w:tplc="79571745" w:tentative="1">
      <w:start w:val="1"/>
      <w:numFmt w:val="lowerLetter"/>
      <w:lvlText w:val="%2."/>
      <w:lvlJc w:val="left"/>
      <w:pPr>
        <w:ind w:left="1440" w:hanging="360"/>
      </w:pPr>
    </w:lvl>
    <w:lvl w:ilvl="2" w:tplc="79571745" w:tentative="1">
      <w:start w:val="1"/>
      <w:numFmt w:val="lowerRoman"/>
      <w:lvlText w:val="%3."/>
      <w:lvlJc w:val="right"/>
      <w:pPr>
        <w:ind w:left="2160" w:hanging="180"/>
      </w:pPr>
    </w:lvl>
    <w:lvl w:ilvl="3" w:tplc="79571745" w:tentative="1">
      <w:start w:val="1"/>
      <w:numFmt w:val="decimal"/>
      <w:lvlText w:val="%4."/>
      <w:lvlJc w:val="left"/>
      <w:pPr>
        <w:ind w:left="2880" w:hanging="360"/>
      </w:pPr>
    </w:lvl>
    <w:lvl w:ilvl="4" w:tplc="79571745" w:tentative="1">
      <w:start w:val="1"/>
      <w:numFmt w:val="lowerLetter"/>
      <w:lvlText w:val="%5."/>
      <w:lvlJc w:val="left"/>
      <w:pPr>
        <w:ind w:left="3600" w:hanging="360"/>
      </w:pPr>
    </w:lvl>
    <w:lvl w:ilvl="5" w:tplc="79571745" w:tentative="1">
      <w:start w:val="1"/>
      <w:numFmt w:val="lowerRoman"/>
      <w:lvlText w:val="%6."/>
      <w:lvlJc w:val="right"/>
      <w:pPr>
        <w:ind w:left="4320" w:hanging="180"/>
      </w:pPr>
    </w:lvl>
    <w:lvl w:ilvl="6" w:tplc="79571745" w:tentative="1">
      <w:start w:val="1"/>
      <w:numFmt w:val="decimal"/>
      <w:lvlText w:val="%7."/>
      <w:lvlJc w:val="left"/>
      <w:pPr>
        <w:ind w:left="5040" w:hanging="360"/>
      </w:pPr>
    </w:lvl>
    <w:lvl w:ilvl="7" w:tplc="79571745" w:tentative="1">
      <w:start w:val="1"/>
      <w:numFmt w:val="lowerLetter"/>
      <w:lvlText w:val="%8."/>
      <w:lvlJc w:val="left"/>
      <w:pPr>
        <w:ind w:left="5760" w:hanging="360"/>
      </w:pPr>
    </w:lvl>
    <w:lvl w:ilvl="8" w:tplc="79571745" w:tentative="1">
      <w:start w:val="1"/>
      <w:numFmt w:val="lowerRoman"/>
      <w:lvlText w:val="%9."/>
      <w:lvlJc w:val="right"/>
      <w:pPr>
        <w:ind w:left="6480" w:hanging="180"/>
      </w:pPr>
    </w:lvl>
  </w:abstractNum>
  <w:abstractNum w:abstractNumId="49715459">
    <w:multiLevelType w:val="hybridMultilevel"/>
    <w:lvl w:ilvl="0" w:tplc="33598352">
      <w:start w:val="1"/>
      <w:numFmt w:val="decimal"/>
      <w:lvlText w:val="%1."/>
      <w:lvlJc w:val="left"/>
      <w:pPr>
        <w:ind w:left="720" w:hanging="360"/>
      </w:pPr>
    </w:lvl>
    <w:lvl w:ilvl="1" w:tplc="33598352" w:tentative="1">
      <w:start w:val="1"/>
      <w:numFmt w:val="lowerLetter"/>
      <w:lvlText w:val="%2."/>
      <w:lvlJc w:val="left"/>
      <w:pPr>
        <w:ind w:left="1440" w:hanging="360"/>
      </w:pPr>
    </w:lvl>
    <w:lvl w:ilvl="2" w:tplc="33598352" w:tentative="1">
      <w:start w:val="1"/>
      <w:numFmt w:val="lowerRoman"/>
      <w:lvlText w:val="%3."/>
      <w:lvlJc w:val="right"/>
      <w:pPr>
        <w:ind w:left="2160" w:hanging="180"/>
      </w:pPr>
    </w:lvl>
    <w:lvl w:ilvl="3" w:tplc="33598352" w:tentative="1">
      <w:start w:val="1"/>
      <w:numFmt w:val="decimal"/>
      <w:lvlText w:val="%4."/>
      <w:lvlJc w:val="left"/>
      <w:pPr>
        <w:ind w:left="2880" w:hanging="360"/>
      </w:pPr>
    </w:lvl>
    <w:lvl w:ilvl="4" w:tplc="33598352" w:tentative="1">
      <w:start w:val="1"/>
      <w:numFmt w:val="lowerLetter"/>
      <w:lvlText w:val="%5."/>
      <w:lvlJc w:val="left"/>
      <w:pPr>
        <w:ind w:left="3600" w:hanging="360"/>
      </w:pPr>
    </w:lvl>
    <w:lvl w:ilvl="5" w:tplc="33598352" w:tentative="1">
      <w:start w:val="1"/>
      <w:numFmt w:val="lowerRoman"/>
      <w:lvlText w:val="%6."/>
      <w:lvlJc w:val="right"/>
      <w:pPr>
        <w:ind w:left="4320" w:hanging="180"/>
      </w:pPr>
    </w:lvl>
    <w:lvl w:ilvl="6" w:tplc="33598352" w:tentative="1">
      <w:start w:val="1"/>
      <w:numFmt w:val="decimal"/>
      <w:lvlText w:val="%7."/>
      <w:lvlJc w:val="left"/>
      <w:pPr>
        <w:ind w:left="5040" w:hanging="360"/>
      </w:pPr>
    </w:lvl>
    <w:lvl w:ilvl="7" w:tplc="33598352" w:tentative="1">
      <w:start w:val="1"/>
      <w:numFmt w:val="lowerLetter"/>
      <w:lvlText w:val="%8."/>
      <w:lvlJc w:val="left"/>
      <w:pPr>
        <w:ind w:left="5760" w:hanging="360"/>
      </w:pPr>
    </w:lvl>
    <w:lvl w:ilvl="8" w:tplc="33598352" w:tentative="1">
      <w:start w:val="1"/>
      <w:numFmt w:val="lowerRoman"/>
      <w:lvlText w:val="%9."/>
      <w:lvlJc w:val="right"/>
      <w:pPr>
        <w:ind w:left="6480" w:hanging="180"/>
      </w:pPr>
    </w:lvl>
  </w:abstractNum>
  <w:abstractNum w:abstractNumId="49715458">
    <w:multiLevelType w:val="hybridMultilevel"/>
    <w:lvl w:ilvl="0" w:tplc="67180351">
      <w:start w:val="1"/>
      <w:numFmt w:val="decimal"/>
      <w:lvlText w:val="%1."/>
      <w:lvlJc w:val="left"/>
      <w:pPr>
        <w:ind w:left="720" w:hanging="360"/>
      </w:pPr>
    </w:lvl>
    <w:lvl w:ilvl="1" w:tplc="67180351" w:tentative="1">
      <w:start w:val="1"/>
      <w:numFmt w:val="lowerLetter"/>
      <w:lvlText w:val="%2."/>
      <w:lvlJc w:val="left"/>
      <w:pPr>
        <w:ind w:left="1440" w:hanging="360"/>
      </w:pPr>
    </w:lvl>
    <w:lvl w:ilvl="2" w:tplc="67180351" w:tentative="1">
      <w:start w:val="1"/>
      <w:numFmt w:val="lowerRoman"/>
      <w:lvlText w:val="%3."/>
      <w:lvlJc w:val="right"/>
      <w:pPr>
        <w:ind w:left="2160" w:hanging="180"/>
      </w:pPr>
    </w:lvl>
    <w:lvl w:ilvl="3" w:tplc="67180351" w:tentative="1">
      <w:start w:val="1"/>
      <w:numFmt w:val="decimal"/>
      <w:lvlText w:val="%4."/>
      <w:lvlJc w:val="left"/>
      <w:pPr>
        <w:ind w:left="2880" w:hanging="360"/>
      </w:pPr>
    </w:lvl>
    <w:lvl w:ilvl="4" w:tplc="67180351" w:tentative="1">
      <w:start w:val="1"/>
      <w:numFmt w:val="lowerLetter"/>
      <w:lvlText w:val="%5."/>
      <w:lvlJc w:val="left"/>
      <w:pPr>
        <w:ind w:left="3600" w:hanging="360"/>
      </w:pPr>
    </w:lvl>
    <w:lvl w:ilvl="5" w:tplc="67180351" w:tentative="1">
      <w:start w:val="1"/>
      <w:numFmt w:val="lowerRoman"/>
      <w:lvlText w:val="%6."/>
      <w:lvlJc w:val="right"/>
      <w:pPr>
        <w:ind w:left="4320" w:hanging="180"/>
      </w:pPr>
    </w:lvl>
    <w:lvl w:ilvl="6" w:tplc="67180351" w:tentative="1">
      <w:start w:val="1"/>
      <w:numFmt w:val="decimal"/>
      <w:lvlText w:val="%7."/>
      <w:lvlJc w:val="left"/>
      <w:pPr>
        <w:ind w:left="5040" w:hanging="360"/>
      </w:pPr>
    </w:lvl>
    <w:lvl w:ilvl="7" w:tplc="67180351" w:tentative="1">
      <w:start w:val="1"/>
      <w:numFmt w:val="lowerLetter"/>
      <w:lvlText w:val="%8."/>
      <w:lvlJc w:val="left"/>
      <w:pPr>
        <w:ind w:left="5760" w:hanging="360"/>
      </w:pPr>
    </w:lvl>
    <w:lvl w:ilvl="8" w:tplc="67180351" w:tentative="1">
      <w:start w:val="1"/>
      <w:numFmt w:val="lowerRoman"/>
      <w:lvlText w:val="%9."/>
      <w:lvlJc w:val="right"/>
      <w:pPr>
        <w:ind w:left="6480" w:hanging="180"/>
      </w:pPr>
    </w:lvl>
  </w:abstractNum>
  <w:abstractNum w:abstractNumId="49715457">
    <w:multiLevelType w:val="hybridMultilevel"/>
    <w:lvl w:ilvl="0" w:tplc="11597333">
      <w:start w:val="1"/>
      <w:numFmt w:val="decimal"/>
      <w:lvlText w:val="%1."/>
      <w:lvlJc w:val="left"/>
      <w:pPr>
        <w:ind w:left="720" w:hanging="360"/>
      </w:pPr>
    </w:lvl>
    <w:lvl w:ilvl="1" w:tplc="11597333" w:tentative="1">
      <w:start w:val="1"/>
      <w:numFmt w:val="lowerLetter"/>
      <w:lvlText w:val="%2."/>
      <w:lvlJc w:val="left"/>
      <w:pPr>
        <w:ind w:left="1440" w:hanging="360"/>
      </w:pPr>
    </w:lvl>
    <w:lvl w:ilvl="2" w:tplc="11597333" w:tentative="1">
      <w:start w:val="1"/>
      <w:numFmt w:val="lowerRoman"/>
      <w:lvlText w:val="%3."/>
      <w:lvlJc w:val="right"/>
      <w:pPr>
        <w:ind w:left="2160" w:hanging="180"/>
      </w:pPr>
    </w:lvl>
    <w:lvl w:ilvl="3" w:tplc="11597333" w:tentative="1">
      <w:start w:val="1"/>
      <w:numFmt w:val="decimal"/>
      <w:lvlText w:val="%4."/>
      <w:lvlJc w:val="left"/>
      <w:pPr>
        <w:ind w:left="2880" w:hanging="360"/>
      </w:pPr>
    </w:lvl>
    <w:lvl w:ilvl="4" w:tplc="11597333" w:tentative="1">
      <w:start w:val="1"/>
      <w:numFmt w:val="lowerLetter"/>
      <w:lvlText w:val="%5."/>
      <w:lvlJc w:val="left"/>
      <w:pPr>
        <w:ind w:left="3600" w:hanging="360"/>
      </w:pPr>
    </w:lvl>
    <w:lvl w:ilvl="5" w:tplc="11597333" w:tentative="1">
      <w:start w:val="1"/>
      <w:numFmt w:val="lowerRoman"/>
      <w:lvlText w:val="%6."/>
      <w:lvlJc w:val="right"/>
      <w:pPr>
        <w:ind w:left="4320" w:hanging="180"/>
      </w:pPr>
    </w:lvl>
    <w:lvl w:ilvl="6" w:tplc="11597333" w:tentative="1">
      <w:start w:val="1"/>
      <w:numFmt w:val="decimal"/>
      <w:lvlText w:val="%7."/>
      <w:lvlJc w:val="left"/>
      <w:pPr>
        <w:ind w:left="5040" w:hanging="360"/>
      </w:pPr>
    </w:lvl>
    <w:lvl w:ilvl="7" w:tplc="11597333" w:tentative="1">
      <w:start w:val="1"/>
      <w:numFmt w:val="lowerLetter"/>
      <w:lvlText w:val="%8."/>
      <w:lvlJc w:val="left"/>
      <w:pPr>
        <w:ind w:left="5760" w:hanging="360"/>
      </w:pPr>
    </w:lvl>
    <w:lvl w:ilvl="8" w:tplc="11597333" w:tentative="1">
      <w:start w:val="1"/>
      <w:numFmt w:val="lowerRoman"/>
      <w:lvlText w:val="%9."/>
      <w:lvlJc w:val="right"/>
      <w:pPr>
        <w:ind w:left="6480" w:hanging="180"/>
      </w:pPr>
    </w:lvl>
  </w:abstractNum>
  <w:abstractNum w:abstractNumId="49715456">
    <w:multiLevelType w:val="hybridMultilevel"/>
    <w:lvl w:ilvl="0" w:tplc="30753475">
      <w:start w:val="1"/>
      <w:numFmt w:val="decimal"/>
      <w:lvlText w:val="%1."/>
      <w:lvlJc w:val="left"/>
      <w:pPr>
        <w:ind w:left="720" w:hanging="360"/>
      </w:pPr>
    </w:lvl>
    <w:lvl w:ilvl="1" w:tplc="30753475" w:tentative="1">
      <w:start w:val="1"/>
      <w:numFmt w:val="lowerLetter"/>
      <w:lvlText w:val="%2."/>
      <w:lvlJc w:val="left"/>
      <w:pPr>
        <w:ind w:left="1440" w:hanging="360"/>
      </w:pPr>
    </w:lvl>
    <w:lvl w:ilvl="2" w:tplc="30753475" w:tentative="1">
      <w:start w:val="1"/>
      <w:numFmt w:val="lowerRoman"/>
      <w:lvlText w:val="%3."/>
      <w:lvlJc w:val="right"/>
      <w:pPr>
        <w:ind w:left="2160" w:hanging="180"/>
      </w:pPr>
    </w:lvl>
    <w:lvl w:ilvl="3" w:tplc="30753475" w:tentative="1">
      <w:start w:val="1"/>
      <w:numFmt w:val="decimal"/>
      <w:lvlText w:val="%4."/>
      <w:lvlJc w:val="left"/>
      <w:pPr>
        <w:ind w:left="2880" w:hanging="360"/>
      </w:pPr>
    </w:lvl>
    <w:lvl w:ilvl="4" w:tplc="30753475" w:tentative="1">
      <w:start w:val="1"/>
      <w:numFmt w:val="lowerLetter"/>
      <w:lvlText w:val="%5."/>
      <w:lvlJc w:val="left"/>
      <w:pPr>
        <w:ind w:left="3600" w:hanging="360"/>
      </w:pPr>
    </w:lvl>
    <w:lvl w:ilvl="5" w:tplc="30753475" w:tentative="1">
      <w:start w:val="1"/>
      <w:numFmt w:val="lowerRoman"/>
      <w:lvlText w:val="%6."/>
      <w:lvlJc w:val="right"/>
      <w:pPr>
        <w:ind w:left="4320" w:hanging="180"/>
      </w:pPr>
    </w:lvl>
    <w:lvl w:ilvl="6" w:tplc="30753475" w:tentative="1">
      <w:start w:val="1"/>
      <w:numFmt w:val="decimal"/>
      <w:lvlText w:val="%7."/>
      <w:lvlJc w:val="left"/>
      <w:pPr>
        <w:ind w:left="5040" w:hanging="360"/>
      </w:pPr>
    </w:lvl>
    <w:lvl w:ilvl="7" w:tplc="30753475" w:tentative="1">
      <w:start w:val="1"/>
      <w:numFmt w:val="lowerLetter"/>
      <w:lvlText w:val="%8."/>
      <w:lvlJc w:val="left"/>
      <w:pPr>
        <w:ind w:left="5760" w:hanging="360"/>
      </w:pPr>
    </w:lvl>
    <w:lvl w:ilvl="8" w:tplc="30753475" w:tentative="1">
      <w:start w:val="1"/>
      <w:numFmt w:val="lowerRoman"/>
      <w:lvlText w:val="%9."/>
      <w:lvlJc w:val="right"/>
      <w:pPr>
        <w:ind w:left="6480" w:hanging="180"/>
      </w:pPr>
    </w:lvl>
  </w:abstractNum>
  <w:abstractNum w:abstractNumId="49715455">
    <w:multiLevelType w:val="hybridMultilevel"/>
    <w:lvl w:ilvl="0" w:tplc="85638401">
      <w:start w:val="1"/>
      <w:numFmt w:val="decimal"/>
      <w:lvlText w:val="%1."/>
      <w:lvlJc w:val="left"/>
      <w:pPr>
        <w:ind w:left="720" w:hanging="360"/>
      </w:pPr>
    </w:lvl>
    <w:lvl w:ilvl="1" w:tplc="85638401" w:tentative="1">
      <w:start w:val="1"/>
      <w:numFmt w:val="lowerLetter"/>
      <w:lvlText w:val="%2."/>
      <w:lvlJc w:val="left"/>
      <w:pPr>
        <w:ind w:left="1440" w:hanging="360"/>
      </w:pPr>
    </w:lvl>
    <w:lvl w:ilvl="2" w:tplc="85638401" w:tentative="1">
      <w:start w:val="1"/>
      <w:numFmt w:val="lowerRoman"/>
      <w:lvlText w:val="%3."/>
      <w:lvlJc w:val="right"/>
      <w:pPr>
        <w:ind w:left="2160" w:hanging="180"/>
      </w:pPr>
    </w:lvl>
    <w:lvl w:ilvl="3" w:tplc="85638401" w:tentative="1">
      <w:start w:val="1"/>
      <w:numFmt w:val="decimal"/>
      <w:lvlText w:val="%4."/>
      <w:lvlJc w:val="left"/>
      <w:pPr>
        <w:ind w:left="2880" w:hanging="360"/>
      </w:pPr>
    </w:lvl>
    <w:lvl w:ilvl="4" w:tplc="85638401" w:tentative="1">
      <w:start w:val="1"/>
      <w:numFmt w:val="lowerLetter"/>
      <w:lvlText w:val="%5."/>
      <w:lvlJc w:val="left"/>
      <w:pPr>
        <w:ind w:left="3600" w:hanging="360"/>
      </w:pPr>
    </w:lvl>
    <w:lvl w:ilvl="5" w:tplc="85638401" w:tentative="1">
      <w:start w:val="1"/>
      <w:numFmt w:val="lowerRoman"/>
      <w:lvlText w:val="%6."/>
      <w:lvlJc w:val="right"/>
      <w:pPr>
        <w:ind w:left="4320" w:hanging="180"/>
      </w:pPr>
    </w:lvl>
    <w:lvl w:ilvl="6" w:tplc="85638401" w:tentative="1">
      <w:start w:val="1"/>
      <w:numFmt w:val="decimal"/>
      <w:lvlText w:val="%7."/>
      <w:lvlJc w:val="left"/>
      <w:pPr>
        <w:ind w:left="5040" w:hanging="360"/>
      </w:pPr>
    </w:lvl>
    <w:lvl w:ilvl="7" w:tplc="85638401" w:tentative="1">
      <w:start w:val="1"/>
      <w:numFmt w:val="lowerLetter"/>
      <w:lvlText w:val="%8."/>
      <w:lvlJc w:val="left"/>
      <w:pPr>
        <w:ind w:left="5760" w:hanging="360"/>
      </w:pPr>
    </w:lvl>
    <w:lvl w:ilvl="8" w:tplc="85638401" w:tentative="1">
      <w:start w:val="1"/>
      <w:numFmt w:val="lowerRoman"/>
      <w:lvlText w:val="%9."/>
      <w:lvlJc w:val="right"/>
      <w:pPr>
        <w:ind w:left="6480" w:hanging="180"/>
      </w:pPr>
    </w:lvl>
  </w:abstractNum>
  <w:abstractNum w:abstractNumId="49715454">
    <w:multiLevelType w:val="hybridMultilevel"/>
    <w:lvl w:ilvl="0" w:tplc="11240182">
      <w:start w:val="1"/>
      <w:numFmt w:val="decimal"/>
      <w:lvlText w:val="%1."/>
      <w:lvlJc w:val="left"/>
      <w:pPr>
        <w:ind w:left="720" w:hanging="360"/>
      </w:pPr>
    </w:lvl>
    <w:lvl w:ilvl="1" w:tplc="11240182" w:tentative="1">
      <w:start w:val="1"/>
      <w:numFmt w:val="lowerLetter"/>
      <w:lvlText w:val="%2."/>
      <w:lvlJc w:val="left"/>
      <w:pPr>
        <w:ind w:left="1440" w:hanging="360"/>
      </w:pPr>
    </w:lvl>
    <w:lvl w:ilvl="2" w:tplc="11240182" w:tentative="1">
      <w:start w:val="1"/>
      <w:numFmt w:val="lowerRoman"/>
      <w:lvlText w:val="%3."/>
      <w:lvlJc w:val="right"/>
      <w:pPr>
        <w:ind w:left="2160" w:hanging="180"/>
      </w:pPr>
    </w:lvl>
    <w:lvl w:ilvl="3" w:tplc="11240182" w:tentative="1">
      <w:start w:val="1"/>
      <w:numFmt w:val="decimal"/>
      <w:lvlText w:val="%4."/>
      <w:lvlJc w:val="left"/>
      <w:pPr>
        <w:ind w:left="2880" w:hanging="360"/>
      </w:pPr>
    </w:lvl>
    <w:lvl w:ilvl="4" w:tplc="11240182" w:tentative="1">
      <w:start w:val="1"/>
      <w:numFmt w:val="lowerLetter"/>
      <w:lvlText w:val="%5."/>
      <w:lvlJc w:val="left"/>
      <w:pPr>
        <w:ind w:left="3600" w:hanging="360"/>
      </w:pPr>
    </w:lvl>
    <w:lvl w:ilvl="5" w:tplc="11240182" w:tentative="1">
      <w:start w:val="1"/>
      <w:numFmt w:val="lowerRoman"/>
      <w:lvlText w:val="%6."/>
      <w:lvlJc w:val="right"/>
      <w:pPr>
        <w:ind w:left="4320" w:hanging="180"/>
      </w:pPr>
    </w:lvl>
    <w:lvl w:ilvl="6" w:tplc="11240182" w:tentative="1">
      <w:start w:val="1"/>
      <w:numFmt w:val="decimal"/>
      <w:lvlText w:val="%7."/>
      <w:lvlJc w:val="left"/>
      <w:pPr>
        <w:ind w:left="5040" w:hanging="360"/>
      </w:pPr>
    </w:lvl>
    <w:lvl w:ilvl="7" w:tplc="11240182" w:tentative="1">
      <w:start w:val="1"/>
      <w:numFmt w:val="lowerLetter"/>
      <w:lvlText w:val="%8."/>
      <w:lvlJc w:val="left"/>
      <w:pPr>
        <w:ind w:left="5760" w:hanging="360"/>
      </w:pPr>
    </w:lvl>
    <w:lvl w:ilvl="8" w:tplc="11240182" w:tentative="1">
      <w:start w:val="1"/>
      <w:numFmt w:val="lowerRoman"/>
      <w:lvlText w:val="%9."/>
      <w:lvlJc w:val="right"/>
      <w:pPr>
        <w:ind w:left="6480" w:hanging="180"/>
      </w:pPr>
    </w:lvl>
  </w:abstractNum>
  <w:abstractNum w:abstractNumId="49715453">
    <w:multiLevelType w:val="hybridMultilevel"/>
    <w:lvl w:ilvl="0" w:tplc="83739750">
      <w:start w:val="1"/>
      <w:numFmt w:val="decimal"/>
      <w:lvlText w:val="%1."/>
      <w:lvlJc w:val="left"/>
      <w:pPr>
        <w:ind w:left="720" w:hanging="360"/>
      </w:pPr>
    </w:lvl>
    <w:lvl w:ilvl="1" w:tplc="83739750" w:tentative="1">
      <w:start w:val="1"/>
      <w:numFmt w:val="lowerLetter"/>
      <w:lvlText w:val="%2."/>
      <w:lvlJc w:val="left"/>
      <w:pPr>
        <w:ind w:left="1440" w:hanging="360"/>
      </w:pPr>
    </w:lvl>
    <w:lvl w:ilvl="2" w:tplc="83739750" w:tentative="1">
      <w:start w:val="1"/>
      <w:numFmt w:val="lowerRoman"/>
      <w:lvlText w:val="%3."/>
      <w:lvlJc w:val="right"/>
      <w:pPr>
        <w:ind w:left="2160" w:hanging="180"/>
      </w:pPr>
    </w:lvl>
    <w:lvl w:ilvl="3" w:tplc="83739750" w:tentative="1">
      <w:start w:val="1"/>
      <w:numFmt w:val="decimal"/>
      <w:lvlText w:val="%4."/>
      <w:lvlJc w:val="left"/>
      <w:pPr>
        <w:ind w:left="2880" w:hanging="360"/>
      </w:pPr>
    </w:lvl>
    <w:lvl w:ilvl="4" w:tplc="83739750" w:tentative="1">
      <w:start w:val="1"/>
      <w:numFmt w:val="lowerLetter"/>
      <w:lvlText w:val="%5."/>
      <w:lvlJc w:val="left"/>
      <w:pPr>
        <w:ind w:left="3600" w:hanging="360"/>
      </w:pPr>
    </w:lvl>
    <w:lvl w:ilvl="5" w:tplc="83739750" w:tentative="1">
      <w:start w:val="1"/>
      <w:numFmt w:val="lowerRoman"/>
      <w:lvlText w:val="%6."/>
      <w:lvlJc w:val="right"/>
      <w:pPr>
        <w:ind w:left="4320" w:hanging="180"/>
      </w:pPr>
    </w:lvl>
    <w:lvl w:ilvl="6" w:tplc="83739750" w:tentative="1">
      <w:start w:val="1"/>
      <w:numFmt w:val="decimal"/>
      <w:lvlText w:val="%7."/>
      <w:lvlJc w:val="left"/>
      <w:pPr>
        <w:ind w:left="5040" w:hanging="360"/>
      </w:pPr>
    </w:lvl>
    <w:lvl w:ilvl="7" w:tplc="83739750" w:tentative="1">
      <w:start w:val="1"/>
      <w:numFmt w:val="lowerLetter"/>
      <w:lvlText w:val="%8."/>
      <w:lvlJc w:val="left"/>
      <w:pPr>
        <w:ind w:left="5760" w:hanging="360"/>
      </w:pPr>
    </w:lvl>
    <w:lvl w:ilvl="8" w:tplc="83739750" w:tentative="1">
      <w:start w:val="1"/>
      <w:numFmt w:val="lowerRoman"/>
      <w:lvlText w:val="%9."/>
      <w:lvlJc w:val="right"/>
      <w:pPr>
        <w:ind w:left="6480" w:hanging="180"/>
      </w:pPr>
    </w:lvl>
  </w:abstractNum>
  <w:abstractNum w:abstractNumId="49715452">
    <w:multiLevelType w:val="hybridMultilevel"/>
    <w:lvl w:ilvl="0" w:tplc="13820286">
      <w:start w:val="1"/>
      <w:numFmt w:val="decimal"/>
      <w:lvlText w:val="%1."/>
      <w:lvlJc w:val="left"/>
      <w:pPr>
        <w:ind w:left="720" w:hanging="360"/>
      </w:pPr>
    </w:lvl>
    <w:lvl w:ilvl="1" w:tplc="13820286" w:tentative="1">
      <w:start w:val="1"/>
      <w:numFmt w:val="lowerLetter"/>
      <w:lvlText w:val="%2."/>
      <w:lvlJc w:val="left"/>
      <w:pPr>
        <w:ind w:left="1440" w:hanging="360"/>
      </w:pPr>
    </w:lvl>
    <w:lvl w:ilvl="2" w:tplc="13820286" w:tentative="1">
      <w:start w:val="1"/>
      <w:numFmt w:val="lowerRoman"/>
      <w:lvlText w:val="%3."/>
      <w:lvlJc w:val="right"/>
      <w:pPr>
        <w:ind w:left="2160" w:hanging="180"/>
      </w:pPr>
    </w:lvl>
    <w:lvl w:ilvl="3" w:tplc="13820286" w:tentative="1">
      <w:start w:val="1"/>
      <w:numFmt w:val="decimal"/>
      <w:lvlText w:val="%4."/>
      <w:lvlJc w:val="left"/>
      <w:pPr>
        <w:ind w:left="2880" w:hanging="360"/>
      </w:pPr>
    </w:lvl>
    <w:lvl w:ilvl="4" w:tplc="13820286" w:tentative="1">
      <w:start w:val="1"/>
      <w:numFmt w:val="lowerLetter"/>
      <w:lvlText w:val="%5."/>
      <w:lvlJc w:val="left"/>
      <w:pPr>
        <w:ind w:left="3600" w:hanging="360"/>
      </w:pPr>
    </w:lvl>
    <w:lvl w:ilvl="5" w:tplc="13820286" w:tentative="1">
      <w:start w:val="1"/>
      <w:numFmt w:val="lowerRoman"/>
      <w:lvlText w:val="%6."/>
      <w:lvlJc w:val="right"/>
      <w:pPr>
        <w:ind w:left="4320" w:hanging="180"/>
      </w:pPr>
    </w:lvl>
    <w:lvl w:ilvl="6" w:tplc="13820286" w:tentative="1">
      <w:start w:val="1"/>
      <w:numFmt w:val="decimal"/>
      <w:lvlText w:val="%7."/>
      <w:lvlJc w:val="left"/>
      <w:pPr>
        <w:ind w:left="5040" w:hanging="360"/>
      </w:pPr>
    </w:lvl>
    <w:lvl w:ilvl="7" w:tplc="13820286" w:tentative="1">
      <w:start w:val="1"/>
      <w:numFmt w:val="lowerLetter"/>
      <w:lvlText w:val="%8."/>
      <w:lvlJc w:val="left"/>
      <w:pPr>
        <w:ind w:left="5760" w:hanging="360"/>
      </w:pPr>
    </w:lvl>
    <w:lvl w:ilvl="8" w:tplc="13820286" w:tentative="1">
      <w:start w:val="1"/>
      <w:numFmt w:val="lowerRoman"/>
      <w:lvlText w:val="%9."/>
      <w:lvlJc w:val="right"/>
      <w:pPr>
        <w:ind w:left="6480" w:hanging="180"/>
      </w:pPr>
    </w:lvl>
  </w:abstractNum>
  <w:abstractNum w:abstractNumId="49715451">
    <w:multiLevelType w:val="hybridMultilevel"/>
    <w:lvl w:ilvl="0" w:tplc="50509736">
      <w:start w:val="1"/>
      <w:numFmt w:val="decimal"/>
      <w:lvlText w:val="%1."/>
      <w:lvlJc w:val="left"/>
      <w:pPr>
        <w:ind w:left="720" w:hanging="360"/>
      </w:pPr>
    </w:lvl>
    <w:lvl w:ilvl="1" w:tplc="50509736" w:tentative="1">
      <w:start w:val="1"/>
      <w:numFmt w:val="lowerLetter"/>
      <w:lvlText w:val="%2."/>
      <w:lvlJc w:val="left"/>
      <w:pPr>
        <w:ind w:left="1440" w:hanging="360"/>
      </w:pPr>
    </w:lvl>
    <w:lvl w:ilvl="2" w:tplc="50509736" w:tentative="1">
      <w:start w:val="1"/>
      <w:numFmt w:val="lowerRoman"/>
      <w:lvlText w:val="%3."/>
      <w:lvlJc w:val="right"/>
      <w:pPr>
        <w:ind w:left="2160" w:hanging="180"/>
      </w:pPr>
    </w:lvl>
    <w:lvl w:ilvl="3" w:tplc="50509736" w:tentative="1">
      <w:start w:val="1"/>
      <w:numFmt w:val="decimal"/>
      <w:lvlText w:val="%4."/>
      <w:lvlJc w:val="left"/>
      <w:pPr>
        <w:ind w:left="2880" w:hanging="360"/>
      </w:pPr>
    </w:lvl>
    <w:lvl w:ilvl="4" w:tplc="50509736" w:tentative="1">
      <w:start w:val="1"/>
      <w:numFmt w:val="lowerLetter"/>
      <w:lvlText w:val="%5."/>
      <w:lvlJc w:val="left"/>
      <w:pPr>
        <w:ind w:left="3600" w:hanging="360"/>
      </w:pPr>
    </w:lvl>
    <w:lvl w:ilvl="5" w:tplc="50509736" w:tentative="1">
      <w:start w:val="1"/>
      <w:numFmt w:val="lowerRoman"/>
      <w:lvlText w:val="%6."/>
      <w:lvlJc w:val="right"/>
      <w:pPr>
        <w:ind w:left="4320" w:hanging="180"/>
      </w:pPr>
    </w:lvl>
    <w:lvl w:ilvl="6" w:tplc="50509736" w:tentative="1">
      <w:start w:val="1"/>
      <w:numFmt w:val="decimal"/>
      <w:lvlText w:val="%7."/>
      <w:lvlJc w:val="left"/>
      <w:pPr>
        <w:ind w:left="5040" w:hanging="360"/>
      </w:pPr>
    </w:lvl>
    <w:lvl w:ilvl="7" w:tplc="50509736" w:tentative="1">
      <w:start w:val="1"/>
      <w:numFmt w:val="lowerLetter"/>
      <w:lvlText w:val="%8."/>
      <w:lvlJc w:val="left"/>
      <w:pPr>
        <w:ind w:left="5760" w:hanging="360"/>
      </w:pPr>
    </w:lvl>
    <w:lvl w:ilvl="8" w:tplc="50509736" w:tentative="1">
      <w:start w:val="1"/>
      <w:numFmt w:val="lowerRoman"/>
      <w:lvlText w:val="%9."/>
      <w:lvlJc w:val="right"/>
      <w:pPr>
        <w:ind w:left="6480" w:hanging="180"/>
      </w:pPr>
    </w:lvl>
  </w:abstractNum>
  <w:abstractNum w:abstractNumId="49715450">
    <w:multiLevelType w:val="hybridMultilevel"/>
    <w:lvl w:ilvl="0" w:tplc="83032801">
      <w:start w:val="1"/>
      <w:numFmt w:val="decimal"/>
      <w:lvlText w:val="%1."/>
      <w:lvlJc w:val="left"/>
      <w:pPr>
        <w:ind w:left="720" w:hanging="360"/>
      </w:pPr>
    </w:lvl>
    <w:lvl w:ilvl="1" w:tplc="83032801" w:tentative="1">
      <w:start w:val="1"/>
      <w:numFmt w:val="lowerLetter"/>
      <w:lvlText w:val="%2."/>
      <w:lvlJc w:val="left"/>
      <w:pPr>
        <w:ind w:left="1440" w:hanging="360"/>
      </w:pPr>
    </w:lvl>
    <w:lvl w:ilvl="2" w:tplc="83032801" w:tentative="1">
      <w:start w:val="1"/>
      <w:numFmt w:val="lowerRoman"/>
      <w:lvlText w:val="%3."/>
      <w:lvlJc w:val="right"/>
      <w:pPr>
        <w:ind w:left="2160" w:hanging="180"/>
      </w:pPr>
    </w:lvl>
    <w:lvl w:ilvl="3" w:tplc="83032801" w:tentative="1">
      <w:start w:val="1"/>
      <w:numFmt w:val="decimal"/>
      <w:lvlText w:val="%4."/>
      <w:lvlJc w:val="left"/>
      <w:pPr>
        <w:ind w:left="2880" w:hanging="360"/>
      </w:pPr>
    </w:lvl>
    <w:lvl w:ilvl="4" w:tplc="83032801" w:tentative="1">
      <w:start w:val="1"/>
      <w:numFmt w:val="lowerLetter"/>
      <w:lvlText w:val="%5."/>
      <w:lvlJc w:val="left"/>
      <w:pPr>
        <w:ind w:left="3600" w:hanging="360"/>
      </w:pPr>
    </w:lvl>
    <w:lvl w:ilvl="5" w:tplc="83032801" w:tentative="1">
      <w:start w:val="1"/>
      <w:numFmt w:val="lowerRoman"/>
      <w:lvlText w:val="%6."/>
      <w:lvlJc w:val="right"/>
      <w:pPr>
        <w:ind w:left="4320" w:hanging="180"/>
      </w:pPr>
    </w:lvl>
    <w:lvl w:ilvl="6" w:tplc="83032801" w:tentative="1">
      <w:start w:val="1"/>
      <w:numFmt w:val="decimal"/>
      <w:lvlText w:val="%7."/>
      <w:lvlJc w:val="left"/>
      <w:pPr>
        <w:ind w:left="5040" w:hanging="360"/>
      </w:pPr>
    </w:lvl>
    <w:lvl w:ilvl="7" w:tplc="83032801" w:tentative="1">
      <w:start w:val="1"/>
      <w:numFmt w:val="lowerLetter"/>
      <w:lvlText w:val="%8."/>
      <w:lvlJc w:val="left"/>
      <w:pPr>
        <w:ind w:left="5760" w:hanging="360"/>
      </w:pPr>
    </w:lvl>
    <w:lvl w:ilvl="8" w:tplc="83032801" w:tentative="1">
      <w:start w:val="1"/>
      <w:numFmt w:val="lowerRoman"/>
      <w:lvlText w:val="%9."/>
      <w:lvlJc w:val="right"/>
      <w:pPr>
        <w:ind w:left="6480" w:hanging="180"/>
      </w:pPr>
    </w:lvl>
  </w:abstractNum>
  <w:abstractNum w:abstractNumId="49715449">
    <w:multiLevelType w:val="hybridMultilevel"/>
    <w:lvl w:ilvl="0" w:tplc="76886657">
      <w:start w:val="1"/>
      <w:numFmt w:val="decimal"/>
      <w:lvlText w:val="%1."/>
      <w:lvlJc w:val="left"/>
      <w:pPr>
        <w:ind w:left="720" w:hanging="360"/>
      </w:pPr>
    </w:lvl>
    <w:lvl w:ilvl="1" w:tplc="76886657" w:tentative="1">
      <w:start w:val="1"/>
      <w:numFmt w:val="lowerLetter"/>
      <w:lvlText w:val="%2."/>
      <w:lvlJc w:val="left"/>
      <w:pPr>
        <w:ind w:left="1440" w:hanging="360"/>
      </w:pPr>
    </w:lvl>
    <w:lvl w:ilvl="2" w:tplc="76886657" w:tentative="1">
      <w:start w:val="1"/>
      <w:numFmt w:val="lowerRoman"/>
      <w:lvlText w:val="%3."/>
      <w:lvlJc w:val="right"/>
      <w:pPr>
        <w:ind w:left="2160" w:hanging="180"/>
      </w:pPr>
    </w:lvl>
    <w:lvl w:ilvl="3" w:tplc="76886657" w:tentative="1">
      <w:start w:val="1"/>
      <w:numFmt w:val="decimal"/>
      <w:lvlText w:val="%4."/>
      <w:lvlJc w:val="left"/>
      <w:pPr>
        <w:ind w:left="2880" w:hanging="360"/>
      </w:pPr>
    </w:lvl>
    <w:lvl w:ilvl="4" w:tplc="76886657" w:tentative="1">
      <w:start w:val="1"/>
      <w:numFmt w:val="lowerLetter"/>
      <w:lvlText w:val="%5."/>
      <w:lvlJc w:val="left"/>
      <w:pPr>
        <w:ind w:left="3600" w:hanging="360"/>
      </w:pPr>
    </w:lvl>
    <w:lvl w:ilvl="5" w:tplc="76886657" w:tentative="1">
      <w:start w:val="1"/>
      <w:numFmt w:val="lowerRoman"/>
      <w:lvlText w:val="%6."/>
      <w:lvlJc w:val="right"/>
      <w:pPr>
        <w:ind w:left="4320" w:hanging="180"/>
      </w:pPr>
    </w:lvl>
    <w:lvl w:ilvl="6" w:tplc="76886657" w:tentative="1">
      <w:start w:val="1"/>
      <w:numFmt w:val="decimal"/>
      <w:lvlText w:val="%7."/>
      <w:lvlJc w:val="left"/>
      <w:pPr>
        <w:ind w:left="5040" w:hanging="360"/>
      </w:pPr>
    </w:lvl>
    <w:lvl w:ilvl="7" w:tplc="76886657" w:tentative="1">
      <w:start w:val="1"/>
      <w:numFmt w:val="lowerLetter"/>
      <w:lvlText w:val="%8."/>
      <w:lvlJc w:val="left"/>
      <w:pPr>
        <w:ind w:left="5760" w:hanging="360"/>
      </w:pPr>
    </w:lvl>
    <w:lvl w:ilvl="8" w:tplc="76886657" w:tentative="1">
      <w:start w:val="1"/>
      <w:numFmt w:val="lowerRoman"/>
      <w:lvlText w:val="%9."/>
      <w:lvlJc w:val="right"/>
      <w:pPr>
        <w:ind w:left="6480" w:hanging="180"/>
      </w:pPr>
    </w:lvl>
  </w:abstractNum>
  <w:abstractNum w:abstractNumId="49715448">
    <w:multiLevelType w:val="hybridMultilevel"/>
    <w:lvl w:ilvl="0" w:tplc="86892875">
      <w:start w:val="1"/>
      <w:numFmt w:val="decimal"/>
      <w:lvlText w:val="%1."/>
      <w:lvlJc w:val="left"/>
      <w:pPr>
        <w:ind w:left="720" w:hanging="360"/>
      </w:pPr>
    </w:lvl>
    <w:lvl w:ilvl="1" w:tplc="86892875" w:tentative="1">
      <w:start w:val="1"/>
      <w:numFmt w:val="lowerLetter"/>
      <w:lvlText w:val="%2."/>
      <w:lvlJc w:val="left"/>
      <w:pPr>
        <w:ind w:left="1440" w:hanging="360"/>
      </w:pPr>
    </w:lvl>
    <w:lvl w:ilvl="2" w:tplc="86892875" w:tentative="1">
      <w:start w:val="1"/>
      <w:numFmt w:val="lowerRoman"/>
      <w:lvlText w:val="%3."/>
      <w:lvlJc w:val="right"/>
      <w:pPr>
        <w:ind w:left="2160" w:hanging="180"/>
      </w:pPr>
    </w:lvl>
    <w:lvl w:ilvl="3" w:tplc="86892875" w:tentative="1">
      <w:start w:val="1"/>
      <w:numFmt w:val="decimal"/>
      <w:lvlText w:val="%4."/>
      <w:lvlJc w:val="left"/>
      <w:pPr>
        <w:ind w:left="2880" w:hanging="360"/>
      </w:pPr>
    </w:lvl>
    <w:lvl w:ilvl="4" w:tplc="86892875" w:tentative="1">
      <w:start w:val="1"/>
      <w:numFmt w:val="lowerLetter"/>
      <w:lvlText w:val="%5."/>
      <w:lvlJc w:val="left"/>
      <w:pPr>
        <w:ind w:left="3600" w:hanging="360"/>
      </w:pPr>
    </w:lvl>
    <w:lvl w:ilvl="5" w:tplc="86892875" w:tentative="1">
      <w:start w:val="1"/>
      <w:numFmt w:val="lowerRoman"/>
      <w:lvlText w:val="%6."/>
      <w:lvlJc w:val="right"/>
      <w:pPr>
        <w:ind w:left="4320" w:hanging="180"/>
      </w:pPr>
    </w:lvl>
    <w:lvl w:ilvl="6" w:tplc="86892875" w:tentative="1">
      <w:start w:val="1"/>
      <w:numFmt w:val="decimal"/>
      <w:lvlText w:val="%7."/>
      <w:lvlJc w:val="left"/>
      <w:pPr>
        <w:ind w:left="5040" w:hanging="360"/>
      </w:pPr>
    </w:lvl>
    <w:lvl w:ilvl="7" w:tplc="86892875" w:tentative="1">
      <w:start w:val="1"/>
      <w:numFmt w:val="lowerLetter"/>
      <w:lvlText w:val="%8."/>
      <w:lvlJc w:val="left"/>
      <w:pPr>
        <w:ind w:left="5760" w:hanging="360"/>
      </w:pPr>
    </w:lvl>
    <w:lvl w:ilvl="8" w:tplc="86892875" w:tentative="1">
      <w:start w:val="1"/>
      <w:numFmt w:val="lowerRoman"/>
      <w:lvlText w:val="%9."/>
      <w:lvlJc w:val="right"/>
      <w:pPr>
        <w:ind w:left="6480" w:hanging="180"/>
      </w:pPr>
    </w:lvl>
  </w:abstractNum>
  <w:abstractNum w:abstractNumId="49715447">
    <w:multiLevelType w:val="hybridMultilevel"/>
    <w:lvl w:ilvl="0" w:tplc="45316041">
      <w:start w:val="1"/>
      <w:numFmt w:val="decimal"/>
      <w:lvlText w:val="%1."/>
      <w:lvlJc w:val="left"/>
      <w:pPr>
        <w:ind w:left="720" w:hanging="360"/>
      </w:pPr>
    </w:lvl>
    <w:lvl w:ilvl="1" w:tplc="45316041" w:tentative="1">
      <w:start w:val="1"/>
      <w:numFmt w:val="lowerLetter"/>
      <w:lvlText w:val="%2."/>
      <w:lvlJc w:val="left"/>
      <w:pPr>
        <w:ind w:left="1440" w:hanging="360"/>
      </w:pPr>
    </w:lvl>
    <w:lvl w:ilvl="2" w:tplc="45316041" w:tentative="1">
      <w:start w:val="1"/>
      <w:numFmt w:val="lowerRoman"/>
      <w:lvlText w:val="%3."/>
      <w:lvlJc w:val="right"/>
      <w:pPr>
        <w:ind w:left="2160" w:hanging="180"/>
      </w:pPr>
    </w:lvl>
    <w:lvl w:ilvl="3" w:tplc="45316041" w:tentative="1">
      <w:start w:val="1"/>
      <w:numFmt w:val="decimal"/>
      <w:lvlText w:val="%4."/>
      <w:lvlJc w:val="left"/>
      <w:pPr>
        <w:ind w:left="2880" w:hanging="360"/>
      </w:pPr>
    </w:lvl>
    <w:lvl w:ilvl="4" w:tplc="45316041" w:tentative="1">
      <w:start w:val="1"/>
      <w:numFmt w:val="lowerLetter"/>
      <w:lvlText w:val="%5."/>
      <w:lvlJc w:val="left"/>
      <w:pPr>
        <w:ind w:left="3600" w:hanging="360"/>
      </w:pPr>
    </w:lvl>
    <w:lvl w:ilvl="5" w:tplc="45316041" w:tentative="1">
      <w:start w:val="1"/>
      <w:numFmt w:val="lowerRoman"/>
      <w:lvlText w:val="%6."/>
      <w:lvlJc w:val="right"/>
      <w:pPr>
        <w:ind w:left="4320" w:hanging="180"/>
      </w:pPr>
    </w:lvl>
    <w:lvl w:ilvl="6" w:tplc="45316041" w:tentative="1">
      <w:start w:val="1"/>
      <w:numFmt w:val="decimal"/>
      <w:lvlText w:val="%7."/>
      <w:lvlJc w:val="left"/>
      <w:pPr>
        <w:ind w:left="5040" w:hanging="360"/>
      </w:pPr>
    </w:lvl>
    <w:lvl w:ilvl="7" w:tplc="45316041" w:tentative="1">
      <w:start w:val="1"/>
      <w:numFmt w:val="lowerLetter"/>
      <w:lvlText w:val="%8."/>
      <w:lvlJc w:val="left"/>
      <w:pPr>
        <w:ind w:left="5760" w:hanging="360"/>
      </w:pPr>
    </w:lvl>
    <w:lvl w:ilvl="8" w:tplc="45316041" w:tentative="1">
      <w:start w:val="1"/>
      <w:numFmt w:val="lowerRoman"/>
      <w:lvlText w:val="%9."/>
      <w:lvlJc w:val="right"/>
      <w:pPr>
        <w:ind w:left="6480" w:hanging="180"/>
      </w:pPr>
    </w:lvl>
  </w:abstractNum>
  <w:abstractNum w:abstractNumId="49715446">
    <w:multiLevelType w:val="hybridMultilevel"/>
    <w:lvl w:ilvl="0" w:tplc="44500280">
      <w:start w:val="1"/>
      <w:numFmt w:val="decimal"/>
      <w:lvlText w:val="%1."/>
      <w:lvlJc w:val="left"/>
      <w:pPr>
        <w:ind w:left="720" w:hanging="360"/>
      </w:pPr>
    </w:lvl>
    <w:lvl w:ilvl="1" w:tplc="44500280" w:tentative="1">
      <w:start w:val="1"/>
      <w:numFmt w:val="lowerLetter"/>
      <w:lvlText w:val="%2."/>
      <w:lvlJc w:val="left"/>
      <w:pPr>
        <w:ind w:left="1440" w:hanging="360"/>
      </w:pPr>
    </w:lvl>
    <w:lvl w:ilvl="2" w:tplc="44500280" w:tentative="1">
      <w:start w:val="1"/>
      <w:numFmt w:val="lowerRoman"/>
      <w:lvlText w:val="%3."/>
      <w:lvlJc w:val="right"/>
      <w:pPr>
        <w:ind w:left="2160" w:hanging="180"/>
      </w:pPr>
    </w:lvl>
    <w:lvl w:ilvl="3" w:tplc="44500280" w:tentative="1">
      <w:start w:val="1"/>
      <w:numFmt w:val="decimal"/>
      <w:lvlText w:val="%4."/>
      <w:lvlJc w:val="left"/>
      <w:pPr>
        <w:ind w:left="2880" w:hanging="360"/>
      </w:pPr>
    </w:lvl>
    <w:lvl w:ilvl="4" w:tplc="44500280" w:tentative="1">
      <w:start w:val="1"/>
      <w:numFmt w:val="lowerLetter"/>
      <w:lvlText w:val="%5."/>
      <w:lvlJc w:val="left"/>
      <w:pPr>
        <w:ind w:left="3600" w:hanging="360"/>
      </w:pPr>
    </w:lvl>
    <w:lvl w:ilvl="5" w:tplc="44500280" w:tentative="1">
      <w:start w:val="1"/>
      <w:numFmt w:val="lowerRoman"/>
      <w:lvlText w:val="%6."/>
      <w:lvlJc w:val="right"/>
      <w:pPr>
        <w:ind w:left="4320" w:hanging="180"/>
      </w:pPr>
    </w:lvl>
    <w:lvl w:ilvl="6" w:tplc="44500280" w:tentative="1">
      <w:start w:val="1"/>
      <w:numFmt w:val="decimal"/>
      <w:lvlText w:val="%7."/>
      <w:lvlJc w:val="left"/>
      <w:pPr>
        <w:ind w:left="5040" w:hanging="360"/>
      </w:pPr>
    </w:lvl>
    <w:lvl w:ilvl="7" w:tplc="44500280" w:tentative="1">
      <w:start w:val="1"/>
      <w:numFmt w:val="lowerLetter"/>
      <w:lvlText w:val="%8."/>
      <w:lvlJc w:val="left"/>
      <w:pPr>
        <w:ind w:left="5760" w:hanging="360"/>
      </w:pPr>
    </w:lvl>
    <w:lvl w:ilvl="8" w:tplc="44500280" w:tentative="1">
      <w:start w:val="1"/>
      <w:numFmt w:val="lowerRoman"/>
      <w:lvlText w:val="%9."/>
      <w:lvlJc w:val="right"/>
      <w:pPr>
        <w:ind w:left="6480" w:hanging="180"/>
      </w:pPr>
    </w:lvl>
  </w:abstractNum>
  <w:abstractNum w:abstractNumId="49715445">
    <w:multiLevelType w:val="hybridMultilevel"/>
    <w:lvl w:ilvl="0" w:tplc="87808462">
      <w:start w:val="1"/>
      <w:numFmt w:val="decimal"/>
      <w:lvlText w:val="%1."/>
      <w:lvlJc w:val="left"/>
      <w:pPr>
        <w:ind w:left="720" w:hanging="360"/>
      </w:pPr>
    </w:lvl>
    <w:lvl w:ilvl="1" w:tplc="87808462" w:tentative="1">
      <w:start w:val="1"/>
      <w:numFmt w:val="lowerLetter"/>
      <w:lvlText w:val="%2."/>
      <w:lvlJc w:val="left"/>
      <w:pPr>
        <w:ind w:left="1440" w:hanging="360"/>
      </w:pPr>
    </w:lvl>
    <w:lvl w:ilvl="2" w:tplc="87808462" w:tentative="1">
      <w:start w:val="1"/>
      <w:numFmt w:val="lowerRoman"/>
      <w:lvlText w:val="%3."/>
      <w:lvlJc w:val="right"/>
      <w:pPr>
        <w:ind w:left="2160" w:hanging="180"/>
      </w:pPr>
    </w:lvl>
    <w:lvl w:ilvl="3" w:tplc="87808462" w:tentative="1">
      <w:start w:val="1"/>
      <w:numFmt w:val="decimal"/>
      <w:lvlText w:val="%4."/>
      <w:lvlJc w:val="left"/>
      <w:pPr>
        <w:ind w:left="2880" w:hanging="360"/>
      </w:pPr>
    </w:lvl>
    <w:lvl w:ilvl="4" w:tplc="87808462" w:tentative="1">
      <w:start w:val="1"/>
      <w:numFmt w:val="lowerLetter"/>
      <w:lvlText w:val="%5."/>
      <w:lvlJc w:val="left"/>
      <w:pPr>
        <w:ind w:left="3600" w:hanging="360"/>
      </w:pPr>
    </w:lvl>
    <w:lvl w:ilvl="5" w:tplc="87808462" w:tentative="1">
      <w:start w:val="1"/>
      <w:numFmt w:val="lowerRoman"/>
      <w:lvlText w:val="%6."/>
      <w:lvlJc w:val="right"/>
      <w:pPr>
        <w:ind w:left="4320" w:hanging="180"/>
      </w:pPr>
    </w:lvl>
    <w:lvl w:ilvl="6" w:tplc="87808462" w:tentative="1">
      <w:start w:val="1"/>
      <w:numFmt w:val="decimal"/>
      <w:lvlText w:val="%7."/>
      <w:lvlJc w:val="left"/>
      <w:pPr>
        <w:ind w:left="5040" w:hanging="360"/>
      </w:pPr>
    </w:lvl>
    <w:lvl w:ilvl="7" w:tplc="87808462" w:tentative="1">
      <w:start w:val="1"/>
      <w:numFmt w:val="lowerLetter"/>
      <w:lvlText w:val="%8."/>
      <w:lvlJc w:val="left"/>
      <w:pPr>
        <w:ind w:left="5760" w:hanging="360"/>
      </w:pPr>
    </w:lvl>
    <w:lvl w:ilvl="8" w:tplc="87808462" w:tentative="1">
      <w:start w:val="1"/>
      <w:numFmt w:val="lowerRoman"/>
      <w:lvlText w:val="%9."/>
      <w:lvlJc w:val="right"/>
      <w:pPr>
        <w:ind w:left="6480" w:hanging="180"/>
      </w:pPr>
    </w:lvl>
  </w:abstractNum>
  <w:abstractNum w:abstractNumId="49715444">
    <w:multiLevelType w:val="hybridMultilevel"/>
    <w:lvl w:ilvl="0" w:tplc="79450340">
      <w:start w:val="1"/>
      <w:numFmt w:val="decimal"/>
      <w:lvlText w:val="%1."/>
      <w:lvlJc w:val="left"/>
      <w:pPr>
        <w:ind w:left="720" w:hanging="360"/>
      </w:pPr>
    </w:lvl>
    <w:lvl w:ilvl="1" w:tplc="79450340" w:tentative="1">
      <w:start w:val="1"/>
      <w:numFmt w:val="lowerLetter"/>
      <w:lvlText w:val="%2."/>
      <w:lvlJc w:val="left"/>
      <w:pPr>
        <w:ind w:left="1440" w:hanging="360"/>
      </w:pPr>
    </w:lvl>
    <w:lvl w:ilvl="2" w:tplc="79450340" w:tentative="1">
      <w:start w:val="1"/>
      <w:numFmt w:val="lowerRoman"/>
      <w:lvlText w:val="%3."/>
      <w:lvlJc w:val="right"/>
      <w:pPr>
        <w:ind w:left="2160" w:hanging="180"/>
      </w:pPr>
    </w:lvl>
    <w:lvl w:ilvl="3" w:tplc="79450340" w:tentative="1">
      <w:start w:val="1"/>
      <w:numFmt w:val="decimal"/>
      <w:lvlText w:val="%4."/>
      <w:lvlJc w:val="left"/>
      <w:pPr>
        <w:ind w:left="2880" w:hanging="360"/>
      </w:pPr>
    </w:lvl>
    <w:lvl w:ilvl="4" w:tplc="79450340" w:tentative="1">
      <w:start w:val="1"/>
      <w:numFmt w:val="lowerLetter"/>
      <w:lvlText w:val="%5."/>
      <w:lvlJc w:val="left"/>
      <w:pPr>
        <w:ind w:left="3600" w:hanging="360"/>
      </w:pPr>
    </w:lvl>
    <w:lvl w:ilvl="5" w:tplc="79450340" w:tentative="1">
      <w:start w:val="1"/>
      <w:numFmt w:val="lowerRoman"/>
      <w:lvlText w:val="%6."/>
      <w:lvlJc w:val="right"/>
      <w:pPr>
        <w:ind w:left="4320" w:hanging="180"/>
      </w:pPr>
    </w:lvl>
    <w:lvl w:ilvl="6" w:tplc="79450340" w:tentative="1">
      <w:start w:val="1"/>
      <w:numFmt w:val="decimal"/>
      <w:lvlText w:val="%7."/>
      <w:lvlJc w:val="left"/>
      <w:pPr>
        <w:ind w:left="5040" w:hanging="360"/>
      </w:pPr>
    </w:lvl>
    <w:lvl w:ilvl="7" w:tplc="79450340" w:tentative="1">
      <w:start w:val="1"/>
      <w:numFmt w:val="lowerLetter"/>
      <w:lvlText w:val="%8."/>
      <w:lvlJc w:val="left"/>
      <w:pPr>
        <w:ind w:left="5760" w:hanging="360"/>
      </w:pPr>
    </w:lvl>
    <w:lvl w:ilvl="8" w:tplc="79450340" w:tentative="1">
      <w:start w:val="1"/>
      <w:numFmt w:val="lowerRoman"/>
      <w:lvlText w:val="%9."/>
      <w:lvlJc w:val="right"/>
      <w:pPr>
        <w:ind w:left="6480" w:hanging="180"/>
      </w:pPr>
    </w:lvl>
  </w:abstractNum>
  <w:abstractNum w:abstractNumId="49715443">
    <w:multiLevelType w:val="hybridMultilevel"/>
    <w:lvl w:ilvl="0" w:tplc="79433695">
      <w:start w:val="1"/>
      <w:numFmt w:val="decimal"/>
      <w:lvlText w:val="%1."/>
      <w:lvlJc w:val="left"/>
      <w:pPr>
        <w:ind w:left="720" w:hanging="360"/>
      </w:pPr>
    </w:lvl>
    <w:lvl w:ilvl="1" w:tplc="79433695" w:tentative="1">
      <w:start w:val="1"/>
      <w:numFmt w:val="lowerLetter"/>
      <w:lvlText w:val="%2."/>
      <w:lvlJc w:val="left"/>
      <w:pPr>
        <w:ind w:left="1440" w:hanging="360"/>
      </w:pPr>
    </w:lvl>
    <w:lvl w:ilvl="2" w:tplc="79433695" w:tentative="1">
      <w:start w:val="1"/>
      <w:numFmt w:val="lowerRoman"/>
      <w:lvlText w:val="%3."/>
      <w:lvlJc w:val="right"/>
      <w:pPr>
        <w:ind w:left="2160" w:hanging="180"/>
      </w:pPr>
    </w:lvl>
    <w:lvl w:ilvl="3" w:tplc="79433695" w:tentative="1">
      <w:start w:val="1"/>
      <w:numFmt w:val="decimal"/>
      <w:lvlText w:val="%4."/>
      <w:lvlJc w:val="left"/>
      <w:pPr>
        <w:ind w:left="2880" w:hanging="360"/>
      </w:pPr>
    </w:lvl>
    <w:lvl w:ilvl="4" w:tplc="79433695" w:tentative="1">
      <w:start w:val="1"/>
      <w:numFmt w:val="lowerLetter"/>
      <w:lvlText w:val="%5."/>
      <w:lvlJc w:val="left"/>
      <w:pPr>
        <w:ind w:left="3600" w:hanging="360"/>
      </w:pPr>
    </w:lvl>
    <w:lvl w:ilvl="5" w:tplc="79433695" w:tentative="1">
      <w:start w:val="1"/>
      <w:numFmt w:val="lowerRoman"/>
      <w:lvlText w:val="%6."/>
      <w:lvlJc w:val="right"/>
      <w:pPr>
        <w:ind w:left="4320" w:hanging="180"/>
      </w:pPr>
    </w:lvl>
    <w:lvl w:ilvl="6" w:tplc="79433695" w:tentative="1">
      <w:start w:val="1"/>
      <w:numFmt w:val="decimal"/>
      <w:lvlText w:val="%7."/>
      <w:lvlJc w:val="left"/>
      <w:pPr>
        <w:ind w:left="5040" w:hanging="360"/>
      </w:pPr>
    </w:lvl>
    <w:lvl w:ilvl="7" w:tplc="79433695" w:tentative="1">
      <w:start w:val="1"/>
      <w:numFmt w:val="lowerLetter"/>
      <w:lvlText w:val="%8."/>
      <w:lvlJc w:val="left"/>
      <w:pPr>
        <w:ind w:left="5760" w:hanging="360"/>
      </w:pPr>
    </w:lvl>
    <w:lvl w:ilvl="8" w:tplc="79433695" w:tentative="1">
      <w:start w:val="1"/>
      <w:numFmt w:val="lowerRoman"/>
      <w:lvlText w:val="%9."/>
      <w:lvlJc w:val="right"/>
      <w:pPr>
        <w:ind w:left="6480" w:hanging="180"/>
      </w:pPr>
    </w:lvl>
  </w:abstractNum>
  <w:abstractNum w:abstractNumId="49715442">
    <w:multiLevelType w:val="hybridMultilevel"/>
    <w:lvl w:ilvl="0" w:tplc="13956587">
      <w:start w:val="1"/>
      <w:numFmt w:val="decimal"/>
      <w:lvlText w:val="%1."/>
      <w:lvlJc w:val="left"/>
      <w:pPr>
        <w:ind w:left="720" w:hanging="360"/>
      </w:pPr>
    </w:lvl>
    <w:lvl w:ilvl="1" w:tplc="13956587" w:tentative="1">
      <w:start w:val="1"/>
      <w:numFmt w:val="lowerLetter"/>
      <w:lvlText w:val="%2."/>
      <w:lvlJc w:val="left"/>
      <w:pPr>
        <w:ind w:left="1440" w:hanging="360"/>
      </w:pPr>
    </w:lvl>
    <w:lvl w:ilvl="2" w:tplc="13956587" w:tentative="1">
      <w:start w:val="1"/>
      <w:numFmt w:val="lowerRoman"/>
      <w:lvlText w:val="%3."/>
      <w:lvlJc w:val="right"/>
      <w:pPr>
        <w:ind w:left="2160" w:hanging="180"/>
      </w:pPr>
    </w:lvl>
    <w:lvl w:ilvl="3" w:tplc="13956587" w:tentative="1">
      <w:start w:val="1"/>
      <w:numFmt w:val="decimal"/>
      <w:lvlText w:val="%4."/>
      <w:lvlJc w:val="left"/>
      <w:pPr>
        <w:ind w:left="2880" w:hanging="360"/>
      </w:pPr>
    </w:lvl>
    <w:lvl w:ilvl="4" w:tplc="13956587" w:tentative="1">
      <w:start w:val="1"/>
      <w:numFmt w:val="lowerLetter"/>
      <w:lvlText w:val="%5."/>
      <w:lvlJc w:val="left"/>
      <w:pPr>
        <w:ind w:left="3600" w:hanging="360"/>
      </w:pPr>
    </w:lvl>
    <w:lvl w:ilvl="5" w:tplc="13956587" w:tentative="1">
      <w:start w:val="1"/>
      <w:numFmt w:val="lowerRoman"/>
      <w:lvlText w:val="%6."/>
      <w:lvlJc w:val="right"/>
      <w:pPr>
        <w:ind w:left="4320" w:hanging="180"/>
      </w:pPr>
    </w:lvl>
    <w:lvl w:ilvl="6" w:tplc="13956587" w:tentative="1">
      <w:start w:val="1"/>
      <w:numFmt w:val="decimal"/>
      <w:lvlText w:val="%7."/>
      <w:lvlJc w:val="left"/>
      <w:pPr>
        <w:ind w:left="5040" w:hanging="360"/>
      </w:pPr>
    </w:lvl>
    <w:lvl w:ilvl="7" w:tplc="13956587" w:tentative="1">
      <w:start w:val="1"/>
      <w:numFmt w:val="lowerLetter"/>
      <w:lvlText w:val="%8."/>
      <w:lvlJc w:val="left"/>
      <w:pPr>
        <w:ind w:left="5760" w:hanging="360"/>
      </w:pPr>
    </w:lvl>
    <w:lvl w:ilvl="8" w:tplc="13956587" w:tentative="1">
      <w:start w:val="1"/>
      <w:numFmt w:val="lowerRoman"/>
      <w:lvlText w:val="%9."/>
      <w:lvlJc w:val="right"/>
      <w:pPr>
        <w:ind w:left="6480" w:hanging="180"/>
      </w:pPr>
    </w:lvl>
  </w:abstractNum>
  <w:abstractNum w:abstractNumId="49715441">
    <w:multiLevelType w:val="hybridMultilevel"/>
    <w:lvl w:ilvl="0" w:tplc="19661500">
      <w:start w:val="1"/>
      <w:numFmt w:val="decimal"/>
      <w:lvlText w:val="%1."/>
      <w:lvlJc w:val="left"/>
      <w:pPr>
        <w:ind w:left="720" w:hanging="360"/>
      </w:pPr>
    </w:lvl>
    <w:lvl w:ilvl="1" w:tplc="19661500" w:tentative="1">
      <w:start w:val="1"/>
      <w:numFmt w:val="lowerLetter"/>
      <w:lvlText w:val="%2."/>
      <w:lvlJc w:val="left"/>
      <w:pPr>
        <w:ind w:left="1440" w:hanging="360"/>
      </w:pPr>
    </w:lvl>
    <w:lvl w:ilvl="2" w:tplc="19661500" w:tentative="1">
      <w:start w:val="1"/>
      <w:numFmt w:val="lowerRoman"/>
      <w:lvlText w:val="%3."/>
      <w:lvlJc w:val="right"/>
      <w:pPr>
        <w:ind w:left="2160" w:hanging="180"/>
      </w:pPr>
    </w:lvl>
    <w:lvl w:ilvl="3" w:tplc="19661500" w:tentative="1">
      <w:start w:val="1"/>
      <w:numFmt w:val="decimal"/>
      <w:lvlText w:val="%4."/>
      <w:lvlJc w:val="left"/>
      <w:pPr>
        <w:ind w:left="2880" w:hanging="360"/>
      </w:pPr>
    </w:lvl>
    <w:lvl w:ilvl="4" w:tplc="19661500" w:tentative="1">
      <w:start w:val="1"/>
      <w:numFmt w:val="lowerLetter"/>
      <w:lvlText w:val="%5."/>
      <w:lvlJc w:val="left"/>
      <w:pPr>
        <w:ind w:left="3600" w:hanging="360"/>
      </w:pPr>
    </w:lvl>
    <w:lvl w:ilvl="5" w:tplc="19661500" w:tentative="1">
      <w:start w:val="1"/>
      <w:numFmt w:val="lowerRoman"/>
      <w:lvlText w:val="%6."/>
      <w:lvlJc w:val="right"/>
      <w:pPr>
        <w:ind w:left="4320" w:hanging="180"/>
      </w:pPr>
    </w:lvl>
    <w:lvl w:ilvl="6" w:tplc="19661500" w:tentative="1">
      <w:start w:val="1"/>
      <w:numFmt w:val="decimal"/>
      <w:lvlText w:val="%7."/>
      <w:lvlJc w:val="left"/>
      <w:pPr>
        <w:ind w:left="5040" w:hanging="360"/>
      </w:pPr>
    </w:lvl>
    <w:lvl w:ilvl="7" w:tplc="19661500" w:tentative="1">
      <w:start w:val="1"/>
      <w:numFmt w:val="lowerLetter"/>
      <w:lvlText w:val="%8."/>
      <w:lvlJc w:val="left"/>
      <w:pPr>
        <w:ind w:left="5760" w:hanging="360"/>
      </w:pPr>
    </w:lvl>
    <w:lvl w:ilvl="8" w:tplc="19661500" w:tentative="1">
      <w:start w:val="1"/>
      <w:numFmt w:val="lowerRoman"/>
      <w:lvlText w:val="%9."/>
      <w:lvlJc w:val="right"/>
      <w:pPr>
        <w:ind w:left="6480" w:hanging="180"/>
      </w:pPr>
    </w:lvl>
  </w:abstractNum>
  <w:abstractNum w:abstractNumId="49715440">
    <w:multiLevelType w:val="hybridMultilevel"/>
    <w:lvl w:ilvl="0" w:tplc="93388674">
      <w:start w:val="1"/>
      <w:numFmt w:val="decimal"/>
      <w:lvlText w:val="%1."/>
      <w:lvlJc w:val="left"/>
      <w:pPr>
        <w:ind w:left="720" w:hanging="360"/>
      </w:pPr>
    </w:lvl>
    <w:lvl w:ilvl="1" w:tplc="93388674" w:tentative="1">
      <w:start w:val="1"/>
      <w:numFmt w:val="lowerLetter"/>
      <w:lvlText w:val="%2."/>
      <w:lvlJc w:val="left"/>
      <w:pPr>
        <w:ind w:left="1440" w:hanging="360"/>
      </w:pPr>
    </w:lvl>
    <w:lvl w:ilvl="2" w:tplc="93388674" w:tentative="1">
      <w:start w:val="1"/>
      <w:numFmt w:val="lowerRoman"/>
      <w:lvlText w:val="%3."/>
      <w:lvlJc w:val="right"/>
      <w:pPr>
        <w:ind w:left="2160" w:hanging="180"/>
      </w:pPr>
    </w:lvl>
    <w:lvl w:ilvl="3" w:tplc="93388674" w:tentative="1">
      <w:start w:val="1"/>
      <w:numFmt w:val="decimal"/>
      <w:lvlText w:val="%4."/>
      <w:lvlJc w:val="left"/>
      <w:pPr>
        <w:ind w:left="2880" w:hanging="360"/>
      </w:pPr>
    </w:lvl>
    <w:lvl w:ilvl="4" w:tplc="93388674" w:tentative="1">
      <w:start w:val="1"/>
      <w:numFmt w:val="lowerLetter"/>
      <w:lvlText w:val="%5."/>
      <w:lvlJc w:val="left"/>
      <w:pPr>
        <w:ind w:left="3600" w:hanging="360"/>
      </w:pPr>
    </w:lvl>
    <w:lvl w:ilvl="5" w:tplc="93388674" w:tentative="1">
      <w:start w:val="1"/>
      <w:numFmt w:val="lowerRoman"/>
      <w:lvlText w:val="%6."/>
      <w:lvlJc w:val="right"/>
      <w:pPr>
        <w:ind w:left="4320" w:hanging="180"/>
      </w:pPr>
    </w:lvl>
    <w:lvl w:ilvl="6" w:tplc="93388674" w:tentative="1">
      <w:start w:val="1"/>
      <w:numFmt w:val="decimal"/>
      <w:lvlText w:val="%7."/>
      <w:lvlJc w:val="left"/>
      <w:pPr>
        <w:ind w:left="5040" w:hanging="360"/>
      </w:pPr>
    </w:lvl>
    <w:lvl w:ilvl="7" w:tplc="93388674" w:tentative="1">
      <w:start w:val="1"/>
      <w:numFmt w:val="lowerLetter"/>
      <w:lvlText w:val="%8."/>
      <w:lvlJc w:val="left"/>
      <w:pPr>
        <w:ind w:left="5760" w:hanging="360"/>
      </w:pPr>
    </w:lvl>
    <w:lvl w:ilvl="8" w:tplc="93388674" w:tentative="1">
      <w:start w:val="1"/>
      <w:numFmt w:val="lowerRoman"/>
      <w:lvlText w:val="%9."/>
      <w:lvlJc w:val="right"/>
      <w:pPr>
        <w:ind w:left="6480" w:hanging="180"/>
      </w:pPr>
    </w:lvl>
  </w:abstractNum>
  <w:abstractNum w:abstractNumId="49715439">
    <w:multiLevelType w:val="hybridMultilevel"/>
    <w:lvl w:ilvl="0" w:tplc="98862955">
      <w:start w:val="1"/>
      <w:numFmt w:val="decimal"/>
      <w:lvlText w:val="%1."/>
      <w:lvlJc w:val="left"/>
      <w:pPr>
        <w:ind w:left="720" w:hanging="360"/>
      </w:pPr>
    </w:lvl>
    <w:lvl w:ilvl="1" w:tplc="98862955" w:tentative="1">
      <w:start w:val="1"/>
      <w:numFmt w:val="lowerLetter"/>
      <w:lvlText w:val="%2."/>
      <w:lvlJc w:val="left"/>
      <w:pPr>
        <w:ind w:left="1440" w:hanging="360"/>
      </w:pPr>
    </w:lvl>
    <w:lvl w:ilvl="2" w:tplc="98862955" w:tentative="1">
      <w:start w:val="1"/>
      <w:numFmt w:val="lowerRoman"/>
      <w:lvlText w:val="%3."/>
      <w:lvlJc w:val="right"/>
      <w:pPr>
        <w:ind w:left="2160" w:hanging="180"/>
      </w:pPr>
    </w:lvl>
    <w:lvl w:ilvl="3" w:tplc="98862955" w:tentative="1">
      <w:start w:val="1"/>
      <w:numFmt w:val="decimal"/>
      <w:lvlText w:val="%4."/>
      <w:lvlJc w:val="left"/>
      <w:pPr>
        <w:ind w:left="2880" w:hanging="360"/>
      </w:pPr>
    </w:lvl>
    <w:lvl w:ilvl="4" w:tplc="98862955" w:tentative="1">
      <w:start w:val="1"/>
      <w:numFmt w:val="lowerLetter"/>
      <w:lvlText w:val="%5."/>
      <w:lvlJc w:val="left"/>
      <w:pPr>
        <w:ind w:left="3600" w:hanging="360"/>
      </w:pPr>
    </w:lvl>
    <w:lvl w:ilvl="5" w:tplc="98862955" w:tentative="1">
      <w:start w:val="1"/>
      <w:numFmt w:val="lowerRoman"/>
      <w:lvlText w:val="%6."/>
      <w:lvlJc w:val="right"/>
      <w:pPr>
        <w:ind w:left="4320" w:hanging="180"/>
      </w:pPr>
    </w:lvl>
    <w:lvl w:ilvl="6" w:tplc="98862955" w:tentative="1">
      <w:start w:val="1"/>
      <w:numFmt w:val="decimal"/>
      <w:lvlText w:val="%7."/>
      <w:lvlJc w:val="left"/>
      <w:pPr>
        <w:ind w:left="5040" w:hanging="360"/>
      </w:pPr>
    </w:lvl>
    <w:lvl w:ilvl="7" w:tplc="98862955" w:tentative="1">
      <w:start w:val="1"/>
      <w:numFmt w:val="lowerLetter"/>
      <w:lvlText w:val="%8."/>
      <w:lvlJc w:val="left"/>
      <w:pPr>
        <w:ind w:left="5760" w:hanging="360"/>
      </w:pPr>
    </w:lvl>
    <w:lvl w:ilvl="8" w:tplc="98862955" w:tentative="1">
      <w:start w:val="1"/>
      <w:numFmt w:val="lowerRoman"/>
      <w:lvlText w:val="%9."/>
      <w:lvlJc w:val="right"/>
      <w:pPr>
        <w:ind w:left="6480" w:hanging="180"/>
      </w:pPr>
    </w:lvl>
  </w:abstractNum>
  <w:abstractNum w:abstractNumId="49715438">
    <w:multiLevelType w:val="hybridMultilevel"/>
    <w:lvl w:ilvl="0" w:tplc="17003812">
      <w:start w:val="1"/>
      <w:numFmt w:val="decimal"/>
      <w:lvlText w:val="%1."/>
      <w:lvlJc w:val="left"/>
      <w:pPr>
        <w:ind w:left="720" w:hanging="360"/>
      </w:pPr>
    </w:lvl>
    <w:lvl w:ilvl="1" w:tplc="17003812" w:tentative="1">
      <w:start w:val="1"/>
      <w:numFmt w:val="lowerLetter"/>
      <w:lvlText w:val="%2."/>
      <w:lvlJc w:val="left"/>
      <w:pPr>
        <w:ind w:left="1440" w:hanging="360"/>
      </w:pPr>
    </w:lvl>
    <w:lvl w:ilvl="2" w:tplc="17003812" w:tentative="1">
      <w:start w:val="1"/>
      <w:numFmt w:val="lowerRoman"/>
      <w:lvlText w:val="%3."/>
      <w:lvlJc w:val="right"/>
      <w:pPr>
        <w:ind w:left="2160" w:hanging="180"/>
      </w:pPr>
    </w:lvl>
    <w:lvl w:ilvl="3" w:tplc="17003812" w:tentative="1">
      <w:start w:val="1"/>
      <w:numFmt w:val="decimal"/>
      <w:lvlText w:val="%4."/>
      <w:lvlJc w:val="left"/>
      <w:pPr>
        <w:ind w:left="2880" w:hanging="360"/>
      </w:pPr>
    </w:lvl>
    <w:lvl w:ilvl="4" w:tplc="17003812" w:tentative="1">
      <w:start w:val="1"/>
      <w:numFmt w:val="lowerLetter"/>
      <w:lvlText w:val="%5."/>
      <w:lvlJc w:val="left"/>
      <w:pPr>
        <w:ind w:left="3600" w:hanging="360"/>
      </w:pPr>
    </w:lvl>
    <w:lvl w:ilvl="5" w:tplc="17003812" w:tentative="1">
      <w:start w:val="1"/>
      <w:numFmt w:val="lowerRoman"/>
      <w:lvlText w:val="%6."/>
      <w:lvlJc w:val="right"/>
      <w:pPr>
        <w:ind w:left="4320" w:hanging="180"/>
      </w:pPr>
    </w:lvl>
    <w:lvl w:ilvl="6" w:tplc="17003812" w:tentative="1">
      <w:start w:val="1"/>
      <w:numFmt w:val="decimal"/>
      <w:lvlText w:val="%7."/>
      <w:lvlJc w:val="left"/>
      <w:pPr>
        <w:ind w:left="5040" w:hanging="360"/>
      </w:pPr>
    </w:lvl>
    <w:lvl w:ilvl="7" w:tplc="17003812" w:tentative="1">
      <w:start w:val="1"/>
      <w:numFmt w:val="lowerLetter"/>
      <w:lvlText w:val="%8."/>
      <w:lvlJc w:val="left"/>
      <w:pPr>
        <w:ind w:left="5760" w:hanging="360"/>
      </w:pPr>
    </w:lvl>
    <w:lvl w:ilvl="8" w:tplc="17003812" w:tentative="1">
      <w:start w:val="1"/>
      <w:numFmt w:val="lowerRoman"/>
      <w:lvlText w:val="%9."/>
      <w:lvlJc w:val="right"/>
      <w:pPr>
        <w:ind w:left="6480" w:hanging="180"/>
      </w:pPr>
    </w:lvl>
  </w:abstractNum>
  <w:abstractNum w:abstractNumId="49715437">
    <w:multiLevelType w:val="hybridMultilevel"/>
    <w:lvl w:ilvl="0" w:tplc="51715295">
      <w:start w:val="1"/>
      <w:numFmt w:val="decimal"/>
      <w:lvlText w:val="%1."/>
      <w:lvlJc w:val="left"/>
      <w:pPr>
        <w:ind w:left="720" w:hanging="360"/>
      </w:pPr>
    </w:lvl>
    <w:lvl w:ilvl="1" w:tplc="51715295" w:tentative="1">
      <w:start w:val="1"/>
      <w:numFmt w:val="lowerLetter"/>
      <w:lvlText w:val="%2."/>
      <w:lvlJc w:val="left"/>
      <w:pPr>
        <w:ind w:left="1440" w:hanging="360"/>
      </w:pPr>
    </w:lvl>
    <w:lvl w:ilvl="2" w:tplc="51715295" w:tentative="1">
      <w:start w:val="1"/>
      <w:numFmt w:val="lowerRoman"/>
      <w:lvlText w:val="%3."/>
      <w:lvlJc w:val="right"/>
      <w:pPr>
        <w:ind w:left="2160" w:hanging="180"/>
      </w:pPr>
    </w:lvl>
    <w:lvl w:ilvl="3" w:tplc="51715295" w:tentative="1">
      <w:start w:val="1"/>
      <w:numFmt w:val="decimal"/>
      <w:lvlText w:val="%4."/>
      <w:lvlJc w:val="left"/>
      <w:pPr>
        <w:ind w:left="2880" w:hanging="360"/>
      </w:pPr>
    </w:lvl>
    <w:lvl w:ilvl="4" w:tplc="51715295" w:tentative="1">
      <w:start w:val="1"/>
      <w:numFmt w:val="lowerLetter"/>
      <w:lvlText w:val="%5."/>
      <w:lvlJc w:val="left"/>
      <w:pPr>
        <w:ind w:left="3600" w:hanging="360"/>
      </w:pPr>
    </w:lvl>
    <w:lvl w:ilvl="5" w:tplc="51715295" w:tentative="1">
      <w:start w:val="1"/>
      <w:numFmt w:val="lowerRoman"/>
      <w:lvlText w:val="%6."/>
      <w:lvlJc w:val="right"/>
      <w:pPr>
        <w:ind w:left="4320" w:hanging="180"/>
      </w:pPr>
    </w:lvl>
    <w:lvl w:ilvl="6" w:tplc="51715295" w:tentative="1">
      <w:start w:val="1"/>
      <w:numFmt w:val="decimal"/>
      <w:lvlText w:val="%7."/>
      <w:lvlJc w:val="left"/>
      <w:pPr>
        <w:ind w:left="5040" w:hanging="360"/>
      </w:pPr>
    </w:lvl>
    <w:lvl w:ilvl="7" w:tplc="51715295" w:tentative="1">
      <w:start w:val="1"/>
      <w:numFmt w:val="lowerLetter"/>
      <w:lvlText w:val="%8."/>
      <w:lvlJc w:val="left"/>
      <w:pPr>
        <w:ind w:left="5760" w:hanging="360"/>
      </w:pPr>
    </w:lvl>
    <w:lvl w:ilvl="8" w:tplc="51715295" w:tentative="1">
      <w:start w:val="1"/>
      <w:numFmt w:val="lowerRoman"/>
      <w:lvlText w:val="%9."/>
      <w:lvlJc w:val="right"/>
      <w:pPr>
        <w:ind w:left="6480" w:hanging="180"/>
      </w:pPr>
    </w:lvl>
  </w:abstractNum>
  <w:abstractNum w:abstractNumId="49715436">
    <w:multiLevelType w:val="hybridMultilevel"/>
    <w:lvl w:ilvl="0" w:tplc="56153799">
      <w:start w:val="1"/>
      <w:numFmt w:val="decimal"/>
      <w:lvlText w:val="%1."/>
      <w:lvlJc w:val="left"/>
      <w:pPr>
        <w:ind w:left="720" w:hanging="360"/>
      </w:pPr>
    </w:lvl>
    <w:lvl w:ilvl="1" w:tplc="56153799" w:tentative="1">
      <w:start w:val="1"/>
      <w:numFmt w:val="lowerLetter"/>
      <w:lvlText w:val="%2."/>
      <w:lvlJc w:val="left"/>
      <w:pPr>
        <w:ind w:left="1440" w:hanging="360"/>
      </w:pPr>
    </w:lvl>
    <w:lvl w:ilvl="2" w:tplc="56153799" w:tentative="1">
      <w:start w:val="1"/>
      <w:numFmt w:val="lowerRoman"/>
      <w:lvlText w:val="%3."/>
      <w:lvlJc w:val="right"/>
      <w:pPr>
        <w:ind w:left="2160" w:hanging="180"/>
      </w:pPr>
    </w:lvl>
    <w:lvl w:ilvl="3" w:tplc="56153799" w:tentative="1">
      <w:start w:val="1"/>
      <w:numFmt w:val="decimal"/>
      <w:lvlText w:val="%4."/>
      <w:lvlJc w:val="left"/>
      <w:pPr>
        <w:ind w:left="2880" w:hanging="360"/>
      </w:pPr>
    </w:lvl>
    <w:lvl w:ilvl="4" w:tplc="56153799" w:tentative="1">
      <w:start w:val="1"/>
      <w:numFmt w:val="lowerLetter"/>
      <w:lvlText w:val="%5."/>
      <w:lvlJc w:val="left"/>
      <w:pPr>
        <w:ind w:left="3600" w:hanging="360"/>
      </w:pPr>
    </w:lvl>
    <w:lvl w:ilvl="5" w:tplc="56153799" w:tentative="1">
      <w:start w:val="1"/>
      <w:numFmt w:val="lowerRoman"/>
      <w:lvlText w:val="%6."/>
      <w:lvlJc w:val="right"/>
      <w:pPr>
        <w:ind w:left="4320" w:hanging="180"/>
      </w:pPr>
    </w:lvl>
    <w:lvl w:ilvl="6" w:tplc="56153799" w:tentative="1">
      <w:start w:val="1"/>
      <w:numFmt w:val="decimal"/>
      <w:lvlText w:val="%7."/>
      <w:lvlJc w:val="left"/>
      <w:pPr>
        <w:ind w:left="5040" w:hanging="360"/>
      </w:pPr>
    </w:lvl>
    <w:lvl w:ilvl="7" w:tplc="56153799" w:tentative="1">
      <w:start w:val="1"/>
      <w:numFmt w:val="lowerLetter"/>
      <w:lvlText w:val="%8."/>
      <w:lvlJc w:val="left"/>
      <w:pPr>
        <w:ind w:left="5760" w:hanging="360"/>
      </w:pPr>
    </w:lvl>
    <w:lvl w:ilvl="8" w:tplc="56153799" w:tentative="1">
      <w:start w:val="1"/>
      <w:numFmt w:val="lowerRoman"/>
      <w:lvlText w:val="%9."/>
      <w:lvlJc w:val="right"/>
      <w:pPr>
        <w:ind w:left="6480" w:hanging="180"/>
      </w:pPr>
    </w:lvl>
  </w:abstractNum>
  <w:abstractNum w:abstractNumId="49715435">
    <w:multiLevelType w:val="hybridMultilevel"/>
    <w:lvl w:ilvl="0" w:tplc="66011445">
      <w:start w:val="1"/>
      <w:numFmt w:val="decimal"/>
      <w:lvlText w:val="%1."/>
      <w:lvlJc w:val="left"/>
      <w:pPr>
        <w:ind w:left="720" w:hanging="360"/>
      </w:pPr>
    </w:lvl>
    <w:lvl w:ilvl="1" w:tplc="66011445" w:tentative="1">
      <w:start w:val="1"/>
      <w:numFmt w:val="lowerLetter"/>
      <w:lvlText w:val="%2."/>
      <w:lvlJc w:val="left"/>
      <w:pPr>
        <w:ind w:left="1440" w:hanging="360"/>
      </w:pPr>
    </w:lvl>
    <w:lvl w:ilvl="2" w:tplc="66011445" w:tentative="1">
      <w:start w:val="1"/>
      <w:numFmt w:val="lowerRoman"/>
      <w:lvlText w:val="%3."/>
      <w:lvlJc w:val="right"/>
      <w:pPr>
        <w:ind w:left="2160" w:hanging="180"/>
      </w:pPr>
    </w:lvl>
    <w:lvl w:ilvl="3" w:tplc="66011445" w:tentative="1">
      <w:start w:val="1"/>
      <w:numFmt w:val="decimal"/>
      <w:lvlText w:val="%4."/>
      <w:lvlJc w:val="left"/>
      <w:pPr>
        <w:ind w:left="2880" w:hanging="360"/>
      </w:pPr>
    </w:lvl>
    <w:lvl w:ilvl="4" w:tplc="66011445" w:tentative="1">
      <w:start w:val="1"/>
      <w:numFmt w:val="lowerLetter"/>
      <w:lvlText w:val="%5."/>
      <w:lvlJc w:val="left"/>
      <w:pPr>
        <w:ind w:left="3600" w:hanging="360"/>
      </w:pPr>
    </w:lvl>
    <w:lvl w:ilvl="5" w:tplc="66011445" w:tentative="1">
      <w:start w:val="1"/>
      <w:numFmt w:val="lowerRoman"/>
      <w:lvlText w:val="%6."/>
      <w:lvlJc w:val="right"/>
      <w:pPr>
        <w:ind w:left="4320" w:hanging="180"/>
      </w:pPr>
    </w:lvl>
    <w:lvl w:ilvl="6" w:tplc="66011445" w:tentative="1">
      <w:start w:val="1"/>
      <w:numFmt w:val="decimal"/>
      <w:lvlText w:val="%7."/>
      <w:lvlJc w:val="left"/>
      <w:pPr>
        <w:ind w:left="5040" w:hanging="360"/>
      </w:pPr>
    </w:lvl>
    <w:lvl w:ilvl="7" w:tplc="66011445" w:tentative="1">
      <w:start w:val="1"/>
      <w:numFmt w:val="lowerLetter"/>
      <w:lvlText w:val="%8."/>
      <w:lvlJc w:val="left"/>
      <w:pPr>
        <w:ind w:left="5760" w:hanging="360"/>
      </w:pPr>
    </w:lvl>
    <w:lvl w:ilvl="8" w:tplc="66011445" w:tentative="1">
      <w:start w:val="1"/>
      <w:numFmt w:val="lowerRoman"/>
      <w:lvlText w:val="%9."/>
      <w:lvlJc w:val="right"/>
      <w:pPr>
        <w:ind w:left="6480" w:hanging="180"/>
      </w:pPr>
    </w:lvl>
  </w:abstractNum>
  <w:abstractNum w:abstractNumId="49715434">
    <w:multiLevelType w:val="hybridMultilevel"/>
    <w:lvl w:ilvl="0" w:tplc="2136153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9715434">
    <w:abstractNumId w:val="49715434"/>
  </w:num>
  <w:num w:numId="49715435">
    <w:abstractNumId w:val="49715435"/>
  </w:num>
  <w:num w:numId="49715436">
    <w:abstractNumId w:val="49715436"/>
  </w:num>
  <w:num w:numId="49715437">
    <w:abstractNumId w:val="49715437"/>
  </w:num>
  <w:num w:numId="49715438">
    <w:abstractNumId w:val="49715438"/>
  </w:num>
  <w:num w:numId="49715439">
    <w:abstractNumId w:val="49715439"/>
  </w:num>
  <w:num w:numId="49715440">
    <w:abstractNumId w:val="49715440"/>
  </w:num>
  <w:num w:numId="49715441">
    <w:abstractNumId w:val="49715441"/>
  </w:num>
  <w:num w:numId="49715442">
    <w:abstractNumId w:val="49715442"/>
  </w:num>
  <w:num w:numId="49715443">
    <w:abstractNumId w:val="49715443"/>
  </w:num>
  <w:num w:numId="49715444">
    <w:abstractNumId w:val="49715444"/>
  </w:num>
  <w:num w:numId="49715445">
    <w:abstractNumId w:val="49715445"/>
  </w:num>
  <w:num w:numId="49715446">
    <w:abstractNumId w:val="49715446"/>
  </w:num>
  <w:num w:numId="49715447">
    <w:abstractNumId w:val="49715447"/>
  </w:num>
  <w:num w:numId="49715448">
    <w:abstractNumId w:val="49715448"/>
  </w:num>
  <w:num w:numId="49715449">
    <w:abstractNumId w:val="49715449"/>
  </w:num>
  <w:num w:numId="49715450">
    <w:abstractNumId w:val="49715450"/>
  </w:num>
  <w:num w:numId="49715451">
    <w:abstractNumId w:val="49715451"/>
  </w:num>
  <w:num w:numId="49715452">
    <w:abstractNumId w:val="49715452"/>
  </w:num>
  <w:num w:numId="49715453">
    <w:abstractNumId w:val="49715453"/>
  </w:num>
  <w:num w:numId="49715454">
    <w:abstractNumId w:val="49715454"/>
  </w:num>
  <w:num w:numId="49715455">
    <w:abstractNumId w:val="49715455"/>
  </w:num>
  <w:num w:numId="49715456">
    <w:abstractNumId w:val="49715456"/>
  </w:num>
  <w:num w:numId="49715457">
    <w:abstractNumId w:val="49715457"/>
  </w:num>
  <w:num w:numId="49715458">
    <w:abstractNumId w:val="49715458"/>
  </w:num>
  <w:num w:numId="49715459">
    <w:abstractNumId w:val="49715459"/>
  </w:num>
  <w:num w:numId="49715460">
    <w:abstractNumId w:val="49715460"/>
  </w:num>
  <w:num w:numId="49715461">
    <w:abstractNumId w:val="49715461"/>
  </w:num>
  <w:num w:numId="49715462">
    <w:abstractNumId w:val="49715462"/>
  </w:num>
  <w:num w:numId="49715463">
    <w:abstractNumId w:val="49715463"/>
  </w:num>
  <w:num w:numId="49715464">
    <w:abstractNumId w:val="49715464"/>
  </w:num>
  <w:num w:numId="49715465">
    <w:abstractNumId w:val="49715465"/>
  </w:num>
  <w:num w:numId="49715466">
    <w:abstractNumId w:val="49715466"/>
  </w:num>
  <w:num w:numId="49715467">
    <w:abstractNumId w:val="49715467"/>
  </w:num>
  <w:num w:numId="49715468">
    <w:abstractNumId w:val="49715468"/>
  </w:num>
  <w:num w:numId="49715469">
    <w:abstractNumId w:val="49715469"/>
  </w:num>
  <w:num w:numId="49715470">
    <w:abstractNumId w:val="49715470"/>
  </w:num>
  <w:num w:numId="49715471">
    <w:abstractNumId w:val="49715471"/>
  </w:num>
  <w:num w:numId="49715472">
    <w:abstractNumId w:val="49715472"/>
  </w:num>
  <w:num w:numId="49715473">
    <w:abstractNumId w:val="49715473"/>
  </w:num>
  <w:num w:numId="49715474">
    <w:abstractNumId w:val="49715474"/>
  </w:num>
  <w:num w:numId="49715475">
    <w:abstractNumId w:val="49715475"/>
  </w:num>
  <w:num w:numId="49715476">
    <w:abstractNumId w:val="49715476"/>
  </w:num>
  <w:num w:numId="49715477">
    <w:abstractNumId w:val="49715477"/>
  </w:num>
  <w:num w:numId="49715478">
    <w:abstractNumId w:val="49715478"/>
  </w:num>
  <w:num w:numId="49715479">
    <w:abstractNumId w:val="49715479"/>
  </w:num>
  <w:num w:numId="49715480">
    <w:abstractNumId w:val="49715480"/>
  </w:num>
  <w:num w:numId="49715481">
    <w:abstractNumId w:val="49715481"/>
  </w:num>
  <w:num w:numId="49715482">
    <w:abstractNumId w:val="49715482"/>
  </w:num>
  <w:num w:numId="49715483">
    <w:abstractNumId w:val="49715483"/>
  </w:num>
  <w:num w:numId="49715484">
    <w:abstractNumId w:val="49715484"/>
  </w:num>
  <w:num w:numId="49715485">
    <w:abstractNumId w:val="49715485"/>
  </w:num>
  <w:num w:numId="49715486">
    <w:abstractNumId w:val="49715486"/>
  </w:num>
  <w:num w:numId="49715487">
    <w:abstractNumId w:val="49715487"/>
  </w:num>
  <w:num w:numId="49715488">
    <w:abstractNumId w:val="49715488"/>
  </w:num>
  <w:num w:numId="49715489">
    <w:abstractNumId w:val="49715489"/>
  </w:num>
  <w:num w:numId="49715490">
    <w:abstractNumId w:val="49715490"/>
  </w:num>
  <w:num w:numId="49715491">
    <w:abstractNumId w:val="49715491"/>
  </w:num>
  <w:num w:numId="49715492">
    <w:abstractNumId w:val="49715492"/>
  </w:num>
  <w:num w:numId="49715493">
    <w:abstractNumId w:val="49715493"/>
  </w:num>
  <w:num w:numId="49715494">
    <w:abstractNumId w:val="49715494"/>
  </w:num>
  <w:num w:numId="49715495">
    <w:abstractNumId w:val="49715495"/>
  </w:num>
  <w:num w:numId="49715496">
    <w:abstractNumId w:val="49715496"/>
  </w:num>
  <w:num w:numId="49715497">
    <w:abstractNumId w:val="49715497"/>
  </w:num>
  <w:num w:numId="49715498">
    <w:abstractNumId w:val="49715498"/>
  </w:num>
  <w:num w:numId="49715499">
    <w:abstractNumId w:val="49715499"/>
  </w:num>
  <w:num w:numId="49715500">
    <w:abstractNumId w:val="49715500"/>
  </w:num>
  <w:num w:numId="49715501">
    <w:abstractNumId w:val="49715501"/>
  </w:num>
  <w:num w:numId="49715502">
    <w:abstractNumId w:val="49715502"/>
  </w:num>
  <w:num w:numId="49715503">
    <w:abstractNumId w:val="49715503"/>
  </w:num>
  <w:num w:numId="49715504">
    <w:abstractNumId w:val="49715504"/>
  </w:num>
  <w:num w:numId="49715505">
    <w:abstractNumId w:val="49715505"/>
  </w:num>
  <w:num w:numId="49715506">
    <w:abstractNumId w:val="49715506"/>
  </w:num>
  <w:num w:numId="49715507">
    <w:abstractNumId w:val="49715507"/>
  </w:num>
  <w:num w:numId="49715508">
    <w:abstractNumId w:val="49715508"/>
  </w:num>
  <w:num w:numId="49715509">
    <w:abstractNumId w:val="49715509"/>
  </w:num>
  <w:num w:numId="49715510">
    <w:abstractNumId w:val="49715510"/>
  </w:num>
  <w:num w:numId="49715511">
    <w:abstractNumId w:val="49715511"/>
  </w:num>
  <w:num w:numId="49715512">
    <w:abstractNumId w:val="49715512"/>
  </w:num>
  <w:num w:numId="49715513">
    <w:abstractNumId w:val="49715513"/>
  </w:num>
  <w:num w:numId="49715514">
    <w:abstractNumId w:val="49715514"/>
  </w:num>
  <w:num w:numId="49715515">
    <w:abstractNumId w:val="49715515"/>
  </w:num>
  <w:num w:numId="49715516">
    <w:abstractNumId w:val="49715516"/>
  </w:num>
  <w:num w:numId="49715517">
    <w:abstractNumId w:val="49715517"/>
  </w:num>
  <w:num w:numId="49715518">
    <w:abstractNumId w:val="49715518"/>
  </w:num>
  <w:num w:numId="49715519">
    <w:abstractNumId w:val="49715519"/>
  </w:num>
  <w:num w:numId="49715520">
    <w:abstractNumId w:val="49715520"/>
  </w:num>
  <w:num w:numId="49715521">
    <w:abstractNumId w:val="49715521"/>
  </w:num>
  <w:num w:numId="49715522">
    <w:abstractNumId w:val="49715522"/>
  </w:num>
  <w:num w:numId="49715523">
    <w:abstractNumId w:val="49715523"/>
  </w:num>
  <w:num w:numId="49715524">
    <w:abstractNumId w:val="49715524"/>
  </w:num>
  <w:num w:numId="49715525">
    <w:abstractNumId w:val="49715525"/>
  </w:num>
  <w:num w:numId="49715526">
    <w:abstractNumId w:val="49715526"/>
  </w:num>
  <w:num w:numId="49715527">
    <w:abstractNumId w:val="49715527"/>
  </w:num>
  <w:num w:numId="49715528">
    <w:abstractNumId w:val="49715528"/>
  </w:num>
  <w:num w:numId="49715529">
    <w:abstractNumId w:val="49715529"/>
  </w:num>
  <w:num w:numId="49715530">
    <w:abstractNumId w:val="49715530"/>
  </w:num>
  <w:num w:numId="49715531">
    <w:abstractNumId w:val="49715531"/>
  </w:num>
  <w:num w:numId="49715532">
    <w:abstractNumId w:val="49715532"/>
  </w:num>
  <w:num w:numId="49715533">
    <w:abstractNumId w:val="49715533"/>
  </w:num>
  <w:num w:numId="49715534">
    <w:abstractNumId w:val="49715534"/>
  </w:num>
  <w:num w:numId="49715535">
    <w:abstractNumId w:val="49715535"/>
  </w:num>
  <w:num w:numId="49715536">
    <w:abstractNumId w:val="49715536"/>
  </w:num>
  <w:num w:numId="49715537">
    <w:abstractNumId w:val="49715537"/>
  </w:num>
  <w:num w:numId="49715538">
    <w:abstractNumId w:val="49715538"/>
  </w:num>
  <w:num w:numId="49715539">
    <w:abstractNumId w:val="49715539"/>
  </w:num>
  <w:num w:numId="49715540">
    <w:abstractNumId w:val="49715540"/>
  </w:num>
  <w:num w:numId="49715541">
    <w:abstractNumId w:val="49715541"/>
  </w:num>
  <w:num w:numId="49715542">
    <w:abstractNumId w:val="49715542"/>
  </w:num>
  <w:num w:numId="49715543">
    <w:abstractNumId w:val="49715543"/>
  </w:num>
  <w:num w:numId="49715544">
    <w:abstractNumId w:val="49715544"/>
  </w:num>
  <w:num w:numId="49715545">
    <w:abstractNumId w:val="49715545"/>
  </w:num>
  <w:num w:numId="49715546">
    <w:abstractNumId w:val="49715546"/>
  </w:num>
  <w:num w:numId="49715547">
    <w:abstractNumId w:val="49715547"/>
  </w:num>
  <w:num w:numId="49715548">
    <w:abstractNumId w:val="49715548"/>
  </w:num>
  <w:num w:numId="49715549">
    <w:abstractNumId w:val="49715549"/>
  </w:num>
  <w:num w:numId="49715550">
    <w:abstractNumId w:val="49715550"/>
  </w:num>
  <w:num w:numId="49715551">
    <w:abstractNumId w:val="49715551"/>
  </w:num>
  <w:num w:numId="49715552">
    <w:abstractNumId w:val="49715552"/>
  </w:num>
  <w:num w:numId="49715553">
    <w:abstractNumId w:val="49715553"/>
  </w:num>
  <w:num w:numId="49715554">
    <w:abstractNumId w:val="49715554"/>
  </w:num>
  <w:num w:numId="49715555">
    <w:abstractNumId w:val="49715555"/>
  </w:num>
  <w:num w:numId="49715556">
    <w:abstractNumId w:val="49715556"/>
  </w:num>
  <w:num w:numId="49715557">
    <w:abstractNumId w:val="49715557"/>
  </w:num>
  <w:num w:numId="49715558">
    <w:abstractNumId w:val="49715558"/>
  </w:num>
  <w:num w:numId="49715559">
    <w:abstractNumId w:val="49715559"/>
  </w:num>
  <w:num w:numId="49715560">
    <w:abstractNumId w:val="49715560"/>
  </w:num>
  <w:num w:numId="49715561">
    <w:abstractNumId w:val="49715561"/>
  </w:num>
  <w:num w:numId="49715562">
    <w:abstractNumId w:val="49715562"/>
  </w:num>
  <w:num w:numId="49715563">
    <w:abstractNumId w:val="49715563"/>
  </w:num>
  <w:num w:numId="49715564">
    <w:abstractNumId w:val="49715564"/>
  </w:num>
  <w:num w:numId="49715565">
    <w:abstractNumId w:val="49715565"/>
  </w:num>
  <w:num w:numId="49715566">
    <w:abstractNumId w:val="49715566"/>
  </w:num>
  <w:num w:numId="49715567">
    <w:abstractNumId w:val="49715567"/>
  </w:num>
  <w:num w:numId="49715568">
    <w:abstractNumId w:val="49715568"/>
  </w:num>
  <w:num w:numId="49715569">
    <w:abstractNumId w:val="49715569"/>
  </w:num>
  <w:num w:numId="49715570">
    <w:abstractNumId w:val="49715570"/>
  </w:num>
  <w:num w:numId="49715571">
    <w:abstractNumId w:val="49715571"/>
  </w:num>
  <w:num w:numId="49715572">
    <w:abstractNumId w:val="49715572"/>
  </w:num>
  <w:num w:numId="49715573">
    <w:abstractNumId w:val="49715573"/>
  </w:num>
  <w:num w:numId="49715574">
    <w:abstractNumId w:val="49715574"/>
  </w:num>
  <w:num w:numId="49715575">
    <w:abstractNumId w:val="49715575"/>
  </w:num>
  <w:num w:numId="49715576">
    <w:abstractNumId w:val="49715576"/>
  </w:num>
  <w:num w:numId="49715577">
    <w:abstractNumId w:val="49715577"/>
  </w:num>
  <w:num w:numId="49715578">
    <w:abstractNumId w:val="49715578"/>
  </w:num>
  <w:num w:numId="49715579">
    <w:abstractNumId w:val="49715579"/>
  </w:num>
  <w:num w:numId="49715580">
    <w:abstractNumId w:val="49715580"/>
  </w:num>
  <w:num w:numId="49715581">
    <w:abstractNumId w:val="49715581"/>
  </w:num>
  <w:num w:numId="49715582">
    <w:abstractNumId w:val="49715582"/>
  </w:num>
  <w:num w:numId="49715583">
    <w:abstractNumId w:val="49715583"/>
  </w:num>
  <w:num w:numId="49715584">
    <w:abstractNumId w:val="49715584"/>
  </w:num>
  <w:num w:numId="49715585">
    <w:abstractNumId w:val="49715585"/>
  </w:num>
  <w:num w:numId="49715586">
    <w:abstractNumId w:val="49715586"/>
  </w:num>
  <w:num w:numId="49715587">
    <w:abstractNumId w:val="49715587"/>
  </w:num>
  <w:num w:numId="49715588">
    <w:abstractNumId w:val="49715588"/>
  </w:num>
  <w:num w:numId="49715589">
    <w:abstractNumId w:val="49715589"/>
  </w:num>
  <w:num w:numId="49715590">
    <w:abstractNumId w:val="49715590"/>
  </w:num>
  <w:num w:numId="49715591">
    <w:abstractNumId w:val="49715591"/>
  </w:num>
  <w:num w:numId="49715592">
    <w:abstractNumId w:val="49715592"/>
  </w:num>
  <w:num w:numId="49715593">
    <w:abstractNumId w:val="49715593"/>
  </w:num>
  <w:num w:numId="49715594">
    <w:abstractNumId w:val="49715594"/>
  </w:num>
  <w:num w:numId="49715595">
    <w:abstractNumId w:val="49715595"/>
  </w:num>
  <w:num w:numId="49715596">
    <w:abstractNumId w:val="49715596"/>
  </w:num>
  <w:num w:numId="49715597">
    <w:abstractNumId w:val="49715597"/>
  </w:num>
  <w:num w:numId="49715598">
    <w:abstractNumId w:val="49715598"/>
  </w:num>
  <w:num w:numId="49715599">
    <w:abstractNumId w:val="49715599"/>
  </w:num>
  <w:num w:numId="49715600">
    <w:abstractNumId w:val="49715600"/>
  </w:num>
  <w:num w:numId="49715601">
    <w:abstractNumId w:val="49715601"/>
  </w:num>
  <w:num w:numId="49715602">
    <w:abstractNumId w:val="49715602"/>
  </w:num>
  <w:num w:numId="49715603">
    <w:abstractNumId w:val="49715603"/>
  </w:num>
  <w:num w:numId="49715604">
    <w:abstractNumId w:val="49715604"/>
  </w:num>
  <w:num w:numId="49715605">
    <w:abstractNumId w:val="49715605"/>
  </w:num>
  <w:num w:numId="49715606">
    <w:abstractNumId w:val="49715606"/>
  </w:num>
  <w:num w:numId="49715607">
    <w:abstractNumId w:val="49715607"/>
  </w:num>
  <w:num w:numId="49715608">
    <w:abstractNumId w:val="49715608"/>
  </w:num>
  <w:num w:numId="49715609">
    <w:abstractNumId w:val="49715609"/>
  </w:num>
  <w:num w:numId="49715610">
    <w:abstractNumId w:val="49715610"/>
  </w:num>
  <w:num w:numId="49715611">
    <w:abstractNumId w:val="49715611"/>
  </w:num>
  <w:num w:numId="49715612">
    <w:abstractNumId w:val="49715612"/>
  </w:num>
  <w:num w:numId="49715613">
    <w:abstractNumId w:val="49715613"/>
  </w:num>
  <w:num w:numId="49715614">
    <w:abstractNumId w:val="49715614"/>
  </w:num>
  <w:num w:numId="49715615">
    <w:abstractNumId w:val="49715615"/>
  </w:num>
  <w:num w:numId="49715616">
    <w:abstractNumId w:val="49715616"/>
  </w:num>
  <w:num w:numId="49715617">
    <w:abstractNumId w:val="49715617"/>
  </w:num>
  <w:num w:numId="49715618">
    <w:abstractNumId w:val="49715618"/>
  </w:num>
  <w:num w:numId="49715619">
    <w:abstractNumId w:val="49715619"/>
  </w:num>
  <w:num w:numId="49715620">
    <w:abstractNumId w:val="49715620"/>
  </w:num>
  <w:num w:numId="49715621">
    <w:abstractNumId w:val="49715621"/>
  </w:num>
  <w:num w:numId="49715622">
    <w:abstractNumId w:val="49715622"/>
  </w:num>
  <w:num w:numId="49715623">
    <w:abstractNumId w:val="49715623"/>
  </w:num>
  <w:num w:numId="49715624">
    <w:abstractNumId w:val="49715624"/>
  </w:num>
  <w:num w:numId="49715625">
    <w:abstractNumId w:val="49715625"/>
  </w:num>
  <w:num w:numId="49715626">
    <w:abstractNumId w:val="49715626"/>
  </w:num>
  <w:num w:numId="49715627">
    <w:abstractNumId w:val="49715627"/>
  </w:num>
  <w:num w:numId="49715628">
    <w:abstractNumId w:val="49715628"/>
  </w:num>
  <w:num w:numId="49715629">
    <w:abstractNumId w:val="49715629"/>
  </w:num>
  <w:num w:numId="49715630">
    <w:abstractNumId w:val="49715630"/>
  </w:num>
  <w:num w:numId="49715631">
    <w:abstractNumId w:val="49715631"/>
  </w:num>
  <w:num w:numId="49715632">
    <w:abstractNumId w:val="49715632"/>
  </w:num>
  <w:num w:numId="49715633">
    <w:abstractNumId w:val="49715633"/>
  </w:num>
  <w:num w:numId="49715634">
    <w:abstractNumId w:val="49715634"/>
  </w:num>
  <w:num w:numId="49715635">
    <w:abstractNumId w:val="49715635"/>
  </w:num>
  <w:num w:numId="49715636">
    <w:abstractNumId w:val="49715636"/>
  </w:num>
  <w:num w:numId="49715637">
    <w:abstractNumId w:val="49715637"/>
  </w:num>
  <w:num w:numId="49715638">
    <w:abstractNumId w:val="49715638"/>
  </w:num>
  <w:num w:numId="49715639">
    <w:abstractNumId w:val="49715639"/>
  </w:num>
  <w:num w:numId="49715640">
    <w:abstractNumId w:val="49715640"/>
  </w:num>
  <w:num w:numId="49715641">
    <w:abstractNumId w:val="49715641"/>
  </w:num>
  <w:num w:numId="49715642">
    <w:abstractNumId w:val="49715642"/>
  </w:num>
  <w:num w:numId="49715643">
    <w:abstractNumId w:val="49715643"/>
  </w:num>
  <w:num w:numId="49715644">
    <w:abstractNumId w:val="49715644"/>
  </w:num>
  <w:num w:numId="49715645">
    <w:abstractNumId w:val="49715645"/>
  </w:num>
  <w:num w:numId="49715646">
    <w:abstractNumId w:val="49715646"/>
  </w:num>
  <w:num w:numId="49715647">
    <w:abstractNumId w:val="49715647"/>
  </w:num>
  <w:num w:numId="49715648">
    <w:abstractNumId w:val="49715648"/>
  </w:num>
  <w:num w:numId="49715649">
    <w:abstractNumId w:val="49715649"/>
  </w:num>
  <w:num w:numId="49715650">
    <w:abstractNumId w:val="49715650"/>
  </w:num>
  <w:num w:numId="49715651">
    <w:abstractNumId w:val="49715651"/>
  </w:num>
  <w:num w:numId="49715652">
    <w:abstractNumId w:val="49715652"/>
  </w:num>
  <w:num w:numId="49715653">
    <w:abstractNumId w:val="49715653"/>
  </w:num>
  <w:num w:numId="49715654">
    <w:abstractNumId w:val="49715654"/>
  </w:num>
  <w:num w:numId="49715655">
    <w:abstractNumId w:val="49715655"/>
  </w:num>
  <w:num w:numId="49715656">
    <w:abstractNumId w:val="49715656"/>
  </w:num>
  <w:num w:numId="49715657">
    <w:abstractNumId w:val="49715657"/>
  </w:num>
  <w:num w:numId="49715658">
    <w:abstractNumId w:val="49715658"/>
  </w:num>
  <w:num w:numId="49715659">
    <w:abstractNumId w:val="49715659"/>
  </w:num>
  <w:num w:numId="49715660">
    <w:abstractNumId w:val="49715660"/>
  </w:num>
  <w:num w:numId="49715661">
    <w:abstractNumId w:val="49715661"/>
  </w:num>
  <w:num w:numId="49715662">
    <w:abstractNumId w:val="49715662"/>
  </w:num>
  <w:num w:numId="49715663">
    <w:abstractNumId w:val="49715663"/>
  </w:num>
  <w:num w:numId="49715664">
    <w:abstractNumId w:val="49715664"/>
  </w:num>
  <w:num w:numId="49715665">
    <w:abstractNumId w:val="49715665"/>
  </w:num>
  <w:num w:numId="49715666">
    <w:abstractNumId w:val="49715666"/>
  </w:num>
  <w:num w:numId="49715667">
    <w:abstractNumId w:val="49715667"/>
  </w:num>
  <w:num w:numId="49715668">
    <w:abstractNumId w:val="49715668"/>
  </w:num>
  <w:num w:numId="49715669">
    <w:abstractNumId w:val="49715669"/>
  </w:num>
  <w:num w:numId="49715670">
    <w:abstractNumId w:val="49715670"/>
  </w:num>
  <w:num w:numId="49715671">
    <w:abstractNumId w:val="49715671"/>
  </w:num>
  <w:num w:numId="49715672">
    <w:abstractNumId w:val="49715672"/>
  </w:num>
  <w:num w:numId="49715673">
    <w:abstractNumId w:val="49715673"/>
  </w:num>
  <w:num w:numId="49715674">
    <w:abstractNumId w:val="49715674"/>
  </w:num>
  <w:num w:numId="49715675">
    <w:abstractNumId w:val="49715675"/>
  </w:num>
  <w:num w:numId="49715676">
    <w:abstractNumId w:val="49715676"/>
  </w:num>
  <w:num w:numId="49715677">
    <w:abstractNumId w:val="49715677"/>
  </w:num>
  <w:num w:numId="49715678">
    <w:abstractNumId w:val="49715678"/>
  </w:num>
  <w:num w:numId="49715679">
    <w:abstractNumId w:val="49715679"/>
  </w:num>
  <w:num w:numId="49715680">
    <w:abstractNumId w:val="49715680"/>
  </w:num>
  <w:num w:numId="49715681">
    <w:abstractNumId w:val="49715681"/>
  </w:num>
  <w:num w:numId="49715682">
    <w:abstractNumId w:val="49715682"/>
  </w:num>
  <w:num w:numId="49715683">
    <w:abstractNumId w:val="49715683"/>
  </w:num>
  <w:num w:numId="49715684">
    <w:abstractNumId w:val="49715684"/>
  </w:num>
  <w:num w:numId="49715685">
    <w:abstractNumId w:val="49715685"/>
  </w:num>
  <w:num w:numId="49715686">
    <w:abstractNumId w:val="49715686"/>
  </w:num>
  <w:num w:numId="49715687">
    <w:abstractNumId w:val="49715687"/>
  </w:num>
  <w:num w:numId="49715688">
    <w:abstractNumId w:val="49715688"/>
  </w:num>
  <w:num w:numId="49715689">
    <w:abstractNumId w:val="49715689"/>
  </w:num>
  <w:num w:numId="49715690">
    <w:abstractNumId w:val="49715690"/>
  </w:num>
  <w:num w:numId="49715691">
    <w:abstractNumId w:val="49715691"/>
  </w:num>
  <w:num w:numId="49715692">
    <w:abstractNumId w:val="49715692"/>
  </w:num>
  <w:num w:numId="49715693">
    <w:abstractNumId w:val="49715693"/>
  </w:num>
  <w:num w:numId="49715694">
    <w:abstractNumId w:val="49715694"/>
  </w:num>
  <w:num w:numId="49715695">
    <w:abstractNumId w:val="49715695"/>
  </w:num>
  <w:num w:numId="49715696">
    <w:abstractNumId w:val="49715696"/>
  </w:num>
  <w:num w:numId="49715697">
    <w:abstractNumId w:val="49715697"/>
  </w:num>
  <w:num w:numId="49715698">
    <w:abstractNumId w:val="49715698"/>
  </w:num>
  <w:num w:numId="49715699">
    <w:abstractNumId w:val="49715699"/>
  </w:num>
  <w:num w:numId="49715700">
    <w:abstractNumId w:val="49715700"/>
  </w:num>
  <w:num w:numId="49715701">
    <w:abstractNumId w:val="49715701"/>
  </w:num>
  <w:num w:numId="49715702">
    <w:abstractNumId w:val="49715702"/>
  </w:num>
  <w:num w:numId="49715703">
    <w:abstractNumId w:val="49715703"/>
  </w:num>
  <w:num w:numId="49715704">
    <w:abstractNumId w:val="49715704"/>
  </w:num>
  <w:num w:numId="49715705">
    <w:abstractNumId w:val="49715705"/>
  </w:num>
  <w:num w:numId="49715706">
    <w:abstractNumId w:val="49715706"/>
  </w:num>
  <w:num w:numId="49715707">
    <w:abstractNumId w:val="49715707"/>
  </w:num>
  <w:num w:numId="49715708">
    <w:abstractNumId w:val="49715708"/>
  </w:num>
  <w:num w:numId="49715709">
    <w:abstractNumId w:val="49715709"/>
  </w:num>
  <w:num w:numId="49715710">
    <w:abstractNumId w:val="49715710"/>
  </w:num>
  <w:num w:numId="49715711">
    <w:abstractNumId w:val="49715711"/>
  </w:num>
  <w:num w:numId="49715712">
    <w:abstractNumId w:val="49715712"/>
  </w:num>
  <w:num w:numId="49715713">
    <w:abstractNumId w:val="49715713"/>
  </w:num>
  <w:num w:numId="49715714">
    <w:abstractNumId w:val="49715714"/>
  </w:num>
  <w:num w:numId="49715715">
    <w:abstractNumId w:val="49715715"/>
  </w:num>
  <w:num w:numId="49715716">
    <w:abstractNumId w:val="49715716"/>
  </w:num>
  <w:num w:numId="49715717">
    <w:abstractNumId w:val="49715717"/>
  </w:num>
  <w:num w:numId="49715718">
    <w:abstractNumId w:val="49715718"/>
  </w:num>
  <w:num w:numId="49715719">
    <w:abstractNumId w:val="49715719"/>
  </w:num>
  <w:num w:numId="49715720">
    <w:abstractNumId w:val="49715720"/>
  </w:num>
  <w:num w:numId="49715721">
    <w:abstractNumId w:val="49715721"/>
  </w:num>
  <w:num w:numId="49715722">
    <w:abstractNumId w:val="49715722"/>
  </w:num>
  <w:num w:numId="49715723">
    <w:abstractNumId w:val="49715723"/>
  </w:num>
  <w:num w:numId="49715724">
    <w:abstractNumId w:val="49715724"/>
  </w:num>
  <w:num w:numId="49715725">
    <w:abstractNumId w:val="49715725"/>
  </w:num>
  <w:num w:numId="49715726">
    <w:abstractNumId w:val="49715726"/>
  </w:num>
  <w:num w:numId="49715727">
    <w:abstractNumId w:val="49715727"/>
  </w:num>
  <w:num w:numId="49715728">
    <w:abstractNumId w:val="49715728"/>
  </w:num>
  <w:num w:numId="49715729">
    <w:abstractNumId w:val="49715729"/>
  </w:num>
  <w:num w:numId="49715730">
    <w:abstractNumId w:val="49715730"/>
  </w:num>
  <w:num w:numId="49715731">
    <w:abstractNumId w:val="49715731"/>
  </w:num>
  <w:num w:numId="49715732">
    <w:abstractNumId w:val="49715732"/>
  </w:num>
  <w:num w:numId="49715733">
    <w:abstractNumId w:val="49715733"/>
  </w:num>
  <w:num w:numId="49715734">
    <w:abstractNumId w:val="49715734"/>
  </w:num>
  <w:num w:numId="49715735">
    <w:abstractNumId w:val="49715735"/>
  </w:num>
  <w:num w:numId="49715736">
    <w:abstractNumId w:val="49715736"/>
  </w:num>
  <w:num w:numId="49715737">
    <w:abstractNumId w:val="49715737"/>
  </w:num>
  <w:num w:numId="49715738">
    <w:abstractNumId w:val="49715738"/>
  </w:num>
  <w:num w:numId="49715739">
    <w:abstractNumId w:val="49715739"/>
  </w:num>
  <w:num w:numId="49715740">
    <w:abstractNumId w:val="49715740"/>
  </w:num>
  <w:num w:numId="49715741">
    <w:abstractNumId w:val="49715741"/>
  </w:num>
  <w:num w:numId="49715742">
    <w:abstractNumId w:val="49715742"/>
  </w:num>
  <w:num w:numId="49715743">
    <w:abstractNumId w:val="49715743"/>
  </w:num>
  <w:num w:numId="49715744">
    <w:abstractNumId w:val="49715744"/>
  </w:num>
  <w:num w:numId="49715745">
    <w:abstractNumId w:val="49715745"/>
  </w:num>
  <w:num w:numId="49715746">
    <w:abstractNumId w:val="49715746"/>
  </w:num>
  <w:num w:numId="49715747">
    <w:abstractNumId w:val="49715747"/>
  </w:num>
  <w:num w:numId="49715748">
    <w:abstractNumId w:val="49715748"/>
  </w:num>
  <w:num w:numId="49715749">
    <w:abstractNumId w:val="49715749"/>
  </w:num>
  <w:num w:numId="49715750">
    <w:abstractNumId w:val="49715750"/>
  </w:num>
  <w:num w:numId="49715751">
    <w:abstractNumId w:val="49715751"/>
  </w:num>
  <w:num w:numId="49715752">
    <w:abstractNumId w:val="49715752"/>
  </w:num>
  <w:num w:numId="49715753">
    <w:abstractNumId w:val="49715753"/>
  </w:num>
  <w:num w:numId="49715754">
    <w:abstractNumId w:val="49715754"/>
  </w:num>
  <w:num w:numId="49715755">
    <w:abstractNumId w:val="49715755"/>
  </w:num>
  <w:num w:numId="49715756">
    <w:abstractNumId w:val="49715756"/>
  </w:num>
  <w:num w:numId="49715757">
    <w:abstractNumId w:val="49715757"/>
  </w:num>
  <w:num w:numId="49715758">
    <w:abstractNumId w:val="49715758"/>
  </w:num>
  <w:num w:numId="49715759">
    <w:abstractNumId w:val="49715759"/>
  </w:num>
  <w:num w:numId="49715760">
    <w:abstractNumId w:val="49715760"/>
  </w:num>
  <w:num w:numId="49715761">
    <w:abstractNumId w:val="49715761"/>
  </w:num>
  <w:num w:numId="49715762">
    <w:abstractNumId w:val="49715762"/>
  </w:num>
  <w:num w:numId="49715763">
    <w:abstractNumId w:val="49715763"/>
  </w:num>
  <w:num w:numId="49715764">
    <w:abstractNumId w:val="49715764"/>
  </w:num>
  <w:num w:numId="49715765">
    <w:abstractNumId w:val="49715765"/>
  </w:num>
  <w:num w:numId="49715766">
    <w:abstractNumId w:val="49715766"/>
  </w:num>
  <w:num w:numId="49715767">
    <w:abstractNumId w:val="49715767"/>
  </w:num>
  <w:num w:numId="49715768">
    <w:abstractNumId w:val="49715768"/>
  </w:num>
  <w:num w:numId="49715769">
    <w:abstractNumId w:val="49715769"/>
  </w:num>
  <w:num w:numId="49715770">
    <w:abstractNumId w:val="49715770"/>
  </w:num>
  <w:num w:numId="49715771">
    <w:abstractNumId w:val="49715771"/>
  </w:num>
  <w:num w:numId="49715772">
    <w:abstractNumId w:val="49715772"/>
  </w:num>
  <w:num w:numId="49715773">
    <w:abstractNumId w:val="49715773"/>
  </w:num>
  <w:num w:numId="49715774">
    <w:abstractNumId w:val="49715774"/>
  </w:num>
  <w:num w:numId="49715775">
    <w:abstractNumId w:val="49715775"/>
  </w:num>
  <w:num w:numId="49715776">
    <w:abstractNumId w:val="49715776"/>
  </w:num>
  <w:num w:numId="49715777">
    <w:abstractNumId w:val="49715777"/>
  </w:num>
  <w:num w:numId="49715778">
    <w:abstractNumId w:val="49715778"/>
  </w:num>
  <w:num w:numId="49715779">
    <w:abstractNumId w:val="49715779"/>
  </w:num>
  <w:num w:numId="49715780">
    <w:abstractNumId w:val="49715780"/>
  </w:num>
  <w:num w:numId="49715781">
    <w:abstractNumId w:val="49715781"/>
  </w:num>
  <w:num w:numId="49715782">
    <w:abstractNumId w:val="49715782"/>
  </w:num>
  <w:num w:numId="49715783">
    <w:abstractNumId w:val="49715783"/>
  </w:num>
  <w:num w:numId="49715784">
    <w:abstractNumId w:val="49715784"/>
  </w:num>
  <w:num w:numId="49715785">
    <w:abstractNumId w:val="49715785"/>
  </w:num>
  <w:num w:numId="49715786">
    <w:abstractNumId w:val="49715786"/>
  </w:num>
  <w:num w:numId="49715787">
    <w:abstractNumId w:val="49715787"/>
  </w:num>
  <w:num w:numId="49715788">
    <w:abstractNumId w:val="49715788"/>
  </w:num>
  <w:num w:numId="49715789">
    <w:abstractNumId w:val="49715789"/>
  </w:num>
  <w:num w:numId="49715790">
    <w:abstractNumId w:val="49715790"/>
  </w:num>
  <w:num w:numId="49715791">
    <w:abstractNumId w:val="49715791"/>
  </w:num>
  <w:num w:numId="49715792">
    <w:abstractNumId w:val="49715792"/>
  </w:num>
  <w:num w:numId="49715793">
    <w:abstractNumId w:val="49715793"/>
  </w:num>
  <w:num w:numId="49715794">
    <w:abstractNumId w:val="49715794"/>
  </w:num>
  <w:num w:numId="49715795">
    <w:abstractNumId w:val="49715795"/>
  </w:num>
  <w:num w:numId="49715796">
    <w:abstractNumId w:val="49715796"/>
  </w:num>
  <w:num w:numId="49715797">
    <w:abstractNumId w:val="49715797"/>
  </w:num>
  <w:num w:numId="49715798">
    <w:abstractNumId w:val="49715798"/>
  </w:num>
  <w:num w:numId="49715799">
    <w:abstractNumId w:val="49715799"/>
  </w:num>
  <w:num w:numId="49715800">
    <w:abstractNumId w:val="49715800"/>
  </w:num>
  <w:num w:numId="49715801">
    <w:abstractNumId w:val="49715801"/>
  </w:num>
  <w:num w:numId="49715802">
    <w:abstractNumId w:val="49715802"/>
  </w:num>
  <w:num w:numId="49715803">
    <w:abstractNumId w:val="49715803"/>
  </w:num>
  <w:num w:numId="49715804">
    <w:abstractNumId w:val="49715804"/>
  </w:num>
  <w:num w:numId="49715805">
    <w:abstractNumId w:val="49715805"/>
  </w:num>
  <w:num w:numId="49715806">
    <w:abstractNumId w:val="49715806"/>
  </w:num>
  <w:num w:numId="49715807">
    <w:abstractNumId w:val="49715807"/>
  </w:num>
  <w:num w:numId="49715808">
    <w:abstractNumId w:val="49715808"/>
  </w:num>
  <w:num w:numId="49715809">
    <w:abstractNumId w:val="49715809"/>
  </w:num>
  <w:num w:numId="49715810">
    <w:abstractNumId w:val="49715810"/>
  </w:num>
  <w:num w:numId="49715811">
    <w:abstractNumId w:val="49715811"/>
  </w:num>
  <w:num w:numId="49715812">
    <w:abstractNumId w:val="49715812"/>
  </w:num>
  <w:num w:numId="49715813">
    <w:abstractNumId w:val="49715813"/>
  </w:num>
  <w:num w:numId="49715814">
    <w:abstractNumId w:val="49715814"/>
  </w:num>
  <w:num w:numId="49715815">
    <w:abstractNumId w:val="49715815"/>
  </w:num>
  <w:num w:numId="49715816">
    <w:abstractNumId w:val="49715816"/>
  </w:num>
  <w:num w:numId="49715817">
    <w:abstractNumId w:val="49715817"/>
  </w:num>
  <w:num w:numId="49715818">
    <w:abstractNumId w:val="49715818"/>
  </w:num>
  <w:num w:numId="49715819">
    <w:abstractNumId w:val="49715819"/>
  </w:num>
  <w:num w:numId="49715820">
    <w:abstractNumId w:val="49715820"/>
  </w:num>
  <w:num w:numId="49715821">
    <w:abstractNumId w:val="49715821"/>
  </w:num>
  <w:num w:numId="49715822">
    <w:abstractNumId w:val="49715822"/>
  </w:num>
  <w:num w:numId="49715823">
    <w:abstractNumId w:val="49715823"/>
  </w:num>
  <w:num w:numId="49715824">
    <w:abstractNumId w:val="49715824"/>
  </w:num>
  <w:num w:numId="49715825">
    <w:abstractNumId w:val="497158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86692462" Type="http://schemas.openxmlformats.org/officeDocument/2006/relationships/comments" Target="comments.xml"/><Relationship Id="rId82342095" Type="http://schemas.openxmlformats.org/officeDocument/2006/relationships/image" Target="media/imgrId82342095.jpg"/><Relationship Id="rId25655e61ccfa91a55" Type="http://schemas.openxmlformats.org/officeDocument/2006/relationships/hyperlink" Target="https://iservice.lombardini.it/jsp/Template2/manuale.jsp?id=96&amp;parent=1000" TargetMode="External"/><Relationship Id="rId62585e61ccfa91a74" Type="http://schemas.openxmlformats.org/officeDocument/2006/relationships/hyperlink" Target="https://iservice.lombardini.it/jsp/Template2/manuale.jsp?id=97&amp;parent=1000" TargetMode="External"/><Relationship Id="rId78625e61ccfa91bc4" Type="http://schemas.openxmlformats.org/officeDocument/2006/relationships/hyperlink" Target="https://iservice.lombardini.it/jsp/Template2/manuale.jsp?id=193&amp;parent=1000" TargetMode="External"/><Relationship Id="rId95045e61ccfa91bd7" Type="http://schemas.openxmlformats.org/officeDocument/2006/relationships/hyperlink" Target="https://iservice.lombardini.it/jsp/Template2/manuale.jsp?id=193&amp;parent=1000" TargetMode="External"/><Relationship Id="rId42245e61ccfc266cf" Type="http://schemas.openxmlformats.org/officeDocument/2006/relationships/hyperlink" Target="https://iservice.lombardini.it/jsp/Template2/manuale.jsp?id=176&amp;parent=1000" TargetMode="External"/><Relationship Id="rId62335e61ccfc90e54" Type="http://schemas.openxmlformats.org/officeDocument/2006/relationships/hyperlink" Target="https://iservice.lombardini.it/jsp/Template2/manuale.jsp?id=55&amp;parent=1000" TargetMode="External"/><Relationship Id="rId14335e61ccfc918d5" Type="http://schemas.openxmlformats.org/officeDocument/2006/relationships/hyperlink" Target="https://iservice.lombardini.it/jsp/Template2/manuale.jsp?id=195&amp;parent=1000" TargetMode="External"/><Relationship Id="rId13725e61ccfde1893" Type="http://schemas.openxmlformats.org/officeDocument/2006/relationships/hyperlink" Target="https://iservice.lombardini.it/jsp/Template2/manuale.jsp?id=112&amp;parent=1000" TargetMode="External"/><Relationship Id="rId75535e61ccfe1f7cc" Type="http://schemas.openxmlformats.org/officeDocument/2006/relationships/hyperlink" Target="https://iservice.lombardini.it/jsp/Template2/manuale.jsp?id=822&amp;parent=1000" TargetMode="External"/><Relationship Id="rId96485e61ccfe8b1c2" Type="http://schemas.openxmlformats.org/officeDocument/2006/relationships/hyperlink" Target="https://iservice.lombardini.it/jsp/Template2/manuale.jsp?id=822&amp;parent=1000" TargetMode="External"/><Relationship Id="rId74805e61ccfe8b2fe" Type="http://schemas.openxmlformats.org/officeDocument/2006/relationships/hyperlink" Target="https://iservice.lombardini.it/jsp/Template2/manuale.jsp?id=822&amp;parent=1000" TargetMode="External"/><Relationship Id="rId22385e61ccff1c2fb" Type="http://schemas.openxmlformats.org/officeDocument/2006/relationships/hyperlink" Target="https://www.youtube.com/embed/Ig3XosQ8h0s?rel=0" TargetMode="External"/><Relationship Id="rId71155e61cd0034ba3" Type="http://schemas.openxmlformats.org/officeDocument/2006/relationships/hyperlink" Target="https://iservice.lombardini.it/jsp/Template2/manuale.jsp?id=113&amp;parent=1000" TargetMode="External"/><Relationship Id="rId96845e61cd024e269" Type="http://schemas.openxmlformats.org/officeDocument/2006/relationships/hyperlink" Target="https://www.youtube.com/embed/6-0TbYG2EkY?rel=0" TargetMode="External"/><Relationship Id="rId81805e61cd037f966" Type="http://schemas.openxmlformats.org/officeDocument/2006/relationships/hyperlink" Target="https://iservice.lombardini.it/jsp/Template2/manuale.jsp?id=171&amp;parent=1000" TargetMode="External"/><Relationship Id="rId98195e61cd03918f0" Type="http://schemas.openxmlformats.org/officeDocument/2006/relationships/hyperlink" Target="https://iservice.lombardini.it/jsp/Template2/manuale.jsp?id=171&amp;parent=1000" TargetMode="External"/><Relationship Id="rId25745e61cd044f94c" Type="http://schemas.openxmlformats.org/officeDocument/2006/relationships/hyperlink" Target="https://iservice.lombardini.it/jsp/Template2/manuale.jsp?id=103&amp;parent=1000" TargetMode="External"/><Relationship Id="rId40295e61cd048acb5" Type="http://schemas.openxmlformats.org/officeDocument/2006/relationships/hyperlink" Target="https://iservice.lombardini.it/jsp/Template2/manuale.jsp?id=103&amp;parent=1000" TargetMode="External"/><Relationship Id="rId43815e61cd05bb20a" Type="http://schemas.openxmlformats.org/officeDocument/2006/relationships/hyperlink" Target="https://iservice.lombardini.it/jsp/Template2/manuale.jsp?id=103&amp;parent=1000" TargetMode="External"/><Relationship Id="rId85145e61cd070f7df" Type="http://schemas.openxmlformats.org/officeDocument/2006/relationships/hyperlink" Target="https://iservice.lombardini.it/jsp/Template2/manuale.jsp?id=55&amp;parent=1000" TargetMode="External"/><Relationship Id="rId72085e61cd076bff1" Type="http://schemas.openxmlformats.org/officeDocument/2006/relationships/hyperlink" Target="https://iservice.lombardini.it/jsp/Template2/manuale.jsp?id=113&amp;parent=1000" TargetMode="External"/><Relationship Id="rId58365e61cd07bdcb7" Type="http://schemas.openxmlformats.org/officeDocument/2006/relationships/hyperlink" Target="https://iservice.lombardini.it/jsp/Template2/manuale.jsp?id=55&amp;parent=1000" TargetMode="External"/><Relationship Id="rId59055e61cd07bdd3b" Type="http://schemas.openxmlformats.org/officeDocument/2006/relationships/hyperlink" Target="https://iservice.lombardini.it/jsp/Template2/manuale.jsp?id=102&amp;parent=1000" TargetMode="External"/><Relationship Id="rId98295e61cd080eb4a" Type="http://schemas.openxmlformats.org/officeDocument/2006/relationships/hyperlink" Target="https://iservice.lombardini.it/jsp/Template2/manuale.jsp?id=112&amp;parent=1000" TargetMode="External"/><Relationship Id="rId33825e61cd08b0060" Type="http://schemas.openxmlformats.org/officeDocument/2006/relationships/hyperlink" Target="https://iservice.lombardini.it/jsp/Template2/manuale.jsp?id=199&amp;parent=1000" TargetMode="External"/><Relationship Id="rId87715e61cd0b7a035" Type="http://schemas.openxmlformats.org/officeDocument/2006/relationships/hyperlink" Target="https://iservice.lombardini.it/jsp/Template2/manuale.jsp?id=117&amp;parent=1000" TargetMode="External"/><Relationship Id="rId52855e61cd0b7a0b2" Type="http://schemas.openxmlformats.org/officeDocument/2006/relationships/hyperlink" Target="https://iservice.lombardini.it/jsp/Template2/manuale.jsp?id=118&amp;parent=1000" TargetMode="External"/><Relationship Id="rId18585e61cd0b7a7e6" Type="http://schemas.openxmlformats.org/officeDocument/2006/relationships/hyperlink" Target="https://iservice.lombardini.it/jsp/Template2/manuale.jsp?id=136&amp;parent=1000" TargetMode="External"/><Relationship Id="rId31835e61cd0b7a85d" Type="http://schemas.openxmlformats.org/officeDocument/2006/relationships/hyperlink" Target="https://iservice.lombardini.it/jsp/Template2/manuale.jsp?id=178&amp;parent=1000" TargetMode="External"/><Relationship Id="rId19975e61cd0b7aaad" Type="http://schemas.openxmlformats.org/officeDocument/2006/relationships/hyperlink" Target="https://iservice.lombardini.it/jsp/Template2/manuale.jsp?id=171&amp;parent=1000" TargetMode="External"/><Relationship Id="rId59865e61cd0b7aae3" Type="http://schemas.openxmlformats.org/officeDocument/2006/relationships/hyperlink" Target="https://iservice.lombardini.it/jsp/Template2/manuale.jsp?id=178&amp;parent=1000" TargetMode="External"/><Relationship Id="rId33725e61cd0b88f45" Type="http://schemas.openxmlformats.org/officeDocument/2006/relationships/hyperlink" Target="https://iservice.lombardini.it/jsp/Template2/manuale.jsp?id=102&amp;parent=1000" TargetMode="External"/><Relationship Id="rId18925e61cd0b89003" Type="http://schemas.openxmlformats.org/officeDocument/2006/relationships/hyperlink" Target="https://iservice.lombardini.it/jsp/Template2/manuale.jsp?id=121&amp;parent=1000" TargetMode="External"/><Relationship Id="rId50545e61cd0b8903d" Type="http://schemas.openxmlformats.org/officeDocument/2006/relationships/hyperlink" Target="https://iservice.lombardini.it/jsp/Template2/manuale.jsp?id=174&amp;parent=1000" TargetMode="External"/><Relationship Id="rId33845e61cd0b89065" Type="http://schemas.openxmlformats.org/officeDocument/2006/relationships/hyperlink" Target="https://iservice.lombardini.it/jsp/Template2/manuale.jsp?id=120&amp;parent=1000" TargetMode="External"/><Relationship Id="rId23865e61cd0b89077" Type="http://schemas.openxmlformats.org/officeDocument/2006/relationships/hyperlink" Target="https://iservice.lombardini.it/jsp/Template2/manuale.jsp?id=175&amp;parent=1000" TargetMode="External"/><Relationship Id="rId18555e61cd0b9a476" Type="http://schemas.openxmlformats.org/officeDocument/2006/relationships/hyperlink" Target="https://iservice.lombardini.it/jsp/Template2/manuale.jsp?id=198&amp;parent=1000" TargetMode="External"/><Relationship Id="rId75955e61cd0bc8f84" Type="http://schemas.openxmlformats.org/officeDocument/2006/relationships/hyperlink" Target="https://iservice.lombardini.it/jsp/Template2/manuale.jsp?id=203&amp;parent=1000" TargetMode="External"/><Relationship Id="rId41885e61cd0be0b29" Type="http://schemas.openxmlformats.org/officeDocument/2006/relationships/hyperlink" Target="https://iservice.lombardini.it/jsp/Template2/manuale.jsp?id=203&amp;parent=1000" TargetMode="External"/><Relationship Id="rId52105e61cd0c1d438" Type="http://schemas.openxmlformats.org/officeDocument/2006/relationships/hyperlink" Target="https://www.youtube.com/embed/_s_qNZuOqQU?rel=0" TargetMode="External"/><Relationship Id="rId36225e61cd0c2fbf2" Type="http://schemas.openxmlformats.org/officeDocument/2006/relationships/hyperlink" Target="https://iservice.lombardini.it/jsp/Template2/manuale.jsp?id=198&amp;parent=1000" TargetMode="External"/><Relationship Id="rId97275e61cd0c2fe77" Type="http://schemas.openxmlformats.org/officeDocument/2006/relationships/hyperlink" Target="https://iservice.lombardini.it/jsp/Template2/manuale.jsp?id=104&amp;parent=1000" TargetMode="External"/><Relationship Id="rId94545e61cd0c30024" Type="http://schemas.openxmlformats.org/officeDocument/2006/relationships/hyperlink" Target="https://iservice.lombardini.it/jsp/Template2/manuale.jsp?id=203&amp;parent=1000" TargetMode="External"/><Relationship Id="rId97425e61cd0c3017c" Type="http://schemas.openxmlformats.org/officeDocument/2006/relationships/hyperlink" Target="https://iservice.lombardini.it/jsp/Template2/manuale.jsp?id=132&amp;parent=1000" TargetMode="External"/><Relationship Id="rId56405e61cd0c301ae" Type="http://schemas.openxmlformats.org/officeDocument/2006/relationships/hyperlink" Target="https://iservice.lombardini.it/jsp/Template2/manuale.jsp?id=132&amp;parent=1000" TargetMode="External"/><Relationship Id="rId56275e61cd0c60311" Type="http://schemas.openxmlformats.org/officeDocument/2006/relationships/hyperlink" Target="https://www.youtube.com/embed/7T2NNBQqPpU?rel=0" TargetMode="External"/><Relationship Id="rId66625e61cd0c70b81" Type="http://schemas.openxmlformats.org/officeDocument/2006/relationships/hyperlink" Target="https://iservice.lombardini.it/jsp/Template2/manuale.jsp?id=198&amp;parent=1000" TargetMode="External"/><Relationship Id="rId36085e61cd0c70c34" Type="http://schemas.openxmlformats.org/officeDocument/2006/relationships/hyperlink" Target="https://iservice.lombardini.it/jsp/Template2/manuale.jsp?id=103&amp;parent=1000&amp;txts=2.9.8" TargetMode="External"/><Relationship Id="rId42405e61cd0c70ca0" Type="http://schemas.openxmlformats.org/officeDocument/2006/relationships/hyperlink" Target="https://iservice.lombardini.it/jsp/Template2/manuale.jsp?id=112&amp;parent=1000&amp;txts=2.9.8" TargetMode="External"/><Relationship Id="rId83095e61cd0c70dcf" Type="http://schemas.openxmlformats.org/officeDocument/2006/relationships/hyperlink" Target="https://iservice.lombardini.it/jsp/Template2/manuale.jsp?id=822&amp;parent=1000" TargetMode="External"/><Relationship Id="rId71985e61cd0cb02fe" Type="http://schemas.openxmlformats.org/officeDocument/2006/relationships/hyperlink" Target="https://iservice.lombardini.it/jsp/Template2/manuale.jsp?id=103&amp;parent=1088" TargetMode="External"/><Relationship Id="rId45675e61cd0cd8ffb" Type="http://schemas.openxmlformats.org/officeDocument/2006/relationships/hyperlink" Target="https://iservice.lombardini.it/jsp/Template2/manuale.jsp?id=199&amp;parent=1000" TargetMode="External"/><Relationship Id="rId97315e61cd0ceb199" Type="http://schemas.openxmlformats.org/officeDocument/2006/relationships/hyperlink" Target="https://iservice.lombardini.it/jsp/Template2/manuale.jsp?id=103&amp;parent=1000&amp;txts=2.9.8" TargetMode="External"/><Relationship Id="rId85125e61cd0d26049" Type="http://schemas.openxmlformats.org/officeDocument/2006/relationships/hyperlink" Target="https://iservice.lombardini.it/jsp/Template2/manuale.jsp?id=103&amp;parent=1000" TargetMode="External"/><Relationship Id="rId68935e61cd0d53e09" Type="http://schemas.openxmlformats.org/officeDocument/2006/relationships/hyperlink" Target="https://www.youtube.com/embed/QQZtx2i75AY?rel=0" TargetMode="External"/><Relationship Id="rId39285e61cd0e26264" Type="http://schemas.openxmlformats.org/officeDocument/2006/relationships/hyperlink" Target="https://www.youtube.com/embed/ArOgFV739EU?rel=0" TargetMode="External"/><Relationship Id="rId40505e61cd0e371ea" Type="http://schemas.openxmlformats.org/officeDocument/2006/relationships/hyperlink" Target="https://iservice.lombardini.it/jsp/Template2/manuale.jsp?id=199&amp;parent=1000" TargetMode="External"/><Relationship Id="rId56165e61cd0e4ce9d" Type="http://schemas.openxmlformats.org/officeDocument/2006/relationships/hyperlink" Target="https://iservice.lombardini.it/jsp/Template2/manuale.jsp?id=198&amp;parent=1000" TargetMode="External"/><Relationship Id="rId30095e61cd0e4cfbc" Type="http://schemas.openxmlformats.org/officeDocument/2006/relationships/hyperlink" Target="https://iservice.lombardini.it/jsp/Template2/manuale.jsp?id=822&amp;parent=1000" TargetMode="External"/><Relationship Id="rId88305e61cd0e4d027" Type="http://schemas.openxmlformats.org/officeDocument/2006/relationships/hyperlink" Target="https://iservice.lombardini.it/jsp/Template2/manuale.jsp?id=103&amp;parent=1000&amp;txts=2.9.8" TargetMode="External"/><Relationship Id="rId79775e61cd0e4d080" Type="http://schemas.openxmlformats.org/officeDocument/2006/relationships/hyperlink" Target="https://iservice.lombardini.it/jsp/Template2/manuale.jsp?id=112&amp;parent=1000&amp;txts=2.9.8" TargetMode="External"/><Relationship Id="rId23345e61cd0eaa6ec" Type="http://schemas.openxmlformats.org/officeDocument/2006/relationships/hyperlink" Target="https://iservice.lombardini.it/jsp/Template2/manuale.jsp?id=136&amp;parent=1000" TargetMode="External"/><Relationship Id="rId33465e61cd0eaa73d" Type="http://schemas.openxmlformats.org/officeDocument/2006/relationships/hyperlink" Target="https://iservice.lombardini.it/jsp/Template2/manuale.jsp?id=822&amp;parent=1000" TargetMode="External"/><Relationship Id="rId65445e61cd0eaa792" Type="http://schemas.openxmlformats.org/officeDocument/2006/relationships/hyperlink" Target="https://iservice.lombardini.it/jsp/Template2/manuale.jsp?id=140&amp;parent=1000" TargetMode="External"/><Relationship Id="rId17565e61cd0eaa820" Type="http://schemas.openxmlformats.org/officeDocument/2006/relationships/hyperlink" Target="https://iservice.lombardini.it/jsp/Template2/manuale.jsp?id=822&amp;parent=1000" TargetMode="External"/><Relationship Id="rId35725e61cd0ed0bc8" Type="http://schemas.openxmlformats.org/officeDocument/2006/relationships/hyperlink" Target="https://iservice.lombardini.it/jsp/Template2/manuale.jsp?id=822&amp;parent=1000" TargetMode="External"/><Relationship Id="rId21545e61cd0f096dc" Type="http://schemas.openxmlformats.org/officeDocument/2006/relationships/hyperlink" Target="https://iservice.lombardini.it/jsp/Template2/manuale.jsp?id=112&amp;parent=1000" TargetMode="External"/><Relationship Id="rId53195e61cd0f09718" Type="http://schemas.openxmlformats.org/officeDocument/2006/relationships/hyperlink" Target="https://iservice.lombardini.it/jsp/Template2/manuale.jsp?id=103&amp;parent=1000&amp;txts=2.9.8" TargetMode="External"/><Relationship Id="rId94875e61cd0f098a6" Type="http://schemas.openxmlformats.org/officeDocument/2006/relationships/hyperlink" Target="https://iservice.lombardini.it/jsp/Template2/manuale.jsp?id=822&amp;parent=1000" TargetMode="External"/><Relationship Id="rId72845e61cd0f0999c" Type="http://schemas.openxmlformats.org/officeDocument/2006/relationships/hyperlink" Target="https://iservice.lombardini.it/jsp/Template2/manuale.jsp?id=822&amp;parent=1000" TargetMode="External"/><Relationship Id="rId42445e61cd0f3a48a" Type="http://schemas.openxmlformats.org/officeDocument/2006/relationships/hyperlink" Target="https://www.youtube.com/embed/UaZgKyWrP48?rel=0" TargetMode="External"/><Relationship Id="rId31225e61cd0f4d377" Type="http://schemas.openxmlformats.org/officeDocument/2006/relationships/hyperlink" Target="https://iservice.lombardini.it/jsp/Template2/manuale.jsp?id=112&amp;parent=1000" TargetMode="External"/><Relationship Id="rId72085e61cd0f4d47a" Type="http://schemas.openxmlformats.org/officeDocument/2006/relationships/hyperlink" Target="https://iservice.lombardini.it/jsp/Template2/manuale.jsp?id=822&amp;parent=1000" TargetMode="External"/><Relationship Id="rId48805e61cd102968c" Type="http://schemas.openxmlformats.org/officeDocument/2006/relationships/hyperlink" Target="https://iservice.lombardini.it/jsp/Template2/manuale.jsp?id=822&amp;parent=1000" TargetMode="External"/><Relationship Id="rId74895e61cd103cfd7" Type="http://schemas.openxmlformats.org/officeDocument/2006/relationships/hyperlink" Target="https://iservice.lombardini.it/jsp/Template2/manuale.jsp?id=822&amp;parent=1000" TargetMode="External"/><Relationship Id="rId20545e61cd103d030" Type="http://schemas.openxmlformats.org/officeDocument/2006/relationships/hyperlink" Target="https://iservice.lombardini.it/jsp/Template2/manuale.jsp?id=822&amp;parent=1000" TargetMode="External"/><Relationship Id="rId32625e61cd10574b5" Type="http://schemas.openxmlformats.org/officeDocument/2006/relationships/hyperlink" Target="https://www.youtube.com/embed/o3h6Say9sc4?rel=0" TargetMode="External"/><Relationship Id="rId18095e61cd1069dab" Type="http://schemas.openxmlformats.org/officeDocument/2006/relationships/hyperlink" Target="https://iservice.lombardini.it/jsp/Template2/manuale.jsp?id=198&amp;parent=1000" TargetMode="External"/><Relationship Id="rId71445e61cd1069ddf" Type="http://schemas.openxmlformats.org/officeDocument/2006/relationships/hyperlink" Target="https://iservice.lombardini.it/jsp/Template2/manuale.jsp?id=112&amp;parent=1088" TargetMode="External"/><Relationship Id="rId76905e61cd1069e31" Type="http://schemas.openxmlformats.org/officeDocument/2006/relationships/hyperlink" Target="https://iservice.lombardini.it/jsp/Template2/manuale.jsp?id=120&amp;parent=1000" TargetMode="External"/><Relationship Id="rId93985e61cd109c8a4" Type="http://schemas.openxmlformats.org/officeDocument/2006/relationships/hyperlink" Target="https://iservice.lombardini.it/jsp/Template2/manuale.jsp?id=822&amp;parent=1000" TargetMode="External"/><Relationship Id="rId54115e61cd10b3a12" Type="http://schemas.openxmlformats.org/officeDocument/2006/relationships/hyperlink" Target="https://www.youtube.com/embed/xGWUnc-V1YY?rel=0" TargetMode="External"/><Relationship Id="rId28215e61cd10b42e4" Type="http://schemas.openxmlformats.org/officeDocument/2006/relationships/hyperlink" Target="https://iservice.lombardini.it/jsp/Template2/manuale.jsp?id=822&amp;parent=1000" TargetMode="External"/><Relationship Id="rId82605e61cd10dfa09" Type="http://schemas.openxmlformats.org/officeDocument/2006/relationships/hyperlink" Target="https://iservice.lombardini.it/jsp/Template2/manuale.jsp?id=822&amp;parent=1000" TargetMode="External"/><Relationship Id="rId46775e61cd10dfa5b" Type="http://schemas.openxmlformats.org/officeDocument/2006/relationships/hyperlink" Target="https://iservice.lombardini.it/jsp/Template2/manuale.jsp?id=175&amp;parent=1000" TargetMode="External"/><Relationship Id="rId37075e61cd11043f2" Type="http://schemas.openxmlformats.org/officeDocument/2006/relationships/hyperlink" Target="https://www.youtube.com/embed/XSTfzyJa-9Q?rel=0" TargetMode="External"/><Relationship Id="rId82685e61cd11159d7" Type="http://schemas.openxmlformats.org/officeDocument/2006/relationships/hyperlink" Target="https://iservice.lombardini.it/jsp/Template2/manuale.jsp?id=198&amp;parent=1000" TargetMode="External"/><Relationship Id="rId42775e61cd1115a54" Type="http://schemas.openxmlformats.org/officeDocument/2006/relationships/hyperlink" Target="https://iservice.lombardini.it/jsp/Template2/manuale.jsp?id=120&amp;parent=1000" TargetMode="External"/><Relationship Id="rId41815e61cd112f133" Type="http://schemas.openxmlformats.org/officeDocument/2006/relationships/hyperlink" Target="https://www.youtube.com/embed/lZlk78GFzsg?rel=0" TargetMode="External"/><Relationship Id="rId40525e61cd113f922" Type="http://schemas.openxmlformats.org/officeDocument/2006/relationships/hyperlink" Target="https://iservice.lombardini.it/jsp/Template2/manuale.jsp?id=112&amp;parent=1000&amp;txts=2.9.8" TargetMode="External"/><Relationship Id="rId73285e61cd11566d8" Type="http://schemas.openxmlformats.org/officeDocument/2006/relationships/hyperlink" Target="https://iservice.lombardini.it/jsp/Template2/manuale.jsp?id=175&amp;parent=1000" TargetMode="External"/><Relationship Id="rId90125e61cd1174c46" Type="http://schemas.openxmlformats.org/officeDocument/2006/relationships/hyperlink" Target="https://www.youtube.com/embed/KGHm0dnsQdc?rel=0" TargetMode="External"/><Relationship Id="rId44245e61cd1175c7f" Type="http://schemas.openxmlformats.org/officeDocument/2006/relationships/hyperlink" Target="https://iservice.lombardini.it/jsp/Template2/manuale.jsp?id=120&amp;parent=1000" TargetMode="External"/><Relationship Id="rId46925e61cd1186756" Type="http://schemas.openxmlformats.org/officeDocument/2006/relationships/hyperlink" Target="https://iservice.lombardini.it/jsp/Template2/manuale.jsp?id=283&amp;parent=1136" TargetMode="External"/><Relationship Id="rId43925e61cd1186788" Type="http://schemas.openxmlformats.org/officeDocument/2006/relationships/hyperlink" Target="https://iservice.lombardini.it/jsp/Template2/manuale.jsp?id=178&amp;parent=1000" TargetMode="External"/><Relationship Id="rId43605e61cd11ccbe3" Type="http://schemas.openxmlformats.org/officeDocument/2006/relationships/hyperlink" Target="https://www.youtube.com/embed/_QESHZf50PU?rel=0" TargetMode="External"/><Relationship Id="rId32775e61cd11ddb62" Type="http://schemas.openxmlformats.org/officeDocument/2006/relationships/hyperlink" Target="https://iservice.lombardini.it/jsp/Template2/manuale.jsp?id=178&amp;parent=1000" TargetMode="External"/><Relationship Id="rId15025e61cd11ddb90" Type="http://schemas.openxmlformats.org/officeDocument/2006/relationships/hyperlink" Target="https://iservice.lombardini.it/jsp/Template2/manuale.jsp?id=112&amp;parent=1088" TargetMode="External"/><Relationship Id="rId84525e61cd122b7c9" Type="http://schemas.openxmlformats.org/officeDocument/2006/relationships/hyperlink" Target="https://www.youtube.com/embed/GbvNS15R9SQ?rel=0" TargetMode="External"/><Relationship Id="rId63165e61cd123d520" Type="http://schemas.openxmlformats.org/officeDocument/2006/relationships/hyperlink" Target="https://iservice.lombardini.it/jsp/Template2/manuale.jsp?id=198&amp;parent=1000" TargetMode="External"/><Relationship Id="rId59755e61cd123d587" Type="http://schemas.openxmlformats.org/officeDocument/2006/relationships/hyperlink" Target="https://iservice.lombardini.it/jsp/Template2/manuale.jsp?id=127&amp;parent=1000" TargetMode="External"/><Relationship Id="rId97915e61cd1254629" Type="http://schemas.openxmlformats.org/officeDocument/2006/relationships/hyperlink" Target="https://iservice.lombardini.it/jsp/Template2/manuale.jsp?id=822&amp;parent=1000" TargetMode="External"/><Relationship Id="rId78215e61cd12ba4ae" Type="http://schemas.openxmlformats.org/officeDocument/2006/relationships/hyperlink" Target="https://iservice.lombardini.it/jsp/Template2/manuale.jsp?id=129&amp;parent=1000" TargetMode="External"/><Relationship Id="rId94465e61cd12ba4f0" Type="http://schemas.openxmlformats.org/officeDocument/2006/relationships/hyperlink" Target="https://iservice.lombardini.it/jsp/Template2/manuale.jsp?id=127&amp;parent=1000" TargetMode="External"/><Relationship Id="rId63165e61cd12e3153" Type="http://schemas.openxmlformats.org/officeDocument/2006/relationships/hyperlink" Target="https://iservice.lombardini.it/jsp/Template2/manuale.jsp?id=198&amp;parent=1000" TargetMode="External"/><Relationship Id="rId43545e61cd12e3337" Type="http://schemas.openxmlformats.org/officeDocument/2006/relationships/hyperlink" Target="https://iservice.lombardini.it/jsp/Template2/manuale.jsp?id=127&amp;parent=1000" TargetMode="External"/><Relationship Id="rId68755e61cd12e3436" Type="http://schemas.openxmlformats.org/officeDocument/2006/relationships/hyperlink" Target="https://iservice.lombardini.it/jsp/Template2/manuale.jsp?id=128&amp;parent=1000" TargetMode="External"/><Relationship Id="rId75895e61cd1317749" Type="http://schemas.openxmlformats.org/officeDocument/2006/relationships/hyperlink" Target="https://iservice.lombardini.it/jsp/Template2/manuale.jsp?id=121&amp;parent=1000" TargetMode="External"/><Relationship Id="rId81345e61cd13177da" Type="http://schemas.openxmlformats.org/officeDocument/2006/relationships/hyperlink" Target="https://iservice.lombardini.it/jsp/Template2/manuale.jsp?id=822&amp;parent=1000" TargetMode="External"/><Relationship Id="rId73065e61cd132d38b" Type="http://schemas.openxmlformats.org/officeDocument/2006/relationships/hyperlink" Target="https://iservice.lombardini.it/jsp/Template2/manuale.jsp?id=822&amp;parent=1000" TargetMode="External"/><Relationship Id="rId18345e61cd135c16c" Type="http://schemas.openxmlformats.org/officeDocument/2006/relationships/hyperlink" Target="https://iservice.lombardini.it/jsp/Template2/manuale.jsp?id=157&amp;parent=1000" TargetMode="External"/><Relationship Id="rId41365e61cd135c44d" Type="http://schemas.openxmlformats.org/officeDocument/2006/relationships/hyperlink" Target="https://iservice.lombardini.it/jsp/Template2/manuale.jsp?id=104&amp;parent=1000" TargetMode="External"/><Relationship Id="rId22065e61cd135c61a" Type="http://schemas.openxmlformats.org/officeDocument/2006/relationships/hyperlink" Target="https://iservice.lombardini.it/jsp/Template2/manuale.jsp?id=822&amp;parent=1000" TargetMode="External"/><Relationship Id="rId96945e61cd13ad69f" Type="http://schemas.openxmlformats.org/officeDocument/2006/relationships/hyperlink" Target="https://iservice.lombardini.it/jsp/Template2/manuale.jsp?id=822&amp;parent=1000" TargetMode="External"/><Relationship Id="rId11055e61cd13dcb8a" Type="http://schemas.openxmlformats.org/officeDocument/2006/relationships/hyperlink" Target="https://iservice.lombardini.it/jsp/Template2/manuale.jsp?id=822&amp;parent=1000" TargetMode="External"/><Relationship Id="rId93765e61cd1400bd8" Type="http://schemas.openxmlformats.org/officeDocument/2006/relationships/hyperlink" Target="https://iservice.lombardini.it/jsp/Template2/manuale.jsp?id=822&amp;parent=1000" TargetMode="External"/><Relationship Id="rId97975e61cd1400c5f" Type="http://schemas.openxmlformats.org/officeDocument/2006/relationships/hyperlink" Target="https://iservice.lombardini.it/jsp/Template2/manuale.jsp?id=128&amp;parent=1000" TargetMode="External"/><Relationship Id="rId42625e61cd1400f2a" Type="http://schemas.openxmlformats.org/officeDocument/2006/relationships/hyperlink" Target="https://iservice.lombardini.it/jsp/Template2/manuale.jsp?id=822&amp;parent=1000" TargetMode="External"/><Relationship Id="rId40935e61cd1400f6e" Type="http://schemas.openxmlformats.org/officeDocument/2006/relationships/hyperlink" Target="https://iservice.lombardini.it/jsp/Template2/manuale.jsp?id=128&amp;parent=1000" TargetMode="External"/><Relationship Id="rId90435e61cd1415f41" Type="http://schemas.openxmlformats.org/officeDocument/2006/relationships/hyperlink" Target="https://iservice.lombardini.it/jsp/Template2/manuale.jsp?id=168&amp;parent=1000" TargetMode="External"/><Relationship Id="rId16115e61cd1416026" Type="http://schemas.openxmlformats.org/officeDocument/2006/relationships/hyperlink" Target="https://iservice.lombardini.it/jsp/Template2/manuale.jsp?id=127&amp;parent=1088" TargetMode="External"/><Relationship Id="rId24215e61cd143e7ab" Type="http://schemas.openxmlformats.org/officeDocument/2006/relationships/hyperlink" Target="https://iservice.lombardini.it/jsp/Template2/manuale.jsp?id=198&amp;parent=1000" TargetMode="External"/><Relationship Id="rId64975e61cd147bd5c" Type="http://schemas.openxmlformats.org/officeDocument/2006/relationships/hyperlink" Target="https://iservice.lombardini.it/jsp/Template2/manuale.jsp?id=198&amp;parent=1000" TargetMode="External"/><Relationship Id="rId42575e61cd150f5e7" Type="http://schemas.openxmlformats.org/officeDocument/2006/relationships/hyperlink" Target="https://iservice.lombardini.it/jsp/Template2/manuale.jsp?id=198&amp;parent=1000" TargetMode="External"/><Relationship Id="rId39805e61cd150f743" Type="http://schemas.openxmlformats.org/officeDocument/2006/relationships/hyperlink" Target="https://iservice.lombardini.it/jsp/Template2/manuale.jsp?id=120&amp;parent=1000" TargetMode="External"/><Relationship Id="rId69345e61cd150f77c" Type="http://schemas.openxmlformats.org/officeDocument/2006/relationships/hyperlink" Target="https://iservice.lombardini.it/jsp/Template2/manuale.jsp?id=121&amp;parent=1000" TargetMode="External"/><Relationship Id="rId35975e61cd15d79ba" Type="http://schemas.openxmlformats.org/officeDocument/2006/relationships/hyperlink" Target="https://iservice.lombardini.it/jsp/Template2/manuale.jsp?id=198&amp;parent=1000" TargetMode="External"/><Relationship Id="rId97515e61cd1707137" Type="http://schemas.openxmlformats.org/officeDocument/2006/relationships/hyperlink" Target="https://iservice.lombardini.it/jsp/Template2/manuale.jsp?id=120&amp;parent=1000" TargetMode="External"/><Relationship Id="rId61875e61cd1707170" Type="http://schemas.openxmlformats.org/officeDocument/2006/relationships/hyperlink" Target="https://iservice.lombardini.it/jsp/Template2/manuale.jsp?id=114&amp;parent=1000" TargetMode="External"/><Relationship Id="rId93995e61cd17071b1" Type="http://schemas.openxmlformats.org/officeDocument/2006/relationships/hyperlink" Target="https://iservice.lombardini.it/jsp/Template2/manuale.jsp?id=103&amp;parent=1000" TargetMode="External"/><Relationship Id="rId14895e61cd17071ed" Type="http://schemas.openxmlformats.org/officeDocument/2006/relationships/hyperlink" Target="https://iservice.lombardini.it/jsp/Template2/manuale.jsp?id=822&amp;parent=1000" TargetMode="External"/><Relationship Id="rId72555e61cd1707200" Type="http://schemas.openxmlformats.org/officeDocument/2006/relationships/hyperlink" Target="https://iservice.lombardini.it/jsp/Template2/manuale.jsp?id=822&amp;parent=1000" TargetMode="External"/><Relationship Id="rId83335e61cd17072f1" Type="http://schemas.openxmlformats.org/officeDocument/2006/relationships/hyperlink" Target="https://iservice.lombardini.it/jsp/Template2/manuale.jsp?id=822&amp;parent=1000" TargetMode="External"/><Relationship Id="rId34495e61cd17201e4" Type="http://schemas.openxmlformats.org/officeDocument/2006/relationships/hyperlink" Target="https://iservice.lombardini.it/jsp/Template2/manuale.jsp?id=822&amp;parent=1000" TargetMode="External"/><Relationship Id="rId78115e61cd17346d5" Type="http://schemas.openxmlformats.org/officeDocument/2006/relationships/hyperlink" Target="https://iservice.lombardini.it/jsp/Template2/manuale.jsp?id=822&amp;parent=1000" TargetMode="External"/><Relationship Id="rId15765e61cd1793e28" Type="http://schemas.openxmlformats.org/officeDocument/2006/relationships/hyperlink" Target="https://iservice.lombardini.it/jsp/Template2/manuale.jsp?id=107&amp;parent=1000" TargetMode="External"/><Relationship Id="rId95065e61cd1800bcf" Type="http://schemas.openxmlformats.org/officeDocument/2006/relationships/hyperlink" Target="https://iservice.lombardini.it/jsp/Template2/manuale.jsp?id=822&amp;parent=1000" TargetMode="External"/><Relationship Id="rId22945e61cd18ee9ad" Type="http://schemas.openxmlformats.org/officeDocument/2006/relationships/hyperlink" Target="https://iservice.lombardini.it/jsp/Template2/manuale.jsp?id=822&amp;parent=1000" TargetMode="External"/><Relationship Id="rId34665e61cd18eeadc" Type="http://schemas.openxmlformats.org/officeDocument/2006/relationships/hyperlink" Target="https://iservice.lombardini.it/jsp/Template2/manuale.jsp?id=822&amp;parent=1000" TargetMode="External"/><Relationship Id="rId67775e61cd1913e20" Type="http://schemas.openxmlformats.org/officeDocument/2006/relationships/hyperlink" Target="https://iservice.lombardini.it/jsp/Template2/manuale.jsp?id=822&amp;parent=1000" TargetMode="External"/><Relationship Id="rId69455e61cd193d65d" Type="http://schemas.openxmlformats.org/officeDocument/2006/relationships/hyperlink" Target="https://iservice.lombardini.it/jsp/Template2/manuale.jsp?id=822&amp;parent=1000" TargetMode="External"/><Relationship Id="rId62345e61cd19f3083" Type="http://schemas.openxmlformats.org/officeDocument/2006/relationships/hyperlink" Target="https://iservice.lombardini.it/jsp/Template2/manuale.jsp?id=822&amp;parent=1000" TargetMode="External"/><Relationship Id="rId53855e61cd1a6607d" Type="http://schemas.openxmlformats.org/officeDocument/2006/relationships/hyperlink" Target="https://iservice.lombardini.it/jsp/Template2/manuale.jsp?id=105&amp;parent=1000" TargetMode="External"/><Relationship Id="rId78165e61cd1ad6e33" Type="http://schemas.openxmlformats.org/officeDocument/2006/relationships/hyperlink" Target="https://iservice.lombardini.it/jsp/Template2/manuale.jsp?id=822&amp;parent=1000" TargetMode="External"/><Relationship Id="rId75385e61cd1b3037f" Type="http://schemas.openxmlformats.org/officeDocument/2006/relationships/hyperlink" Target="https://iservice.lombardini.it/jsp/Template2/manuale.jsp?id=822&amp;parent=1000" TargetMode="External"/><Relationship Id="rId36975e61cd1b8ba43" Type="http://schemas.openxmlformats.org/officeDocument/2006/relationships/hyperlink" Target="https://iservice.lombardini.it/jsp/Template2/manuale.jsp?id=132&amp;parent=1000" TargetMode="External"/><Relationship Id="rId65715e61cd1bc99ef" Type="http://schemas.openxmlformats.org/officeDocument/2006/relationships/hyperlink" Target="https://iservice.lombardini.it/jsp/Template2/manuale.jsp?id=822&amp;parent=1000" TargetMode="External"/><Relationship Id="rId26655e61cd1be7027" Type="http://schemas.openxmlformats.org/officeDocument/2006/relationships/hyperlink" Target="https://iservice.lombardini.it/jsp/Template2/manuale.jsp?id=822&amp;parent=1000" TargetMode="External"/><Relationship Id="rId93995e61cd1c76caa" Type="http://schemas.openxmlformats.org/officeDocument/2006/relationships/hyperlink" Target="https://iservice.lombardini.it/jsp/Template2/manuale.jsp?id=199&amp;parent=1000" TargetMode="External"/><Relationship Id="rId87085e61cd1ca432b" Type="http://schemas.openxmlformats.org/officeDocument/2006/relationships/hyperlink" Target="https://iservice.lombardini.it/jsp/Template2/manuale.jsp?id=103&amp;parent=1000" TargetMode="External"/><Relationship Id="rId16465e61cd1ccc992" Type="http://schemas.openxmlformats.org/officeDocument/2006/relationships/hyperlink" Target="https://iservice.lombardini.it/jsp/Template2/manuale.jsp?id=822&amp;parent=1000" TargetMode="External"/><Relationship Id="rId31235e61cd1cccabe" Type="http://schemas.openxmlformats.org/officeDocument/2006/relationships/hyperlink" Target="https://iservice.lombardini.it/jsp/Template2/manuale.jsp?id=103&amp;parent=1000" TargetMode="External"/><Relationship Id="rId93365e61cd1d45a90" Type="http://schemas.openxmlformats.org/officeDocument/2006/relationships/hyperlink" Target="https://iservice.lombardini.it/jsp/Template2/manuale.jsp?id=112&amp;parent=1000" TargetMode="External"/><Relationship Id="rId62665e61cd1d45bd9" Type="http://schemas.openxmlformats.org/officeDocument/2006/relationships/hyperlink" Target="https://iservice.lombardini.it/jsp/Template2/manuale.jsp?id=822&amp;parent=1000" TargetMode="External"/><Relationship Id="rId20975e61cd1d45e54" Type="http://schemas.openxmlformats.org/officeDocument/2006/relationships/hyperlink" Target="https://iservice.lombardini.it/jsp/Template2/manuale.jsp?id=822&amp;parent=1000" TargetMode="External"/><Relationship Id="rId29335e61cd1d461c7" Type="http://schemas.openxmlformats.org/officeDocument/2006/relationships/hyperlink" Target="https://iservice.lombardini.it/jsp/Template2/manuale.jsp?id=103&amp;parent=1000" TargetMode="External"/><Relationship Id="rId57275e61cd1db6d51" Type="http://schemas.openxmlformats.org/officeDocument/2006/relationships/hyperlink" Target="https://iservice.lombardini.it/jsp/Template2/manuale.jsp?id=822&amp;parent=1000" TargetMode="External"/><Relationship Id="rId84285e61cd1db6d76" Type="http://schemas.openxmlformats.org/officeDocument/2006/relationships/hyperlink" Target="https://iservice.lombardini.it/jsp/Template2/manuale.jsp?id=140&amp;parent=1000" TargetMode="External"/><Relationship Id="rId30495e61cd1db6dd2" Type="http://schemas.openxmlformats.org/officeDocument/2006/relationships/hyperlink" Target="https://iservice.lombardini.it/jsp/Template2/manuale.jsp?id=822&amp;parent=1000" TargetMode="External"/><Relationship Id="rId36905e61cd1dcbfe9" Type="http://schemas.openxmlformats.org/officeDocument/2006/relationships/hyperlink" Target="https://iservice.lombardini.it/jsp/Template2/manuale.jsp?id=822&amp;parent=1000" TargetMode="External"/><Relationship Id="rId29615e61cd1dcc05b" Type="http://schemas.openxmlformats.org/officeDocument/2006/relationships/hyperlink" Target="https://iservice.lombardini.it/jsp/Template2/manuale.jsp?id=822&amp;parent=1000" TargetMode="External"/><Relationship Id="rId38055e61cd1dcc0a7" Type="http://schemas.openxmlformats.org/officeDocument/2006/relationships/hyperlink" Target="https://iservice.lombardini.it/jsp/Template2/manuale.jsp?id=136&amp;parent=1000" TargetMode="External"/><Relationship Id="rId21005e61cd1ee8c74" Type="http://schemas.openxmlformats.org/officeDocument/2006/relationships/hyperlink" Target="https://iservice.lombardini.it/jsp/Template2/manuale.jsp?id=822&amp;parent=1000" TargetMode="External"/><Relationship Id="rId48815e61cd1ee8d5b" Type="http://schemas.openxmlformats.org/officeDocument/2006/relationships/hyperlink" Target="https://iservice.lombardini.it/jsp/Template2/manuale.jsp?id=822&amp;parent=1000" TargetMode="External"/><Relationship Id="rId27025e61cd1f0e181" Type="http://schemas.openxmlformats.org/officeDocument/2006/relationships/hyperlink" Target="https://iservice.lombardini.it/jsp/Template2/manuale.jsp?id=822&amp;parent=1000" TargetMode="External"/><Relationship Id="rId49725e61cd22c2752" Type="http://schemas.openxmlformats.org/officeDocument/2006/relationships/hyperlink" Target="https://iservice.lombardini.it/jsp/Template2/manuale.jsp?id=51&amp;parent=1088" TargetMode="External"/><Relationship Id="rId21335e61cd2400fb0" Type="http://schemas.openxmlformats.org/officeDocument/2006/relationships/hyperlink" Target="https://iservice.lombardini.it/jsp/Template2/manuale.jsp?id=160&amp;parent=1000" TargetMode="External"/><Relationship Id="rId39415e61cd2400fc9" Type="http://schemas.openxmlformats.org/officeDocument/2006/relationships/hyperlink" Target="https://iservice.lombardini.it/jsp/Template2/manuale.jsp?id=160&amp;parent=1000" TargetMode="External"/><Relationship Id="rId13365e61cd2434cf8" Type="http://schemas.openxmlformats.org/officeDocument/2006/relationships/hyperlink" Target="https://iservice.lombardini.it/jsp/Template2/manuale.jsp?id=160&amp;parent=1000" TargetMode="External"/><Relationship Id="rId91905e61cd245d3e0" Type="http://schemas.openxmlformats.org/officeDocument/2006/relationships/hyperlink" Target="https://iservice.lombardini.it/jsp/Template2/manuale.jsp?id=160&amp;parent=1000" TargetMode="External"/><Relationship Id="rId43865e61cd2473137" Type="http://schemas.openxmlformats.org/officeDocument/2006/relationships/hyperlink" Target="https://iservice.lombardini.it/jsp/Template2/manuale.jsp?id=154&amp;parent=1000" TargetMode="External"/><Relationship Id="rId65675e61cd2583478" Type="http://schemas.openxmlformats.org/officeDocument/2006/relationships/hyperlink" Target="https://iservice.lombardini.it/jsp/Template2/manuale.jsp?id=51&amp;parent=1000" TargetMode="External"/><Relationship Id="rId13525e61cd268b773" Type="http://schemas.openxmlformats.org/officeDocument/2006/relationships/hyperlink" Target="https://iservice.lombardini.it/jsp/Template2/manuale.jsp?id=141&amp;parent=1000" TargetMode="External"/><Relationship Id="rId46805e61cd26d5216" Type="http://schemas.openxmlformats.org/officeDocument/2006/relationships/hyperlink" Target="https://iservice.lombardini.it/jsp/Template2/manuale.jsp?id=167&amp;parent=1000" TargetMode="External"/><Relationship Id="rId96465e61cd2752b72" Type="http://schemas.openxmlformats.org/officeDocument/2006/relationships/hyperlink" Target="https://iservice.lombardini.it/jsp/Template2/manuale.jsp?id=96&amp;parent=1000" TargetMode="External"/><Relationship Id="rId68005e61cd2752bb2" Type="http://schemas.openxmlformats.org/officeDocument/2006/relationships/hyperlink" Target="https://iservice.lombardini.it/jsp/Template2/manuale.jsp?id=97&amp;parent=1000" TargetMode="External"/><Relationship Id="rId83925e61cd2752be5" Type="http://schemas.openxmlformats.org/officeDocument/2006/relationships/hyperlink" Target="https://iservice.lombardini.it/jsp/Template2/manuale.jsp?id=97&amp;parent=1000" TargetMode="External"/><Relationship Id="rId53575e61cd2752c44" Type="http://schemas.openxmlformats.org/officeDocument/2006/relationships/hyperlink" Target="https://iservice.lombardini.it/jsp/Template2/manuale.jsp?id=176&amp;parent=1000" TargetMode="External"/><Relationship Id="rId57875e61cd2752c98" Type="http://schemas.openxmlformats.org/officeDocument/2006/relationships/hyperlink" Target="https://iservice.lombardini.it/jsp/Template2/manuale.jsp?id=176&amp;parent=1000" TargetMode="External"/><Relationship Id="rId84605e61cd2752d21" Type="http://schemas.openxmlformats.org/officeDocument/2006/relationships/hyperlink" Target="https://iservice.lombardini.it/jsp/Template2/manuale.jsp?id=176&amp;parent=1000" TargetMode="External"/><Relationship Id="rId74705e61cd2752d4b" Type="http://schemas.openxmlformats.org/officeDocument/2006/relationships/hyperlink" Target="https://iservice.lombardini.it/jsp/Template2/manuale.jsp?id=177&amp;parent=1000" TargetMode="External"/><Relationship Id="rId52715e61cd2752d70" Type="http://schemas.openxmlformats.org/officeDocument/2006/relationships/hyperlink" Target="https://iservice.lombardini.it/jsp/Template2/manuale.jsp?id=178&amp;parent=1000" TargetMode="External"/><Relationship Id="rId55585e61cd2752d96" Type="http://schemas.openxmlformats.org/officeDocument/2006/relationships/hyperlink" Target="https://iservice.lombardini.it/jsp/Template2/manuale.jsp?id=179&amp;parent=1000" TargetMode="External"/><Relationship Id="rId51605e61cd2752dc6" Type="http://schemas.openxmlformats.org/officeDocument/2006/relationships/hyperlink" Target="https://iservice.lombardini.it/jsp/Template2/manuale.jsp?id=180&amp;parent=1000" TargetMode="External"/><Relationship Id="rId82535e61cd2752e37" Type="http://schemas.openxmlformats.org/officeDocument/2006/relationships/hyperlink" Target="https://iservice.lombardini.it/jsp/Template2/manuale.jsp?id=181&amp;parent=1000" TargetMode="External"/><Relationship Id="rId32835e61cd2752e83" Type="http://schemas.openxmlformats.org/officeDocument/2006/relationships/hyperlink" Target="https://iservice.lombardini.it/jsp/Template2/manuale.jsp?id=182&amp;parent=1000" TargetMode="External"/><Relationship Id="rId28395e61cd2752ec4" Type="http://schemas.openxmlformats.org/officeDocument/2006/relationships/hyperlink" Target="https://iservice.lombardini.it/jsp/Template2/manuale.jsp?id=364&amp;parent=1000" TargetMode="External"/><Relationship Id="rId31295e61cd2752f27" Type="http://schemas.openxmlformats.org/officeDocument/2006/relationships/hyperlink" Target="https://iservice.lombardini.it/jsp/Template2/manuale.jsp?id=183&amp;parent=1000" TargetMode="External"/><Relationship Id="rId73865e61cd2752f53" Type="http://schemas.openxmlformats.org/officeDocument/2006/relationships/hyperlink" Target="https://iservice.lombardini.it/jsp/Template2/manuale.jsp?id=184&amp;parent=1000" TargetMode="External"/><Relationship Id="rId25295e61cd2752f79" Type="http://schemas.openxmlformats.org/officeDocument/2006/relationships/hyperlink" Target="https://iservice.lombardini.it/jsp/Template2/manuale.jsp?id=185&amp;parent=1000" TargetMode="External"/><Relationship Id="rId15145e61cd2752fa0" Type="http://schemas.openxmlformats.org/officeDocument/2006/relationships/hyperlink" Target="https://iservice.lombardini.it/jsp/Template2/manuale.jsp?id=821&amp;parent=1000" TargetMode="External"/><Relationship Id="rId90815e61cd2752ffc" Type="http://schemas.openxmlformats.org/officeDocument/2006/relationships/hyperlink" Target="https://iservice.lombardini.it/jsp/Template4/manuale.jsp?id=2663&amp;parent=1088" TargetMode="External"/><Relationship Id="rId43795e61cd2753067" Type="http://schemas.openxmlformats.org/officeDocument/2006/relationships/hyperlink" Target="https://iservice.lombardini.it/jsp/Template4/manuale.jsp?id=2665&amp;parent=1088" TargetMode="External"/><Relationship Id="rId12995e61cd27530c9" Type="http://schemas.openxmlformats.org/officeDocument/2006/relationships/hyperlink" Target="https://iservice.lombardini.it/jsp/Template4/manuale.jsp?id=2666&amp;parent=1088" TargetMode="External"/><Relationship Id="rId10425e61cd275311f" Type="http://schemas.openxmlformats.org/officeDocument/2006/relationships/hyperlink" Target="https://iservice.lombardini.it/jsp/Template4/manuale.jsp?id=2667&amp;parent=1088" TargetMode="External"/><Relationship Id="rId42435e61cd2753170" Type="http://schemas.openxmlformats.org/officeDocument/2006/relationships/hyperlink" Target="https://iservice.lombardini.it/jsp/Template4/manuale.jsp?id=2675&amp;parent=1088" TargetMode="External"/><Relationship Id="rId98725e61cd27532b8" Type="http://schemas.openxmlformats.org/officeDocument/2006/relationships/hyperlink" Target="https://iservice.lombardini.it/jsp/Template2/manuale.jsp?id=822&amp;parent=1000" TargetMode="External"/><Relationship Id="rId43695e61cd27532df" Type="http://schemas.openxmlformats.org/officeDocument/2006/relationships/hyperlink" Target="https://iservice.lombardini.it/jsp/Template2/manuale.jsp?id=822&amp;parent=1000" TargetMode="External"/><Relationship Id="rId40225e61cd2753307" Type="http://schemas.openxmlformats.org/officeDocument/2006/relationships/hyperlink" Target="https://iservice.lombardini.it/jsp/Template2/manuale.jsp?id=822&amp;parent=1000" TargetMode="External"/><Relationship Id="rId26455e61cd2753348" Type="http://schemas.openxmlformats.org/officeDocument/2006/relationships/hyperlink" Target="https://iservice.lombardini.it/jsp/Template2/manuale.jsp?id=822&amp;parent=1000" TargetMode="External"/><Relationship Id="rId30335e61cd277bef4" Type="http://schemas.openxmlformats.org/officeDocument/2006/relationships/hyperlink" Target="https://iservice.lombardini.it/jsp/Template2/manuale.jsp?id=198&amp;parent=1000" TargetMode="External"/><Relationship Id="rId51835e61cd278b995" Type="http://schemas.openxmlformats.org/officeDocument/2006/relationships/hyperlink" Target="https://iservice.lombardini.it/jsp/Template2/manuale.jsp?id=152&amp;parent=1000" TargetMode="External"/><Relationship Id="rId85925e61cd2829092" Type="http://schemas.openxmlformats.org/officeDocument/2006/relationships/hyperlink" Target="https://iservice.lombardini.it/jsp/Template2/manuale.jsp?id=154&amp;parent=1000" TargetMode="External"/><Relationship Id="rId28005e61cd288823f" Type="http://schemas.openxmlformats.org/officeDocument/2006/relationships/hyperlink" Target="https://iservice.lombardini.it/jsp/Template2/manuale.jsp?id=154&amp;parent=1000" TargetMode="External"/><Relationship Id="rId61975e61cd28a4480" Type="http://schemas.openxmlformats.org/officeDocument/2006/relationships/hyperlink" Target="https://iservice.lombardini.it/jsp/Template2/manuale.jsp?id=154&amp;parent=1000" TargetMode="External"/><Relationship Id="rId11685e61cd28c377b" Type="http://schemas.openxmlformats.org/officeDocument/2006/relationships/hyperlink" Target="https://iservice.lombardini.it/jsp/Template2/manuale.jsp?id=155&amp;parent=1000" TargetMode="External"/><Relationship Id="rId33465e61cd28db7b3" Type="http://schemas.openxmlformats.org/officeDocument/2006/relationships/hyperlink" Target="https://iservice.lombardini.it/jsp/Template2/manuale.jsp?id=155&amp;parent=1000" TargetMode="External"/><Relationship Id="rId92615e61cd2911aac" Type="http://schemas.openxmlformats.org/officeDocument/2006/relationships/hyperlink" Target="https://iservice.lombardini.it/jsp/Template2/manuale.jsp?id=155&amp;parent=1000" TargetMode="External"/><Relationship Id="rId39425e61cd2911b2f" Type="http://schemas.openxmlformats.org/officeDocument/2006/relationships/hyperlink" Target="https://iservice.lombardini.it/jsp/Template2/manuale.jsp?id=160&amp;parent=1000" TargetMode="External"/><Relationship Id="rId46315e61cd29524ae" Type="http://schemas.openxmlformats.org/officeDocument/2006/relationships/hyperlink" Target="https://iservice.lombardini.it/jsp/Template2/manuale.jsp?id=155&amp;parent=1000" TargetMode="External"/><Relationship Id="rId91235e61cd2a02f59" Type="http://schemas.openxmlformats.org/officeDocument/2006/relationships/hyperlink" Target="https://iservice.lombardini.it/jsp/Template2/manuale.jsp?id=148&amp;parent=1000" TargetMode="External"/><Relationship Id="rId14225e61cd2a56fd4" Type="http://schemas.openxmlformats.org/officeDocument/2006/relationships/hyperlink" Target="https://www.youtube.com/embed/Ba8qqxTx6wA?rel=0" TargetMode="External"/><Relationship Id="rId67025e61cd2bac9f4" Type="http://schemas.openxmlformats.org/officeDocument/2006/relationships/hyperlink" Target="https://iservice.lombardini.it/jsp/Template2/manuale.jsp?id=822&amp;parent=1000" TargetMode="External"/><Relationship Id="rId84155e61cd2bacaab" Type="http://schemas.openxmlformats.org/officeDocument/2006/relationships/hyperlink" Target="https://iservice.lombardini.it/jsp/Template2/manuale.jsp?id=822&amp;parent=1000" TargetMode="External"/><Relationship Id="rId24475e61cd2bacaed" Type="http://schemas.openxmlformats.org/officeDocument/2006/relationships/hyperlink" Target="https://iservice.lombardini.it/jsp/Template2/manuale.jsp?id=822&amp;parent=1000" TargetMode="External"/><Relationship Id="rId68635e61cd2bacb3e" Type="http://schemas.openxmlformats.org/officeDocument/2006/relationships/hyperlink" Target="https://iservice.lombardini.it/jsp/Template2/manuale.jsp?id=822&amp;parent=1000" TargetMode="External"/><Relationship Id="rId84865e61cd2c58207" Type="http://schemas.openxmlformats.org/officeDocument/2006/relationships/hyperlink" Target="https://iservice.lombardini.it/jsp/Template2/manuale.jsp?id=822&amp;parent=1000" TargetMode="External"/><Relationship Id="rId92935e61cd2cb1869" Type="http://schemas.openxmlformats.org/officeDocument/2006/relationships/hyperlink" Target="https://iservice.lombardini.it/jsp/Template2/manuale.jsp?id=680&amp;parent=1000" TargetMode="External"/><Relationship Id="rId42575e61cd2cb19d1" Type="http://schemas.openxmlformats.org/officeDocument/2006/relationships/hyperlink" Target="https://iservice.lombardini.it/jsp/Template2/manuale.jsp?id=822&amp;parent=1000" TargetMode="External"/><Relationship Id="rId73925e61cd2cef9aa" Type="http://schemas.openxmlformats.org/officeDocument/2006/relationships/hyperlink" Target="https://iservice.lombardini.it/jsp/Template2/manuale.jsp?id=822&amp;parent=1000" TargetMode="External"/><Relationship Id="rId58305e61cd2d25657" Type="http://schemas.openxmlformats.org/officeDocument/2006/relationships/hyperlink" Target="https://iservice.lombardini.it/jsp/Template2/manuale.jsp?id=146&amp;parent=1000" TargetMode="External"/><Relationship Id="rId53685e61cd2d257bd" Type="http://schemas.openxmlformats.org/officeDocument/2006/relationships/hyperlink" Target="https://iservice.lombardini.it/jsp/Template2/manuale.jsp?id=822&amp;parent=1000" TargetMode="External"/><Relationship Id="rId88055e61cd2d258d0" Type="http://schemas.openxmlformats.org/officeDocument/2006/relationships/hyperlink" Target="https://iservice.lombardini.it/jsp/Template2/manuale.jsp?id=822&amp;parent=1000" TargetMode="External"/><Relationship Id="rId41685e61cd2d26881" Type="http://schemas.openxmlformats.org/officeDocument/2006/relationships/hyperlink" Target="https://iservice.lombardini.it/jsp/Template2/manuale.jsp?id=822&amp;parent=1000" TargetMode="External"/><Relationship Id="rId97365e61cd2d26913" Type="http://schemas.openxmlformats.org/officeDocument/2006/relationships/hyperlink" Target="https://iservice.lombardini.it/jsp/Template2/manuale.jsp?id=822&amp;parent=1000" TargetMode="External"/><Relationship Id="rId20305e61cd2d2695f" Type="http://schemas.openxmlformats.org/officeDocument/2006/relationships/hyperlink" Target="https://iservice.lombardini.it/jsp/Template2/manuale.jsp?id=822&amp;parent=1000" TargetMode="External"/><Relationship Id="rId13245e61cd2d67edd" Type="http://schemas.openxmlformats.org/officeDocument/2006/relationships/hyperlink" Target="https://iservice.lombardini.it/jsp/Template2/manuale.jsp?id=822&amp;parent=1000" TargetMode="External"/><Relationship Id="rId77495e61cd2f7c98f" Type="http://schemas.openxmlformats.org/officeDocument/2006/relationships/hyperlink" Target="https://iservice.lombardini.it/jsp/Template2/manuale.jsp?id=822&amp;parent=1000" TargetMode="External"/><Relationship Id="rId74595e61cd2f7c9c7" Type="http://schemas.openxmlformats.org/officeDocument/2006/relationships/hyperlink" Target="https://iservice.lombardini.it/jsp/Template2/manuale.jsp?id=822&amp;parent=1000" TargetMode="External"/><Relationship Id="rId59445e61cd2f7cae4" Type="http://schemas.openxmlformats.org/officeDocument/2006/relationships/hyperlink" Target="https://iservice.lombardini.it/jsp/Template2/manuale.jsp?id=822&amp;parent=1000" TargetMode="External"/><Relationship Id="rId89005e61cd2f7cbb9" Type="http://schemas.openxmlformats.org/officeDocument/2006/relationships/hyperlink" Target="https://iservice.lombardini.it/jsp/Template2/manuale.jsp?id=822&amp;parent=1000" TargetMode="External"/><Relationship Id="rId97635e61cd2fd2b38" Type="http://schemas.openxmlformats.org/officeDocument/2006/relationships/hyperlink" Target="https://iservice.lombardini.it/jsp/Template2/manuale.jsp?id=822&amp;parent=1000" TargetMode="External"/><Relationship Id="rId65105e61cd2fd2dc6" Type="http://schemas.openxmlformats.org/officeDocument/2006/relationships/hyperlink" Target="https://iservice.lombardini.it/jsp/Template2/manuale.jsp?id=133&amp;parent=1000" TargetMode="External"/><Relationship Id="rId54135e61cd3055a94" Type="http://schemas.openxmlformats.org/officeDocument/2006/relationships/hyperlink" Target="https://iservice.lombardini.it/jsp/Template2/manuale.jsp?id=143&amp;parent=1000" TargetMode="External"/><Relationship Id="rId49435e61cd3055b20" Type="http://schemas.openxmlformats.org/officeDocument/2006/relationships/hyperlink" Target="https://iservice.lombardini.it/jsp/Template2/manuale.jsp?id=822&amp;parent=1000" TargetMode="External"/><Relationship Id="rId17695e61cd314076c" Type="http://schemas.openxmlformats.org/officeDocument/2006/relationships/hyperlink" Target="https://iservice.lombardini.it/jsp/Template2/manuale.jsp?id=97&amp;parent=1000" TargetMode="External"/><Relationship Id="rId93735e61cd31673f9" Type="http://schemas.openxmlformats.org/officeDocument/2006/relationships/hyperlink" Target="https://iservice.lombardini.it/jsp/Template2/manuale.jsp?id=822&amp;parent=1000" TargetMode="External"/><Relationship Id="rId98665e61cd31699a1" Type="http://schemas.openxmlformats.org/officeDocument/2006/relationships/hyperlink" Target="https://iservice.lombardini.it/jsp/Template2/manuale.jsp?id=822&amp;parent=1000" TargetMode="External"/><Relationship Id="rId30195e61cd3169ad5" Type="http://schemas.openxmlformats.org/officeDocument/2006/relationships/hyperlink" Target="https://iservice.lombardini.it/jsp/Template2/manuale.jsp?id=822&amp;parent=1000" TargetMode="External"/><Relationship Id="rId87115e61cd31aded6" Type="http://schemas.openxmlformats.org/officeDocument/2006/relationships/hyperlink" Target="https://iservice.lombardini.it/jsp/Template2/manuale.jsp?id=822&amp;parent=1000" TargetMode="External"/><Relationship Id="rId42875e61cd328f046" Type="http://schemas.openxmlformats.org/officeDocument/2006/relationships/hyperlink" Target="https://iservice.lombardini.it/jsp/Template2/manuale.jsp?id=132&amp;parent=1000" TargetMode="External"/><Relationship Id="rId54995e61cd32c740c" Type="http://schemas.openxmlformats.org/officeDocument/2006/relationships/hyperlink" Target="https://iservice.lombardini.it/jsp/Template2/manuale.jsp?id=157&amp;parent=1000" TargetMode="External"/><Relationship Id="rId56325e61cd32c75d5" Type="http://schemas.openxmlformats.org/officeDocument/2006/relationships/hyperlink" Target="https://iservice.lombardini.it/jsp/Template2/manuale.jsp?id=104&amp;parent=1000" TargetMode="External"/><Relationship Id="rId17215e61cd332bd75" Type="http://schemas.openxmlformats.org/officeDocument/2006/relationships/hyperlink" Target="https://iservice.lombardini.it/jsp/Template2/manuale.jsp?id=822&amp;parent=1000" TargetMode="External"/><Relationship Id="rId73545e61cd338708a" Type="http://schemas.openxmlformats.org/officeDocument/2006/relationships/hyperlink" Target="https://iservice.lombardini.it/jsp/Template2/manuale.jsp?id=822&amp;parent=1000" TargetMode="External"/><Relationship Id="rId36305e61cd33c38d2" Type="http://schemas.openxmlformats.org/officeDocument/2006/relationships/hyperlink" Target="https://iservice.lombardini.it/jsp/Template2/manuale.jsp?id=128&amp;parent=1000" TargetMode="External"/><Relationship Id="rId84725e61cd33c3be1" Type="http://schemas.openxmlformats.org/officeDocument/2006/relationships/hyperlink" Target="https://iservice.lombardini.it/jsp/Template2/manuale.jsp?id=822&amp;parent=1000" TargetMode="External"/><Relationship Id="rId31955e61cd3448d4b" Type="http://schemas.openxmlformats.org/officeDocument/2006/relationships/hyperlink" Target="https://iservice.lombardini.it/jsp/Template2/manuale.jsp?id=822&amp;parent=1000" TargetMode="External"/><Relationship Id="rId80275e61cd3478018" Type="http://schemas.openxmlformats.org/officeDocument/2006/relationships/hyperlink" Target="https://iservice.lombardini.it/jsp/Template2/manuale.jsp?id=113&amp;parent=1000" TargetMode="External"/><Relationship Id="rId63315e61cd34bd10a" Type="http://schemas.openxmlformats.org/officeDocument/2006/relationships/hyperlink" Target="https://iservice.lombardini.it/jsp/Template2/manuale.jsp?id=113&amp;parent=1000" TargetMode="External"/><Relationship Id="rId62075e61cd351ea85" Type="http://schemas.openxmlformats.org/officeDocument/2006/relationships/hyperlink" Target="https://iservice.lombardini.it/jsp/Template2/manuale.jsp?id=822&amp;parent=1000" TargetMode="External"/><Relationship Id="rId35375e61cd356153b" Type="http://schemas.openxmlformats.org/officeDocument/2006/relationships/hyperlink" Target="https://iservice.lombardini.it/jsp/Template2/manuale.jsp?id=822&amp;parent=1000" TargetMode="External"/><Relationship Id="rId34365e61cd35890db" Type="http://schemas.openxmlformats.org/officeDocument/2006/relationships/hyperlink" Target="https://iservice.lombardini.it/jsp/Template2/manuale.jsp?id=822&amp;parent=1000" TargetMode="External"/><Relationship Id="rId22355e61cd3589209" Type="http://schemas.openxmlformats.org/officeDocument/2006/relationships/hyperlink" Target="https://iservice.lombardini.it/jsp/Template2/manuale.jsp?id=822&amp;parent=1000" TargetMode="External"/><Relationship Id="rId17965e61cd3658df4" Type="http://schemas.openxmlformats.org/officeDocument/2006/relationships/hyperlink" Target="https://iservice.lombardini.it/jsp/Template2/manuale.jsp?id=822&amp;parent=1000" TargetMode="External"/><Relationship Id="rId97225e61cd366ffb9" Type="http://schemas.openxmlformats.org/officeDocument/2006/relationships/hyperlink" Target="https://iservice.lombardini.it/jsp/Template2/manuale.jsp?id=822&amp;parent=1000" TargetMode="External"/><Relationship Id="rId60575e61cd3744c87" Type="http://schemas.openxmlformats.org/officeDocument/2006/relationships/hyperlink" Target="https://iservice.lombardini.it/jsp/Template2/manuale.jsp?id=822&amp;parent=1000" TargetMode="External"/><Relationship Id="rId50035e61cd375b5cb" Type="http://schemas.openxmlformats.org/officeDocument/2006/relationships/hyperlink" Target="https://iservice.lombardini.it/jsp/Template2/manuale.jsp?id=822&amp;parent=1000" TargetMode="External"/><Relationship Id="rId64945e61cd37719c2" Type="http://schemas.openxmlformats.org/officeDocument/2006/relationships/hyperlink" Target="https://iservice.lombardini.it/jsp/Template2/manuale.jsp?id=822&amp;parent=1000" TargetMode="External"/><Relationship Id="rId49055e61cd3771b7c" Type="http://schemas.openxmlformats.org/officeDocument/2006/relationships/hyperlink" Target="https://iservice.lombardini.it/jsp/Template2/manuale.jsp?id=822&amp;parent=1000" TargetMode="External"/><Relationship Id="rId99435e61cd38036b6" Type="http://schemas.openxmlformats.org/officeDocument/2006/relationships/hyperlink" Target="https://iservice.lombardini.it/jsp/Template2/manuale.jsp?id=198&amp;parent=1000" TargetMode="External"/><Relationship Id="rId16135e61cd38078bc" Type="http://schemas.openxmlformats.org/officeDocument/2006/relationships/hyperlink" Target="https://iservice.lombardini.it/jsp/Template2/manuale.jsp?id=55&amp;parent=1000" TargetMode="External"/><Relationship Id="rId40525e61cd3829c17" Type="http://schemas.openxmlformats.org/officeDocument/2006/relationships/hyperlink" Target="https://iservice.lombardini.it/jsp/Template2/manuale.jsp?id=176&amp;parent=1000" TargetMode="External"/><Relationship Id="rId28465e61cd38414db" Type="http://schemas.openxmlformats.org/officeDocument/2006/relationships/hyperlink" Target="https://www.youtube.com/embed/cVpoy_m253A?showinfo=0&amp;rel=0" TargetMode="External"/><Relationship Id="rId87815e61cd3855a59" Type="http://schemas.openxmlformats.org/officeDocument/2006/relationships/hyperlink" Target="https://iservice.lombardini.it/jsp/Template2/manuale.jsp?id=198&amp;parent=1000" TargetMode="External"/><Relationship Id="rId29105e61cd38a0de2" Type="http://schemas.openxmlformats.org/officeDocument/2006/relationships/hyperlink" Target="https://iservice.lombardini.it/jsp/Template2/manuale.jsp?id=195&amp;parent=1000" TargetMode="External"/><Relationship Id="rId19815e61cd390fe9f" Type="http://schemas.openxmlformats.org/officeDocument/2006/relationships/hyperlink" Target="https://www.youtube.com/embed/S79xPhTZMps?showinfo=0&amp;rel=0" TargetMode="External"/><Relationship Id="rId16405e61cd391fff3" Type="http://schemas.openxmlformats.org/officeDocument/2006/relationships/hyperlink" Target="https://iservice.lombardini.it/jsp/Template2/manuale.jsp?id=198&amp;parent=1000" TargetMode="External"/><Relationship Id="rId22735e61cd39afd66" Type="http://schemas.openxmlformats.org/officeDocument/2006/relationships/hyperlink" Target="https://iservice.lombardini.it/jsp/Template2/manuale.jsp?id=198&amp;parent=1000" TargetMode="External"/><Relationship Id="rId15645e61cd3a181ee" Type="http://schemas.openxmlformats.org/officeDocument/2006/relationships/hyperlink" Target="https://iservice.lombardini.it/jsp/Template2/manuale.jsp?id=198&amp;parent=1000" TargetMode="External"/><Relationship Id="rId10545e61cd3a9901e" Type="http://schemas.openxmlformats.org/officeDocument/2006/relationships/hyperlink" Target="https://iservice.lombardini.it/jsp/Template2/manuale.jsp?id=198&amp;parent=1000" TargetMode="External"/><Relationship Id="rId50585e61cd3a9d84e" Type="http://schemas.openxmlformats.org/officeDocument/2006/relationships/hyperlink" Target="https://iservice.lombardini.it/jsp/Template2/manuale.jsp?id=178&amp;parent=1000" TargetMode="External"/><Relationship Id="rId11485e61cd3a9d875" Type="http://schemas.openxmlformats.org/officeDocument/2006/relationships/hyperlink" Target="https://iservice.lombardini.it/jsp/Template2/manuale.jsp?id=178&amp;parent=1000" TargetMode="External"/><Relationship Id="rId25225e61cd3a9d906" Type="http://schemas.openxmlformats.org/officeDocument/2006/relationships/hyperlink" Target="https://iservice.lombardini.it/jsp/Template2/manuale.jsp?id=178&amp;parent=1000" TargetMode="External"/><Relationship Id="rId98415e61cd3b781ab" Type="http://schemas.openxmlformats.org/officeDocument/2006/relationships/hyperlink" Target="https://iservice.lombardini.it/jsp/Template2/manuale.jsp?id=198&amp;parent=1000" TargetMode="External"/><Relationship Id="rId96175e61cd3c12a60" Type="http://schemas.openxmlformats.org/officeDocument/2006/relationships/hyperlink" Target="https://iservice.lombardini.it/jsp/Template2/manuale.jsp?id=198&amp;parent=1000" TargetMode="External"/><Relationship Id="rId76875e61cd3d1fd23" Type="http://schemas.openxmlformats.org/officeDocument/2006/relationships/hyperlink" Target="https://iservice.lombardini.it/jsp/Template2/manuale.jsp?id=198&amp;parent=1000" TargetMode="External"/><Relationship Id="rId30255e61cd3e36a81" Type="http://schemas.openxmlformats.org/officeDocument/2006/relationships/hyperlink" Target="https://iservice.lombardini.it/jsp/Template2/manuale.jsp?id=822&amp;parent=1000" TargetMode="External"/><Relationship Id="rId36045e61cd3eafe9f" Type="http://schemas.openxmlformats.org/officeDocument/2006/relationships/hyperlink" Target="https://iservice.lombardini.it/jsp/Template2/manuale.jsp?id=180&amp;parent=1000" TargetMode="External"/><Relationship Id="rId39805e61cd3eafebe" Type="http://schemas.openxmlformats.org/officeDocument/2006/relationships/hyperlink" Target="https://iservice.lombardini.it/jsp/Template2/manuale.jsp?id=181&amp;parent=1000" TargetMode="External"/><Relationship Id="rId85265e61cd3eafed6" Type="http://schemas.openxmlformats.org/officeDocument/2006/relationships/hyperlink" Target="https://iservice.lombardini.it/jsp/Template2/manuale.jsp?id=182&amp;parent=1000" TargetMode="External"/><Relationship Id="rId94315e61cd3ede3f5" Type="http://schemas.openxmlformats.org/officeDocument/2006/relationships/hyperlink" Target="https://iservice.lombardini.it/jsp/Template2/manuale.jsp?id=283&amp;parent=1136" TargetMode="External"/><Relationship Id="rId54995e61cd3ee1653" Type="http://schemas.openxmlformats.org/officeDocument/2006/relationships/hyperlink" Target="https://iservice.lombardini.it/jsp/Template2/manuale.jsp?id=121&amp;parent=1000" TargetMode="External"/><Relationship Id="rId74775e61cd3f952d8" Type="http://schemas.openxmlformats.org/officeDocument/2006/relationships/hyperlink" Target="https://iservice.lombardini.it/jsp/Template2/manuale.jsp?id=191&amp;parent=1000" TargetMode="External"/><Relationship Id="rId60275e61cd3f95340" Type="http://schemas.openxmlformats.org/officeDocument/2006/relationships/hyperlink" Target="https://iservice.lombardini.it/jsp/Template2/manuale.jsp?id=191&amp;parent=1000" TargetMode="External"/><Relationship Id="rId73305e61cd3faa4bd" Type="http://schemas.openxmlformats.org/officeDocument/2006/relationships/hyperlink" Target="https://iservice.lombardini.it/jsp/Template2/manuale.jsp?id=822&amp;parent=1000" TargetMode="External"/><Relationship Id="rId51515e61cd3fbf371" Type="http://schemas.openxmlformats.org/officeDocument/2006/relationships/hyperlink" Target="https://iservice.lombardini.it/jsp/Template2/manuale.jsp?id=822&amp;parent=1000" TargetMode="External"/><Relationship Id="rId13985e61cd3fe402d" Type="http://schemas.openxmlformats.org/officeDocument/2006/relationships/hyperlink" Target="https://iservice.lombardini.it/jsp/Template2/manuale.jsp?id=822&amp;parent=1000" TargetMode="External"/><Relationship Id="rId69495e61cd3fe4197" Type="http://schemas.openxmlformats.org/officeDocument/2006/relationships/hyperlink" Target="https://iservice.lombardini.it/jsp/Template2/manuale.jsp?id=161&amp;parent=1000" TargetMode="External"/><Relationship Id="rId98015e61cd401813d" Type="http://schemas.openxmlformats.org/officeDocument/2006/relationships/hyperlink" Target="https://iservice.lombardini.it/jsp/Template2/manuale.jsp?id=198&amp;parent=1000" TargetMode="External"/><Relationship Id="rId86675e61cd4033b9b" Type="http://schemas.openxmlformats.org/officeDocument/2006/relationships/hyperlink" Target="https://iservice.lombardini.it/jsp/Template2/manuale.jsp?id=121&amp;parent=1000" TargetMode="External"/><Relationship Id="rId33505e61cd4044536" Type="http://schemas.openxmlformats.org/officeDocument/2006/relationships/hyperlink" Target="https://iservice.lombardini.it/jsp/Template2/manuale.jsp?id=283&amp;parent=1136" TargetMode="External"/><Relationship Id="rId45545e61cd412b163" Type="http://schemas.openxmlformats.org/officeDocument/2006/relationships/hyperlink" Target="https://iservice.lombardini.it/jsp/Template2/manuale.jsp?id=121&amp;parent=1000" TargetMode="External"/><Relationship Id="rId10195e61cd412b1e7" Type="http://schemas.openxmlformats.org/officeDocument/2006/relationships/hyperlink" Target="https://iservice.lombardini.it/jsp/Template2/manuale.jsp?id=121&amp;parent=1000" TargetMode="External"/><Relationship Id="rId51135e61cd4140bb9" Type="http://schemas.openxmlformats.org/officeDocument/2006/relationships/hyperlink" Target="https://iservice.lombardini.it/jsp/Template2/manuale.jsp?id=283&amp;parent=1136" TargetMode="External"/><Relationship Id="rId66075e61cd4263a8a" Type="http://schemas.openxmlformats.org/officeDocument/2006/relationships/hyperlink" Target="https://iservice.lombardini.it/jsp/Template2/manuale.jsp?id=121&amp;parent=1000" TargetMode="External"/><Relationship Id="rId62945e61cd4290344" Type="http://schemas.openxmlformats.org/officeDocument/2006/relationships/hyperlink" Target="https://iservice.lombardini.it/jsp/Template2/manuale.jsp?id=145&amp;parent=1000" TargetMode="External"/><Relationship Id="rId10395e61cd4290523" Type="http://schemas.openxmlformats.org/officeDocument/2006/relationships/hyperlink" Target="https://iservice.lombardini.it/jsp/Template2/manuale.jsp?id=145&amp;parent=1000" TargetMode="External"/><Relationship Id="rId59955e61cd42aec08" Type="http://schemas.openxmlformats.org/officeDocument/2006/relationships/hyperlink" Target="https://iservice.lombardini.it/jsp/Template2/manuale.jsp?id=121&amp;parent=1000" TargetMode="External"/><Relationship Id="rId35875e61cd42c6246" Type="http://schemas.openxmlformats.org/officeDocument/2006/relationships/hyperlink" Target="https://iservice.lombardini.it/jsp/Template2/manuale.jsp?id=822&amp;parent=1000" TargetMode="External"/><Relationship Id="rId72155e61cd43980ed" Type="http://schemas.openxmlformats.org/officeDocument/2006/relationships/hyperlink" Target="https://iservice.lombardini.it/jsp/Template2/manuale.jsp?id=162&amp;parent=1000" TargetMode="External"/><Relationship Id="rId13195e61cd4656486" Type="http://schemas.openxmlformats.org/officeDocument/2006/relationships/hyperlink" Target="https://iservice.lombardini.it/jsp/Template2/manuale.jsp?id=198&amp;parent=1000" TargetMode="External"/><Relationship Id="rId17905e61cd477b865" Type="http://schemas.openxmlformats.org/officeDocument/2006/relationships/hyperlink" Target="https://iservice.lombardini.it/jsp/Template2/manuale.jsp?id=814&amp;parent=1545" TargetMode="External"/><Relationship Id="rId45525e61cd47ac7b6" Type="http://schemas.openxmlformats.org/officeDocument/2006/relationships/hyperlink" Target="https://iservice.lombardini.it/jsp/Template2/manuale.jsp?id=283&amp;parent=1136" TargetMode="External"/><Relationship Id="rId71355e61cd47db4e5" Type="http://schemas.openxmlformats.org/officeDocument/2006/relationships/hyperlink" Target="https://iservice.lombardini.it/jsp/Template2/man/jsp/Template2/manuale.jsp?id=198&amp;parent=1000uale.jsp?id=283&amp;parent=1136" TargetMode="External"/><Relationship Id="rId91995e61cd4816e5a" Type="http://schemas.openxmlformats.org/officeDocument/2006/relationships/hyperlink" Target="https://iservice.lombardini.it/jsp/Template2/manuale.jsp?id=198&amp;parent=1000" TargetMode="External"/><Relationship Id="rId49925e61cd48601df" Type="http://schemas.openxmlformats.org/officeDocument/2006/relationships/hyperlink" Target="https://iservice.lombardini.it/jsp/Template2/manuale.jsp?id=198&amp;parent=1000" TargetMode="External"/><Relationship Id="rId78875e61cd48a1696" Type="http://schemas.openxmlformats.org/officeDocument/2006/relationships/hyperlink" Target="https://iservice.lombardini.it/jsp/Template2/manuale.jsp?id=198&amp;parent=1000" TargetMode="External"/><Relationship Id="rId42165e61ccfaa6f9b" Type="http://schemas.openxmlformats.org/officeDocument/2006/relationships/image" Target="media/imgrId42165e61ccfaa6f9b.gif"/><Relationship Id="rId13125e61ccfabe68b" Type="http://schemas.openxmlformats.org/officeDocument/2006/relationships/image" Target="media/imgrId13125e61ccfabe68b.jpg"/><Relationship Id="rId18285e61ccfadf021" Type="http://schemas.openxmlformats.org/officeDocument/2006/relationships/image" Target="media/imgrId18285e61ccfadf021.jpg"/><Relationship Id="rId49275e61ccfb08893" Type="http://schemas.openxmlformats.org/officeDocument/2006/relationships/image" Target="media/imgrId49275e61ccfb08893.jpg"/><Relationship Id="rId74055e61ccfb238c7" Type="http://schemas.openxmlformats.org/officeDocument/2006/relationships/image" Target="media/imgrId74055e61ccfb238c7.jpg"/><Relationship Id="rId67155e61ccfb43db2" Type="http://schemas.openxmlformats.org/officeDocument/2006/relationships/image" Target="media/imgrId67155e61ccfb43db2.jpg"/><Relationship Id="rId14435e61ccfb5d3bf" Type="http://schemas.openxmlformats.org/officeDocument/2006/relationships/image" Target="media/imgrId14435e61ccfb5d3bf.jpg"/><Relationship Id="rId69995e61ccfb717b0" Type="http://schemas.openxmlformats.org/officeDocument/2006/relationships/image" Target="media/imgrId69995e61ccfb717b0.gif"/><Relationship Id="rId63175e61ccfb86624" Type="http://schemas.openxmlformats.org/officeDocument/2006/relationships/image" Target="media/imgrId63175e61ccfb86624.gif"/><Relationship Id="rId39645e61ccfb99135" Type="http://schemas.openxmlformats.org/officeDocument/2006/relationships/image" Target="media/imgrId39645e61ccfb99135.gif"/><Relationship Id="rId80135e61ccfbaa7cb" Type="http://schemas.openxmlformats.org/officeDocument/2006/relationships/image" Target="media/imgrId80135e61ccfbaa7cb.gif"/><Relationship Id="rId94205e61ccfbbe314" Type="http://schemas.openxmlformats.org/officeDocument/2006/relationships/image" Target="media/imgrId94205e61ccfbbe314.jpg"/><Relationship Id="rId71335e61ccfbda26e" Type="http://schemas.openxmlformats.org/officeDocument/2006/relationships/image" Target="media/imgrId71335e61ccfbda26e.jpg"/><Relationship Id="rId15865e61ccfc05a60" Type="http://schemas.openxmlformats.org/officeDocument/2006/relationships/image" Target="media/imgrId15865e61ccfc05a60.png"/><Relationship Id="rId21225e61ccfc255fd" Type="http://schemas.openxmlformats.org/officeDocument/2006/relationships/image" Target="media/imgrId21225e61ccfc255fd.png"/><Relationship Id="rId86535e61ccfc4a3a1" Type="http://schemas.openxmlformats.org/officeDocument/2006/relationships/image" Target="media/imgrId86535e61ccfc4a3a1.png"/><Relationship Id="rId39065e61ccfc6a305" Type="http://schemas.openxmlformats.org/officeDocument/2006/relationships/image" Target="media/imgrId39065e61ccfc6a305.png"/><Relationship Id="rId32685e61ccfc8c27e" Type="http://schemas.openxmlformats.org/officeDocument/2006/relationships/image" Target="media/imgrId32685e61ccfc8c27e.png"/><Relationship Id="rId53295e61ccfca9c70" Type="http://schemas.openxmlformats.org/officeDocument/2006/relationships/image" Target="media/imgrId53295e61ccfca9c70.jpg"/><Relationship Id="rId27425e61ccfcbf8af" Type="http://schemas.openxmlformats.org/officeDocument/2006/relationships/image" Target="media/imgrId27425e61ccfcbf8af.jpg"/><Relationship Id="rId27735e61ccfcd1cb1" Type="http://schemas.openxmlformats.org/officeDocument/2006/relationships/image" Target="media/imgrId27735e61ccfcd1cb1.jpg"/><Relationship Id="rId94875e61ccfce35fd" Type="http://schemas.openxmlformats.org/officeDocument/2006/relationships/image" Target="media/imgrId94875e61ccfce35fd.jpg"/><Relationship Id="rId58985e61ccfd04b73" Type="http://schemas.openxmlformats.org/officeDocument/2006/relationships/image" Target="media/imgrId58985e61ccfd04b73.jpg"/><Relationship Id="rId56935e61ccfd17963" Type="http://schemas.openxmlformats.org/officeDocument/2006/relationships/image" Target="media/imgrId56935e61ccfd17963.jpg"/><Relationship Id="rId52135e61ccfd29422" Type="http://schemas.openxmlformats.org/officeDocument/2006/relationships/image" Target="media/imgrId52135e61ccfd29422.jpg"/><Relationship Id="rId29625e61ccfd7d307" Type="http://schemas.openxmlformats.org/officeDocument/2006/relationships/image" Target="media/imgrId29625e61ccfd7d307.png"/><Relationship Id="rId17005e61ccfd96e4a" Type="http://schemas.openxmlformats.org/officeDocument/2006/relationships/image" Target="media/imgrId17005e61ccfd96e4a.jpg"/><Relationship Id="rId67165e61ccfdb2952" Type="http://schemas.openxmlformats.org/officeDocument/2006/relationships/image" Target="media/imgrId67165e61ccfdb2952.jpg"/><Relationship Id="rId28205e61ccfdccab7" Type="http://schemas.openxmlformats.org/officeDocument/2006/relationships/image" Target="media/imgrId28205e61ccfdccab7.jpg"/><Relationship Id="rId62585e61ccfde12b6" Type="http://schemas.openxmlformats.org/officeDocument/2006/relationships/image" Target="media/imgrId62585e61ccfde12b6.jpg"/><Relationship Id="rId85045e61ccfe02d76" Type="http://schemas.openxmlformats.org/officeDocument/2006/relationships/image" Target="media/imgrId85045e61ccfe02d76.jpg"/><Relationship Id="rId15995e61ccfe10986" Type="http://schemas.openxmlformats.org/officeDocument/2006/relationships/image" Target="media/imgrId15995e61ccfe10986.jpg"/><Relationship Id="rId62075e61ccfe1f173" Type="http://schemas.openxmlformats.org/officeDocument/2006/relationships/image" Target="media/imgrId62075e61ccfe1f173.jpg"/><Relationship Id="rId36905e61ccfe35344" Type="http://schemas.openxmlformats.org/officeDocument/2006/relationships/image" Target="media/imgrId36905e61ccfe35344.jpg"/><Relationship Id="rId23465e61ccfe44dbd" Type="http://schemas.openxmlformats.org/officeDocument/2006/relationships/image" Target="media/imgrId23465e61ccfe44dbd.jpg"/><Relationship Id="rId72955e61ccfe592f2" Type="http://schemas.openxmlformats.org/officeDocument/2006/relationships/image" Target="media/imgrId72955e61ccfe592f2.jpg"/><Relationship Id="rId56505e61ccfe75e4a" Type="http://schemas.openxmlformats.org/officeDocument/2006/relationships/image" Target="media/imgrId56505e61ccfe75e4a.jpg"/><Relationship Id="rId14035e61ccfe89fb2" Type="http://schemas.openxmlformats.org/officeDocument/2006/relationships/image" Target="media/imgrId14035e61ccfe89fb2.jpg"/><Relationship Id="rId39665e61ccfe9b80e" Type="http://schemas.openxmlformats.org/officeDocument/2006/relationships/image" Target="media/imgrId39665e61ccfe9b80e.jpg"/><Relationship Id="rId16625e61ccfeaebac" Type="http://schemas.openxmlformats.org/officeDocument/2006/relationships/image" Target="media/imgrId16625e61ccfeaebac.jpg"/><Relationship Id="rId46755e61ccfec9617" Type="http://schemas.openxmlformats.org/officeDocument/2006/relationships/image" Target="media/imgrId46755e61ccfec9617.jpg"/><Relationship Id="rId89785e61ccfeddb78" Type="http://schemas.openxmlformats.org/officeDocument/2006/relationships/image" Target="media/imgrId89785e61ccfeddb78.jpg"/><Relationship Id="rId80195e61ccff0309d" Type="http://schemas.openxmlformats.org/officeDocument/2006/relationships/image" Target="media/imgrId80195e61ccff0309d.jpg"/><Relationship Id="rId91245e61ccff1ae95" Type="http://schemas.openxmlformats.org/officeDocument/2006/relationships/image" Target="media/imgrId91245e61ccff1ae95.jpg"/><Relationship Id="rId98975e61ccff3f231" Type="http://schemas.openxmlformats.org/officeDocument/2006/relationships/image" Target="media/imgrId98975e61ccff3f231.jpg"/><Relationship Id="rId78625e61ccff5f076" Type="http://schemas.openxmlformats.org/officeDocument/2006/relationships/image" Target="media/imgrId78625e61ccff5f076.jpg"/><Relationship Id="rId44905e61ccff7fc71" Type="http://schemas.openxmlformats.org/officeDocument/2006/relationships/image" Target="media/imgrId44905e61ccff7fc71.jpg"/><Relationship Id="rId86865e61ccff97ecc" Type="http://schemas.openxmlformats.org/officeDocument/2006/relationships/image" Target="media/imgrId86865e61ccff97ecc.jpg"/><Relationship Id="rId64395e61ccffb7d19" Type="http://schemas.openxmlformats.org/officeDocument/2006/relationships/image" Target="media/imgrId64395e61ccffb7d19.jpg"/><Relationship Id="rId46685e61ccffcb7e4" Type="http://schemas.openxmlformats.org/officeDocument/2006/relationships/image" Target="media/imgrId46685e61ccffcb7e4.jpg"/><Relationship Id="rId38675e61ccffe4b5f" Type="http://schemas.openxmlformats.org/officeDocument/2006/relationships/image" Target="media/imgrId38675e61ccffe4b5f.png"/><Relationship Id="rId80995e61cd000a254" Type="http://schemas.openxmlformats.org/officeDocument/2006/relationships/image" Target="media/imgrId80995e61cd000a254.jpg"/><Relationship Id="rId40345e61cd0020a19" Type="http://schemas.openxmlformats.org/officeDocument/2006/relationships/image" Target="media/imgrId40345e61cd0020a19.jpg"/><Relationship Id="rId35045e61cd0034599" Type="http://schemas.openxmlformats.org/officeDocument/2006/relationships/image" Target="media/imgrId35045e61cd0034599.jpg"/><Relationship Id="rId34885e61cd0057a0f" Type="http://schemas.openxmlformats.org/officeDocument/2006/relationships/image" Target="media/imgrId34885e61cd0057a0f.png"/><Relationship Id="rId45355e61cd0067257" Type="http://schemas.openxmlformats.org/officeDocument/2006/relationships/image" Target="media/imgrId45355e61cd0067257.jpg"/><Relationship Id="rId76105e61cd0082d2f" Type="http://schemas.openxmlformats.org/officeDocument/2006/relationships/image" Target="media/imgrId76105e61cd0082d2f.png"/><Relationship Id="rId81995e61cd009cc27" Type="http://schemas.openxmlformats.org/officeDocument/2006/relationships/image" Target="media/imgrId81995e61cd009cc27.jpg"/><Relationship Id="rId99705e61cd00b359c" Type="http://schemas.openxmlformats.org/officeDocument/2006/relationships/image" Target="media/imgrId99705e61cd00b359c.jpg"/><Relationship Id="rId70405e61cd00c6d85" Type="http://schemas.openxmlformats.org/officeDocument/2006/relationships/image" Target="media/imgrId70405e61cd00c6d85.jpg"/><Relationship Id="rId25655e61cd00eddcb" Type="http://schemas.openxmlformats.org/officeDocument/2006/relationships/image" Target="media/imgrId25655e61cd00eddcb.png"/><Relationship Id="rId56965e61cd0110277" Type="http://schemas.openxmlformats.org/officeDocument/2006/relationships/image" Target="media/imgrId56965e61cd0110277.png"/><Relationship Id="rId80725e61cd0127aeb" Type="http://schemas.openxmlformats.org/officeDocument/2006/relationships/image" Target="media/imgrId80725e61cd0127aeb.png"/><Relationship Id="rId46225e61cd013a653" Type="http://schemas.openxmlformats.org/officeDocument/2006/relationships/image" Target="media/imgrId46225e61cd013a653.png"/><Relationship Id="rId74795e61cd014d286" Type="http://schemas.openxmlformats.org/officeDocument/2006/relationships/image" Target="media/imgrId74795e61cd014d286.jpg"/><Relationship Id="rId58525e61cd0170d6c" Type="http://schemas.openxmlformats.org/officeDocument/2006/relationships/image" Target="media/imgrId58525e61cd0170d6c.png"/><Relationship Id="rId34935e61cd0188be0" Type="http://schemas.openxmlformats.org/officeDocument/2006/relationships/image" Target="media/imgrId34935e61cd0188be0.jpg"/><Relationship Id="rId95155e61cd019ece2" Type="http://schemas.openxmlformats.org/officeDocument/2006/relationships/image" Target="media/imgrId95155e61cd019ece2.png"/><Relationship Id="rId36635e61cd01ba23e" Type="http://schemas.openxmlformats.org/officeDocument/2006/relationships/image" Target="media/imgrId36635e61cd01ba23e.jpg"/><Relationship Id="rId37005e61cd01d4cf7" Type="http://schemas.openxmlformats.org/officeDocument/2006/relationships/image" Target="media/imgrId37005e61cd01d4cf7.jpg"/><Relationship Id="rId11735e61cd01f2a8a" Type="http://schemas.openxmlformats.org/officeDocument/2006/relationships/image" Target="media/imgrId11735e61cd01f2a8a.png"/><Relationship Id="rId45475e61cd021bd4f" Type="http://schemas.openxmlformats.org/officeDocument/2006/relationships/image" Target="media/imgrId45475e61cd021bd4f.png"/><Relationship Id="rId73775e61cd02369ad" Type="http://schemas.openxmlformats.org/officeDocument/2006/relationships/image" Target="media/imgrId73775e61cd02369ad.jpg"/><Relationship Id="rId15195e61cd024ce6a" Type="http://schemas.openxmlformats.org/officeDocument/2006/relationships/image" Target="media/imgrId15195e61cd024ce6a.jpg"/><Relationship Id="rId94565e61cd02641e5" Type="http://schemas.openxmlformats.org/officeDocument/2006/relationships/image" Target="media/imgrId94565e61cd02641e5.jpg"/><Relationship Id="rId27535e61cd027b0be" Type="http://schemas.openxmlformats.org/officeDocument/2006/relationships/image" Target="media/imgrId27535e61cd027b0be.jpg"/><Relationship Id="rId42675e61cd028f436" Type="http://schemas.openxmlformats.org/officeDocument/2006/relationships/image" Target="media/imgrId42675e61cd028f436.jpg"/><Relationship Id="rId10555e61cd02a01f7" Type="http://schemas.openxmlformats.org/officeDocument/2006/relationships/image" Target="media/imgrId10555e61cd02a01f7.jpg"/><Relationship Id="rId27755e61cd02b49b3" Type="http://schemas.openxmlformats.org/officeDocument/2006/relationships/image" Target="media/imgrId27755e61cd02b49b3.jpg"/><Relationship Id="rId36995e61cd02c65d8" Type="http://schemas.openxmlformats.org/officeDocument/2006/relationships/image" Target="media/imgrId36995e61cd02c65d8.jpg"/><Relationship Id="rId43855e61cd02db556" Type="http://schemas.openxmlformats.org/officeDocument/2006/relationships/image" Target="media/imgrId43855e61cd02db556.jpg"/><Relationship Id="rId26615e61cd02ec852" Type="http://schemas.openxmlformats.org/officeDocument/2006/relationships/image" Target="media/imgrId26615e61cd02ec852.jpg"/><Relationship Id="rId60095e61cd030b511" Type="http://schemas.openxmlformats.org/officeDocument/2006/relationships/image" Target="media/imgrId60095e61cd030b511.jpg"/><Relationship Id="rId47695e61cd03238e2" Type="http://schemas.openxmlformats.org/officeDocument/2006/relationships/image" Target="media/imgrId47695e61cd03238e2.jpg"/><Relationship Id="rId34155e61cd03394ca" Type="http://schemas.openxmlformats.org/officeDocument/2006/relationships/image" Target="media/imgrId34155e61cd03394ca.jpg"/><Relationship Id="rId45625e61cd035419c" Type="http://schemas.openxmlformats.org/officeDocument/2006/relationships/image" Target="media/imgrId45625e61cd035419c.jpg"/><Relationship Id="rId30265e61cd03685eb" Type="http://schemas.openxmlformats.org/officeDocument/2006/relationships/image" Target="media/imgrId30265e61cd03685eb.jpg"/><Relationship Id="rId55465e61cd037dbd2" Type="http://schemas.openxmlformats.org/officeDocument/2006/relationships/image" Target="media/imgrId55465e61cd037dbd2.jpg"/><Relationship Id="rId61475e61cd039089d" Type="http://schemas.openxmlformats.org/officeDocument/2006/relationships/image" Target="media/imgrId61475e61cd039089d.jpg"/><Relationship Id="rId73755e61cd03a72eb" Type="http://schemas.openxmlformats.org/officeDocument/2006/relationships/image" Target="media/imgrId73755e61cd03a72eb.jpg"/><Relationship Id="rId46805e61cd03bc421" Type="http://schemas.openxmlformats.org/officeDocument/2006/relationships/image" Target="media/imgrId46805e61cd03bc421.png"/><Relationship Id="rId61115e61cd03d625c" Type="http://schemas.openxmlformats.org/officeDocument/2006/relationships/image" Target="media/imgrId61115e61cd03d625c.png"/><Relationship Id="rId77095e61cd03ee903" Type="http://schemas.openxmlformats.org/officeDocument/2006/relationships/image" Target="media/imgrId77095e61cd03ee903.png"/><Relationship Id="rId16335e61cd040ff70" Type="http://schemas.openxmlformats.org/officeDocument/2006/relationships/image" Target="media/imgrId16335e61cd040ff70.jpg"/><Relationship Id="rId18505e61cd04263ea" Type="http://schemas.openxmlformats.org/officeDocument/2006/relationships/image" Target="media/imgrId18505e61cd04263ea.png"/><Relationship Id="rId13225e61cd043de62" Type="http://schemas.openxmlformats.org/officeDocument/2006/relationships/image" Target="media/imgrId13225e61cd043de62.png"/><Relationship Id="rId23105e61cd044f15a" Type="http://schemas.openxmlformats.org/officeDocument/2006/relationships/image" Target="media/imgrId23105e61cd044f15a.jpg"/><Relationship Id="rId33575e61cd04655ff" Type="http://schemas.openxmlformats.org/officeDocument/2006/relationships/image" Target="media/imgrId33575e61cd04655ff.jpg"/><Relationship Id="rId58845e61cd0476883" Type="http://schemas.openxmlformats.org/officeDocument/2006/relationships/image" Target="media/imgrId58845e61cd0476883.jpg"/><Relationship Id="rId65965e61cd048a65c" Type="http://schemas.openxmlformats.org/officeDocument/2006/relationships/image" Target="media/imgrId65965e61cd048a65c.jpg"/><Relationship Id="rId65105e61cd04a3084" Type="http://schemas.openxmlformats.org/officeDocument/2006/relationships/image" Target="media/imgrId65105e61cd04a3084.jpg"/><Relationship Id="rId44775e61cd04bbfa1" Type="http://schemas.openxmlformats.org/officeDocument/2006/relationships/image" Target="media/imgrId44775e61cd04bbfa1.jpg"/><Relationship Id="rId58405e61cd04d4710" Type="http://schemas.openxmlformats.org/officeDocument/2006/relationships/image" Target="media/imgrId58405e61cd04d4710.jpg"/><Relationship Id="rId71855e61cd04f0614" Type="http://schemas.openxmlformats.org/officeDocument/2006/relationships/image" Target="media/imgrId71855e61cd04f0614.png"/><Relationship Id="rId74585e61cd0514a3d" Type="http://schemas.openxmlformats.org/officeDocument/2006/relationships/image" Target="media/imgrId74585e61cd0514a3d.png"/><Relationship Id="rId29015e61cd052f853" Type="http://schemas.openxmlformats.org/officeDocument/2006/relationships/image" Target="media/imgrId29015e61cd052f853.png"/><Relationship Id="rId99225e61cd05407ca" Type="http://schemas.openxmlformats.org/officeDocument/2006/relationships/image" Target="media/imgrId99225e61cd05407ca.jpg"/><Relationship Id="rId87905e61cd0553524" Type="http://schemas.openxmlformats.org/officeDocument/2006/relationships/image" Target="media/imgrId87905e61cd0553524.jpg"/><Relationship Id="rId32665e61cd0567264" Type="http://schemas.openxmlformats.org/officeDocument/2006/relationships/image" Target="media/imgrId32665e61cd0567264.jpg"/><Relationship Id="rId56635e61cd057c06c" Type="http://schemas.openxmlformats.org/officeDocument/2006/relationships/image" Target="media/imgrId56635e61cd057c06c.png"/><Relationship Id="rId77395e61cd05918b6" Type="http://schemas.openxmlformats.org/officeDocument/2006/relationships/image" Target="media/imgrId77395e61cd05918b6.jpg"/><Relationship Id="rId30005e61cd05a3e34" Type="http://schemas.openxmlformats.org/officeDocument/2006/relationships/image" Target="media/imgrId30005e61cd05a3e34.jpg"/><Relationship Id="rId83495e61cd05ba2e4" Type="http://schemas.openxmlformats.org/officeDocument/2006/relationships/image" Target="media/imgrId83495e61cd05ba2e4.jpg"/><Relationship Id="rId49555e61cd05cb116" Type="http://schemas.openxmlformats.org/officeDocument/2006/relationships/image" Target="media/imgrId49555e61cd05cb116.jpg"/><Relationship Id="rId90285e61cd05e8243" Type="http://schemas.openxmlformats.org/officeDocument/2006/relationships/image" Target="media/imgrId90285e61cd05e8243.png"/><Relationship Id="rId41335e61cd060b4d6" Type="http://schemas.openxmlformats.org/officeDocument/2006/relationships/image" Target="media/imgrId41335e61cd060b4d6.png"/><Relationship Id="rId80105e61cd06237bf" Type="http://schemas.openxmlformats.org/officeDocument/2006/relationships/image" Target="media/imgrId80105e61cd06237bf.png"/><Relationship Id="rId33025e61cd0633b1f" Type="http://schemas.openxmlformats.org/officeDocument/2006/relationships/image" Target="media/imgrId33025e61cd0633b1f.png"/><Relationship Id="rId32535e61cd0644800" Type="http://schemas.openxmlformats.org/officeDocument/2006/relationships/image" Target="media/imgrId32535e61cd0644800.png"/><Relationship Id="rId56345e61cd0656dd9" Type="http://schemas.openxmlformats.org/officeDocument/2006/relationships/image" Target="media/imgrId56345e61cd0656dd9.png"/><Relationship Id="rId50145e61cd066d3cc" Type="http://schemas.openxmlformats.org/officeDocument/2006/relationships/image" Target="media/imgrId50145e61cd066d3cc.jpg"/><Relationship Id="rId58805e61cd068354a" Type="http://schemas.openxmlformats.org/officeDocument/2006/relationships/image" Target="media/imgrId58805e61cd068354a.jpg"/><Relationship Id="rId86505e61cd069df88" Type="http://schemas.openxmlformats.org/officeDocument/2006/relationships/image" Target="media/imgrId86505e61cd069df88.jpg"/><Relationship Id="rId66105e61cd06aca7c" Type="http://schemas.openxmlformats.org/officeDocument/2006/relationships/image" Target="media/imgrId66105e61cd06aca7c.jpg"/><Relationship Id="rId20565e61cd06c075a" Type="http://schemas.openxmlformats.org/officeDocument/2006/relationships/image" Target="media/imgrId20565e61cd06c075a.png"/><Relationship Id="rId73425e61cd06d2f0b" Type="http://schemas.openxmlformats.org/officeDocument/2006/relationships/image" Target="media/imgrId73425e61cd06d2f0b.jpg"/><Relationship Id="rId93255e61cd06ea333" Type="http://schemas.openxmlformats.org/officeDocument/2006/relationships/image" Target="media/imgrId93255e61cd06ea333.jpg"/><Relationship Id="rId81355e61cd070d8db" Type="http://schemas.openxmlformats.org/officeDocument/2006/relationships/image" Target="media/imgrId81355e61cd070d8db.jpg"/><Relationship Id="rId16295e61cd073823c" Type="http://schemas.openxmlformats.org/officeDocument/2006/relationships/image" Target="media/imgrId16295e61cd073823c.jpg"/><Relationship Id="rId23995e61cd0748a0c" Type="http://schemas.openxmlformats.org/officeDocument/2006/relationships/image" Target="media/imgrId23995e61cd0748a0c.jpg"/><Relationship Id="rId50665e61cd075c506" Type="http://schemas.openxmlformats.org/officeDocument/2006/relationships/image" Target="media/imgrId50665e61cd075c506.jpg"/><Relationship Id="rId24065e61cd076b48e" Type="http://schemas.openxmlformats.org/officeDocument/2006/relationships/image" Target="media/imgrId24065e61cd076b48e.jpg"/><Relationship Id="rId61335e61cd077fbb0" Type="http://schemas.openxmlformats.org/officeDocument/2006/relationships/image" Target="media/imgrId61335e61cd077fbb0.jpg"/><Relationship Id="rId57595e61cd0793227" Type="http://schemas.openxmlformats.org/officeDocument/2006/relationships/image" Target="media/imgrId57595e61cd0793227.png"/><Relationship Id="rId67285e61cd07a62dc" Type="http://schemas.openxmlformats.org/officeDocument/2006/relationships/image" Target="media/imgrId67285e61cd07a62dc.png"/><Relationship Id="rId33025e61cd07bcb0c" Type="http://schemas.openxmlformats.org/officeDocument/2006/relationships/image" Target="media/imgrId33025e61cd07bcb0c.png"/><Relationship Id="rId53925e61cd07dfc71" Type="http://schemas.openxmlformats.org/officeDocument/2006/relationships/image" Target="media/imgrId53925e61cd07dfc71.jpg"/><Relationship Id="rId13845e61cd07f2f4a" Type="http://schemas.openxmlformats.org/officeDocument/2006/relationships/image" Target="media/imgrId13845e61cd07f2f4a.jpg"/><Relationship Id="rId21485e61cd080e41f" Type="http://schemas.openxmlformats.org/officeDocument/2006/relationships/image" Target="media/imgrId21485e61cd080e41f.jpg"/><Relationship Id="rId39525e61cd08214fd" Type="http://schemas.openxmlformats.org/officeDocument/2006/relationships/image" Target="media/imgrId39525e61cd08214fd.jpg"/><Relationship Id="rId56475e61cd083487f" Type="http://schemas.openxmlformats.org/officeDocument/2006/relationships/image" Target="media/imgrId56475e61cd083487f.jpg"/><Relationship Id="rId80695e61cd084b6fe" Type="http://schemas.openxmlformats.org/officeDocument/2006/relationships/image" Target="media/imgrId80695e61cd084b6fe.jpg"/><Relationship Id="rId90725e61cd0861679" Type="http://schemas.openxmlformats.org/officeDocument/2006/relationships/image" Target="media/imgrId90725e61cd0861679.jpg"/><Relationship Id="rId48505e61cd0873f48" Type="http://schemas.openxmlformats.org/officeDocument/2006/relationships/image" Target="media/imgrId48505e61cd0873f48.jpg"/><Relationship Id="rId63575e61cd08846d1" Type="http://schemas.openxmlformats.org/officeDocument/2006/relationships/image" Target="media/imgrId63575e61cd08846d1.jpg"/><Relationship Id="rId85205e61cd089c7b1" Type="http://schemas.openxmlformats.org/officeDocument/2006/relationships/image" Target="media/imgrId85205e61cd089c7b1.jpg"/><Relationship Id="rId47175e61cd08ae4c2" Type="http://schemas.openxmlformats.org/officeDocument/2006/relationships/image" Target="media/imgrId47175e61cd08ae4c2.jpg"/><Relationship Id="rId95655e61cd08c44e9" Type="http://schemas.openxmlformats.org/officeDocument/2006/relationships/image" Target="media/imgrId95655e61cd08c44e9.jpg"/><Relationship Id="rId39235e61cd08d7583" Type="http://schemas.openxmlformats.org/officeDocument/2006/relationships/image" Target="media/imgrId39235e61cd08d7583.jpg"/><Relationship Id="rId98815e61cd08ee788" Type="http://schemas.openxmlformats.org/officeDocument/2006/relationships/image" Target="media/imgrId98815e61cd08ee788.jpg"/><Relationship Id="rId91745e61cd090aa38" Type="http://schemas.openxmlformats.org/officeDocument/2006/relationships/image" Target="media/imgrId91745e61cd090aa38.jpg"/><Relationship Id="rId79295e61cd091ff9d" Type="http://schemas.openxmlformats.org/officeDocument/2006/relationships/image" Target="media/imgrId79295e61cd091ff9d.jpg"/><Relationship Id="rId32885e61cd092ff7c" Type="http://schemas.openxmlformats.org/officeDocument/2006/relationships/image" Target="media/imgrId32885e61cd092ff7c.jpg"/><Relationship Id="rId50305e61cd09410ec" Type="http://schemas.openxmlformats.org/officeDocument/2006/relationships/image" Target="media/imgrId50305e61cd09410ec.jpg"/><Relationship Id="rId12505e61cd0953ff7" Type="http://schemas.openxmlformats.org/officeDocument/2006/relationships/image" Target="media/imgrId12505e61cd0953ff7.png"/><Relationship Id="rId68165e61cd096cb31" Type="http://schemas.openxmlformats.org/officeDocument/2006/relationships/image" Target="media/imgrId68165e61cd096cb31.png"/><Relationship Id="rId14095e61cd097d22f" Type="http://schemas.openxmlformats.org/officeDocument/2006/relationships/image" Target="media/imgrId14095e61cd097d22f.png"/><Relationship Id="rId93595e61cd0993d56" Type="http://schemas.openxmlformats.org/officeDocument/2006/relationships/image" Target="media/imgrId93595e61cd0993d56.jpg"/><Relationship Id="rId94495e61cd09aabcb" Type="http://schemas.openxmlformats.org/officeDocument/2006/relationships/image" Target="media/imgrId94495e61cd09aabcb.jpg"/><Relationship Id="rId94995e61cd09bfc9c" Type="http://schemas.openxmlformats.org/officeDocument/2006/relationships/image" Target="media/imgrId94995e61cd09bfc9c.jpg"/><Relationship Id="rId92485e61cd09d0bfb" Type="http://schemas.openxmlformats.org/officeDocument/2006/relationships/image" Target="media/imgrId92485e61cd09d0bfb.jpg"/><Relationship Id="rId37385e61cd09e61ad" Type="http://schemas.openxmlformats.org/officeDocument/2006/relationships/image" Target="media/imgrId37385e61cd09e61ad.jpg"/><Relationship Id="rId21735e61cd0a02c04" Type="http://schemas.openxmlformats.org/officeDocument/2006/relationships/image" Target="media/imgrId21735e61cd0a02c04.jpg"/><Relationship Id="rId59355e61cd0a13688" Type="http://schemas.openxmlformats.org/officeDocument/2006/relationships/image" Target="media/imgrId59355e61cd0a13688.jpg"/><Relationship Id="rId59365e61cd0a2748f" Type="http://schemas.openxmlformats.org/officeDocument/2006/relationships/image" Target="media/imgrId59365e61cd0a2748f.jpg"/><Relationship Id="rId35075e61cd0a38d28" Type="http://schemas.openxmlformats.org/officeDocument/2006/relationships/image" Target="media/imgrId35075e61cd0a38d28.jpg"/><Relationship Id="rId88885e61cd0a4b450" Type="http://schemas.openxmlformats.org/officeDocument/2006/relationships/image" Target="media/imgrId88885e61cd0a4b450.jpg"/><Relationship Id="rId24175e61cd0a5d487" Type="http://schemas.openxmlformats.org/officeDocument/2006/relationships/image" Target="media/imgrId24175e61cd0a5d487.jpg"/><Relationship Id="rId42575e61cd0a6e4b5" Type="http://schemas.openxmlformats.org/officeDocument/2006/relationships/image" Target="media/imgrId42575e61cd0a6e4b5.jpg"/><Relationship Id="rId50265e61cd0a847a2" Type="http://schemas.openxmlformats.org/officeDocument/2006/relationships/image" Target="media/imgrId50265e61cd0a847a2.jpg"/><Relationship Id="rId15255e61cd0a95e6d" Type="http://schemas.openxmlformats.org/officeDocument/2006/relationships/image" Target="media/imgrId15255e61cd0a95e6d.jpg"/><Relationship Id="rId77225e61cd0aa9049" Type="http://schemas.openxmlformats.org/officeDocument/2006/relationships/image" Target="media/imgrId77225e61cd0aa9049.jpg"/><Relationship Id="rId87785e61cd0ab904d" Type="http://schemas.openxmlformats.org/officeDocument/2006/relationships/image" Target="media/imgrId87785e61cd0ab904d.jpg"/><Relationship Id="rId79675e61cd0acf228" Type="http://schemas.openxmlformats.org/officeDocument/2006/relationships/image" Target="media/imgrId79675e61cd0acf228.jpg"/><Relationship Id="rId87635e61cd0ae74a5" Type="http://schemas.openxmlformats.org/officeDocument/2006/relationships/image" Target="media/imgrId87635e61cd0ae74a5.jpg"/><Relationship Id="rId64365e61cd0b02ec5" Type="http://schemas.openxmlformats.org/officeDocument/2006/relationships/image" Target="media/imgrId64365e61cd0b02ec5.jpg"/><Relationship Id="rId37245e61cd0b17545" Type="http://schemas.openxmlformats.org/officeDocument/2006/relationships/image" Target="media/imgrId37245e61cd0b17545.jpg"/><Relationship Id="rId44065e61cd0b2f1ab" Type="http://schemas.openxmlformats.org/officeDocument/2006/relationships/image" Target="media/imgrId44065e61cd0b2f1ab.jpg"/><Relationship Id="rId10035e61cd0b42b47" Type="http://schemas.openxmlformats.org/officeDocument/2006/relationships/image" Target="media/imgrId10035e61cd0b42b47.jpg"/><Relationship Id="rId24515e61cd0b64921" Type="http://schemas.openxmlformats.org/officeDocument/2006/relationships/image" Target="media/imgrId24515e61cd0b64921.png"/><Relationship Id="rId56975e61cd0b79336" Type="http://schemas.openxmlformats.org/officeDocument/2006/relationships/image" Target="media/imgrId56975e61cd0b79336.jpg"/><Relationship Id="rId45405e61cd0b889aa" Type="http://schemas.openxmlformats.org/officeDocument/2006/relationships/image" Target="media/imgrId45405e61cd0b889aa.jpg"/><Relationship Id="rId14965e61cd0b9980f" Type="http://schemas.openxmlformats.org/officeDocument/2006/relationships/image" Target="media/imgrId14965e61cd0b9980f.jpg"/><Relationship Id="rId67685e61cd0ba798e" Type="http://schemas.openxmlformats.org/officeDocument/2006/relationships/image" Target="media/imgrId67685e61cd0ba798e.jpg"/><Relationship Id="rId86325e61cd0bc6584" Type="http://schemas.openxmlformats.org/officeDocument/2006/relationships/image" Target="media/imgrId86325e61cd0bc6584.png"/><Relationship Id="rId28835e61cd0be0203" Type="http://schemas.openxmlformats.org/officeDocument/2006/relationships/image" Target="media/imgrId28835e61cd0be0203.png"/><Relationship Id="rId86565e61cd0c04294" Type="http://schemas.openxmlformats.org/officeDocument/2006/relationships/image" Target="media/imgrId86565e61cd0c04294.png"/><Relationship Id="rId61045e61cd0c1bb96" Type="http://schemas.openxmlformats.org/officeDocument/2006/relationships/image" Target="media/imgrId61045e61cd0c1bb96.png"/><Relationship Id="rId27425e61cd0c2f071" Type="http://schemas.openxmlformats.org/officeDocument/2006/relationships/image" Target="media/imgrId27425e61cd0c2f071.jpg"/><Relationship Id="rId48035e61cd0c41613" Type="http://schemas.openxmlformats.org/officeDocument/2006/relationships/image" Target="media/imgrId48035e61cd0c41613.jpg"/><Relationship Id="rId64625e61cd0c5d01c" Type="http://schemas.openxmlformats.org/officeDocument/2006/relationships/image" Target="media/imgrId64625e61cd0c5d01c.png"/><Relationship Id="rId45835e61cd0c6fee4" Type="http://schemas.openxmlformats.org/officeDocument/2006/relationships/image" Target="media/imgrId45835e61cd0c6fee4.jpg"/><Relationship Id="rId39965e61cd0c8866f" Type="http://schemas.openxmlformats.org/officeDocument/2006/relationships/image" Target="media/imgrId39965e61cd0c8866f.jpg"/><Relationship Id="rId84825e61cd0c9fc1a" Type="http://schemas.openxmlformats.org/officeDocument/2006/relationships/image" Target="media/imgrId84825e61cd0c9fc1a.jpg"/><Relationship Id="rId75915e61cd0caf660" Type="http://schemas.openxmlformats.org/officeDocument/2006/relationships/image" Target="media/imgrId75915e61cd0caf660.jpg"/><Relationship Id="rId42905e61cd0cc80e6" Type="http://schemas.openxmlformats.org/officeDocument/2006/relationships/image" Target="media/imgrId42905e61cd0cc80e6.jpg"/><Relationship Id="rId41025e61cd0cd848a" Type="http://schemas.openxmlformats.org/officeDocument/2006/relationships/image" Target="media/imgrId41025e61cd0cd848a.jpg"/><Relationship Id="rId80055e61cd0cea4fe" Type="http://schemas.openxmlformats.org/officeDocument/2006/relationships/image" Target="media/imgrId80055e61cd0cea4fe.jpg"/><Relationship Id="rId75375e61cd0d10b27" Type="http://schemas.openxmlformats.org/officeDocument/2006/relationships/image" Target="media/imgrId75375e61cd0d10b27.jpg"/><Relationship Id="rId86345e61cd0d251f9" Type="http://schemas.openxmlformats.org/officeDocument/2006/relationships/image" Target="media/imgrId86345e61cd0d251f9.jpg"/><Relationship Id="rId35045e61cd0d3c268" Type="http://schemas.openxmlformats.org/officeDocument/2006/relationships/image" Target="media/imgrId35045e61cd0d3c268.jpg"/><Relationship Id="rId75165e61cd0d5332e" Type="http://schemas.openxmlformats.org/officeDocument/2006/relationships/image" Target="media/imgrId75165e61cd0d5332e.jpg"/><Relationship Id="rId13755e61cd0d68d2a" Type="http://schemas.openxmlformats.org/officeDocument/2006/relationships/image" Target="media/imgrId13755e61cd0d68d2a.jpg"/><Relationship Id="rId72815e61cd0d8230d" Type="http://schemas.openxmlformats.org/officeDocument/2006/relationships/image" Target="media/imgrId72815e61cd0d8230d.jpg"/><Relationship Id="rId20155e61cd0d979a7" Type="http://schemas.openxmlformats.org/officeDocument/2006/relationships/image" Target="media/imgrId20155e61cd0d979a7.jpg"/><Relationship Id="rId10835e61cd0db02fe" Type="http://schemas.openxmlformats.org/officeDocument/2006/relationships/image" Target="media/imgrId10835e61cd0db02fe.jpg"/><Relationship Id="rId98905e61cd0dc437d" Type="http://schemas.openxmlformats.org/officeDocument/2006/relationships/image" Target="media/imgrId98905e61cd0dc437d.jpg"/><Relationship Id="rId30595e61cd0dda347" Type="http://schemas.openxmlformats.org/officeDocument/2006/relationships/image" Target="media/imgrId30595e61cd0dda347.jpg"/><Relationship Id="rId23445e61cd0deb9d7" Type="http://schemas.openxmlformats.org/officeDocument/2006/relationships/image" Target="media/imgrId23445e61cd0deb9d7.jpg"/><Relationship Id="rId54685e61cd0e0a56a" Type="http://schemas.openxmlformats.org/officeDocument/2006/relationships/image" Target="media/imgrId54685e61cd0e0a56a.jpg"/><Relationship Id="rId74305e61cd0e249cf" Type="http://schemas.openxmlformats.org/officeDocument/2006/relationships/image" Target="media/imgrId74305e61cd0e249cf.png"/><Relationship Id="rId88515e61cd0e3655c" Type="http://schemas.openxmlformats.org/officeDocument/2006/relationships/image" Target="media/imgrId88515e61cd0e3655c.jpg"/><Relationship Id="rId64375e61cd0e4c237" Type="http://schemas.openxmlformats.org/officeDocument/2006/relationships/image" Target="media/imgrId64375e61cd0e4c237.jpg"/><Relationship Id="rId43675e61cd0e6014e" Type="http://schemas.openxmlformats.org/officeDocument/2006/relationships/image" Target="media/imgrId43675e61cd0e6014e.jpg"/><Relationship Id="rId63945e61cd0e79bce" Type="http://schemas.openxmlformats.org/officeDocument/2006/relationships/image" Target="media/imgrId63945e61cd0e79bce.jpg"/><Relationship Id="rId35195e61cd0e9217f" Type="http://schemas.openxmlformats.org/officeDocument/2006/relationships/image" Target="media/imgrId35195e61cd0e9217f.jpg"/><Relationship Id="rId70745e61cd0ea8f33" Type="http://schemas.openxmlformats.org/officeDocument/2006/relationships/image" Target="media/imgrId70745e61cd0ea8f33.jpg"/><Relationship Id="rId88115e61cd0ebc961" Type="http://schemas.openxmlformats.org/officeDocument/2006/relationships/image" Target="media/imgrId88115e61cd0ebc961.jpg"/><Relationship Id="rId79195e61cd0ecff01" Type="http://schemas.openxmlformats.org/officeDocument/2006/relationships/image" Target="media/imgrId79195e61cd0ecff01.jpg"/><Relationship Id="rId74455e61cd0ee62fb" Type="http://schemas.openxmlformats.org/officeDocument/2006/relationships/image" Target="media/imgrId74455e61cd0ee62fb.jpg"/><Relationship Id="rId96095e61cd0f09012" Type="http://schemas.openxmlformats.org/officeDocument/2006/relationships/image" Target="media/imgrId96095e61cd0f09012.jpg"/><Relationship Id="rId56895e61cd0f22d40" Type="http://schemas.openxmlformats.org/officeDocument/2006/relationships/image" Target="media/imgrId56895e61cd0f22d40.jpg"/><Relationship Id="rId72785e61cd0f38c49" Type="http://schemas.openxmlformats.org/officeDocument/2006/relationships/image" Target="media/imgrId72785e61cd0f38c49.jpg"/><Relationship Id="rId53635e61cd0f4c7bd" Type="http://schemas.openxmlformats.org/officeDocument/2006/relationships/image" Target="media/imgrId53635e61cd0f4c7bd.jpg"/><Relationship Id="rId95165e61cd0f62b51" Type="http://schemas.openxmlformats.org/officeDocument/2006/relationships/image" Target="media/imgrId95165e61cd0f62b51.jpg"/><Relationship Id="rId37065e61cd0f80505" Type="http://schemas.openxmlformats.org/officeDocument/2006/relationships/image" Target="media/imgrId37065e61cd0f80505.jpg"/><Relationship Id="rId58485e61cd0f97657" Type="http://schemas.openxmlformats.org/officeDocument/2006/relationships/image" Target="media/imgrId58485e61cd0f97657.jpg"/><Relationship Id="rId60295e61cd0faf38d" Type="http://schemas.openxmlformats.org/officeDocument/2006/relationships/image" Target="media/imgrId60295e61cd0faf38d.jpg"/><Relationship Id="rId25125e61cd0fc2293" Type="http://schemas.openxmlformats.org/officeDocument/2006/relationships/image" Target="media/imgrId25125e61cd0fc2293.jpg"/><Relationship Id="rId65355e61cd0fd6400" Type="http://schemas.openxmlformats.org/officeDocument/2006/relationships/image" Target="media/imgrId65355e61cd0fd6400.jpg"/><Relationship Id="rId40405e61cd0ff0665" Type="http://schemas.openxmlformats.org/officeDocument/2006/relationships/image" Target="media/imgrId40405e61cd0ff0665.jpg"/><Relationship Id="rId71815e61cd100d00f" Type="http://schemas.openxmlformats.org/officeDocument/2006/relationships/image" Target="media/imgrId71815e61cd100d00f.jpg"/><Relationship Id="rId28385e61cd10284f3" Type="http://schemas.openxmlformats.org/officeDocument/2006/relationships/image" Target="media/imgrId28385e61cd10284f3.jpg"/><Relationship Id="rId85925e61cd103c565" Type="http://schemas.openxmlformats.org/officeDocument/2006/relationships/image" Target="media/imgrId85925e61cd103c565.jpg"/><Relationship Id="rId95345e61cd1055b0a" Type="http://schemas.openxmlformats.org/officeDocument/2006/relationships/image" Target="media/imgrId95345e61cd1055b0a.jpg"/><Relationship Id="rId74725e61cd10697bb" Type="http://schemas.openxmlformats.org/officeDocument/2006/relationships/image" Target="media/imgrId74725e61cd10697bb.jpg"/><Relationship Id="rId40445e61cd1082363" Type="http://schemas.openxmlformats.org/officeDocument/2006/relationships/image" Target="media/imgrId40445e61cd1082363.jpg"/><Relationship Id="rId30405e61cd109afc6" Type="http://schemas.openxmlformats.org/officeDocument/2006/relationships/image" Target="media/imgrId30405e61cd109afc6.jpg"/><Relationship Id="rId15565e61cd10b2b12" Type="http://schemas.openxmlformats.org/officeDocument/2006/relationships/image" Target="media/imgrId15565e61cd10b2b12.jpg"/><Relationship Id="rId78125e61cd10c88aa" Type="http://schemas.openxmlformats.org/officeDocument/2006/relationships/image" Target="media/imgrId78125e61cd10c88aa.jpg"/><Relationship Id="rId35695e61cd10def6b" Type="http://schemas.openxmlformats.org/officeDocument/2006/relationships/image" Target="media/imgrId35695e61cd10def6b.jpg"/><Relationship Id="rId87545e61cd1102bc8" Type="http://schemas.openxmlformats.org/officeDocument/2006/relationships/image" Target="media/imgrId87545e61cd1102bc8.jpg"/><Relationship Id="rId59185e61cd1114ee4" Type="http://schemas.openxmlformats.org/officeDocument/2006/relationships/image" Target="media/imgrId59185e61cd1114ee4.jpg"/><Relationship Id="rId52475e61cd112d667" Type="http://schemas.openxmlformats.org/officeDocument/2006/relationships/image" Target="media/imgrId52475e61cd112d667.jpg"/><Relationship Id="rId35285e61cd113d830" Type="http://schemas.openxmlformats.org/officeDocument/2006/relationships/image" Target="media/imgrId35285e61cd113d830.jpg"/><Relationship Id="rId36015e61cd1155ca7" Type="http://schemas.openxmlformats.org/officeDocument/2006/relationships/image" Target="media/imgrId36015e61cd1155ca7.jpg"/><Relationship Id="rId45195e61cd11732b4" Type="http://schemas.openxmlformats.org/officeDocument/2006/relationships/image" Target="media/imgrId45195e61cd11732b4.jpg"/><Relationship Id="rId44975e61cd11861a3" Type="http://schemas.openxmlformats.org/officeDocument/2006/relationships/image" Target="media/imgrId44975e61cd11861a3.jpg"/><Relationship Id="rId10015e61cd119bce7" Type="http://schemas.openxmlformats.org/officeDocument/2006/relationships/image" Target="media/imgrId10015e61cd119bce7.jpg"/><Relationship Id="rId76015e61cd11b42b7" Type="http://schemas.openxmlformats.org/officeDocument/2006/relationships/image" Target="media/imgrId76015e61cd11b42b7.jpg"/><Relationship Id="rId74485e61cd11cb2e2" Type="http://schemas.openxmlformats.org/officeDocument/2006/relationships/image" Target="media/imgrId74485e61cd11cb2e2.jpg"/><Relationship Id="rId52235e61cd11dd574" Type="http://schemas.openxmlformats.org/officeDocument/2006/relationships/image" Target="media/imgrId52235e61cd11dd574.jpg"/><Relationship Id="rId78075e61cd11f1deb" Type="http://schemas.openxmlformats.org/officeDocument/2006/relationships/image" Target="media/imgrId78075e61cd11f1deb.jpg"/><Relationship Id="rId50695e61cd1215d1d" Type="http://schemas.openxmlformats.org/officeDocument/2006/relationships/image" Target="media/imgrId50695e61cd1215d1d.jpg"/><Relationship Id="rId12445e61cd122a732" Type="http://schemas.openxmlformats.org/officeDocument/2006/relationships/image" Target="media/imgrId12445e61cd122a732.jpg"/><Relationship Id="rId96325e61cd123cfe0" Type="http://schemas.openxmlformats.org/officeDocument/2006/relationships/image" Target="media/imgrId96325e61cd123cfe0.jpg"/><Relationship Id="rId72455e61cd12512ff" Type="http://schemas.openxmlformats.org/officeDocument/2006/relationships/image" Target="media/imgrId72455e61cd12512ff.jpg"/><Relationship Id="rId16375e61cd1267a87" Type="http://schemas.openxmlformats.org/officeDocument/2006/relationships/image" Target="media/imgrId16375e61cd1267a87.jpg"/><Relationship Id="rId81995e61cd1283de9" Type="http://schemas.openxmlformats.org/officeDocument/2006/relationships/image" Target="media/imgrId81995e61cd1283de9.jpg"/><Relationship Id="rId35705e61cd12a36fa" Type="http://schemas.openxmlformats.org/officeDocument/2006/relationships/image" Target="media/imgrId35705e61cd12a36fa.jpg"/><Relationship Id="rId53725e61cd12b89fa" Type="http://schemas.openxmlformats.org/officeDocument/2006/relationships/image" Target="media/imgrId53725e61cd12b89fa.jpg"/><Relationship Id="rId34245e61cd12cfd92" Type="http://schemas.openxmlformats.org/officeDocument/2006/relationships/image" Target="media/imgrId34245e61cd12cfd92.jpg"/><Relationship Id="rId48055e61cd12e2534" Type="http://schemas.openxmlformats.org/officeDocument/2006/relationships/image" Target="media/imgrId48055e61cd12e2534.jpg"/><Relationship Id="rId17875e61cd1303165" Type="http://schemas.openxmlformats.org/officeDocument/2006/relationships/image" Target="media/imgrId17875e61cd1303165.jpg"/><Relationship Id="rId12135e61cd13170bd" Type="http://schemas.openxmlformats.org/officeDocument/2006/relationships/image" Target="media/imgrId12135e61cd13170bd.jpg"/><Relationship Id="rId88795e61cd132c980" Type="http://schemas.openxmlformats.org/officeDocument/2006/relationships/image" Target="media/imgrId88795e61cd132c980.jpg"/><Relationship Id="rId82135e61cd1342fb0" Type="http://schemas.openxmlformats.org/officeDocument/2006/relationships/image" Target="media/imgrId82135e61cd1342fb0.jpg"/><Relationship Id="rId16235e61cd135a57c" Type="http://schemas.openxmlformats.org/officeDocument/2006/relationships/image" Target="media/imgrId16235e61cd135a57c.jpg"/><Relationship Id="rId64515e61cd136f7a7" Type="http://schemas.openxmlformats.org/officeDocument/2006/relationships/image" Target="media/imgrId64515e61cd136f7a7.jpg"/><Relationship Id="rId94065e61cd1387472" Type="http://schemas.openxmlformats.org/officeDocument/2006/relationships/image" Target="media/imgrId94065e61cd1387472.jpg"/><Relationship Id="rId24965e61cd1396bff" Type="http://schemas.openxmlformats.org/officeDocument/2006/relationships/image" Target="media/imgrId24965e61cd1396bff.jpg"/><Relationship Id="rId96935e61cd13abef2" Type="http://schemas.openxmlformats.org/officeDocument/2006/relationships/image" Target="media/imgrId96935e61cd13abef2.jpg"/><Relationship Id="rId80695e61cd13c5088" Type="http://schemas.openxmlformats.org/officeDocument/2006/relationships/image" Target="media/imgrId80695e61cd13c5088.jpg"/><Relationship Id="rId83875e61cd13db1a8" Type="http://schemas.openxmlformats.org/officeDocument/2006/relationships/image" Target="media/imgrId83875e61cd13db1a8.jpg"/><Relationship Id="rId42735e61cd13f355e" Type="http://schemas.openxmlformats.org/officeDocument/2006/relationships/image" Target="media/imgrId42735e61cd13f355e.jpg"/><Relationship Id="rId98205e61cd14154c6" Type="http://schemas.openxmlformats.org/officeDocument/2006/relationships/image" Target="media/imgrId98205e61cd14154c6.jpg"/><Relationship Id="rId57535e61cd142ab85" Type="http://schemas.openxmlformats.org/officeDocument/2006/relationships/image" Target="media/imgrId57535e61cd142ab85.jpg"/><Relationship Id="rId33645e61cd143e1bd" Type="http://schemas.openxmlformats.org/officeDocument/2006/relationships/image" Target="media/imgrId33645e61cd143e1bd.jpg"/><Relationship Id="rId33305e61cd1453bba" Type="http://schemas.openxmlformats.org/officeDocument/2006/relationships/image" Target="media/imgrId33305e61cd1453bba.jpg"/><Relationship Id="rId53375e61cd146a42c" Type="http://schemas.openxmlformats.org/officeDocument/2006/relationships/image" Target="media/imgrId53375e61cd146a42c.jpg"/><Relationship Id="rId15755e61cd147b141" Type="http://schemas.openxmlformats.org/officeDocument/2006/relationships/image" Target="media/imgrId15755e61cd147b141.jpg"/><Relationship Id="rId18975e61cd148f3f0" Type="http://schemas.openxmlformats.org/officeDocument/2006/relationships/image" Target="media/imgrId18975e61cd148f3f0.jpg"/><Relationship Id="rId31355e61cd14a7383" Type="http://schemas.openxmlformats.org/officeDocument/2006/relationships/image" Target="media/imgrId31355e61cd14a7383.jpg"/><Relationship Id="rId42135e61cd14bcca8" Type="http://schemas.openxmlformats.org/officeDocument/2006/relationships/image" Target="media/imgrId42135e61cd14bcca8.jpg"/><Relationship Id="rId68525e61cd14d532d" Type="http://schemas.openxmlformats.org/officeDocument/2006/relationships/image" Target="media/imgrId68525e61cd14d532d.jpg"/><Relationship Id="rId72795e61cd14edeb4" Type="http://schemas.openxmlformats.org/officeDocument/2006/relationships/image" Target="media/imgrId72795e61cd14edeb4.jpg"/><Relationship Id="rId73305e61cd150e61b" Type="http://schemas.openxmlformats.org/officeDocument/2006/relationships/image" Target="media/imgrId73305e61cd150e61b.jpg"/><Relationship Id="rId23935e61cd15242da" Type="http://schemas.openxmlformats.org/officeDocument/2006/relationships/image" Target="media/imgrId23935e61cd15242da.jpg"/><Relationship Id="rId44325e61cd1534d5c" Type="http://schemas.openxmlformats.org/officeDocument/2006/relationships/image" Target="media/imgrId44325e61cd1534d5c.jpg"/><Relationship Id="rId10325e61cd154c3a8" Type="http://schemas.openxmlformats.org/officeDocument/2006/relationships/image" Target="media/imgrId10325e61cd154c3a8.jpg"/><Relationship Id="rId25535e61cd1561221" Type="http://schemas.openxmlformats.org/officeDocument/2006/relationships/image" Target="media/imgrId25535e61cd1561221.jpg"/><Relationship Id="rId71725e61cd1576549" Type="http://schemas.openxmlformats.org/officeDocument/2006/relationships/image" Target="media/imgrId71725e61cd1576549.jpg"/><Relationship Id="rId20095e61cd15892d2" Type="http://schemas.openxmlformats.org/officeDocument/2006/relationships/image" Target="media/imgrId20095e61cd15892d2.jpg"/><Relationship Id="rId79265e61cd1597558" Type="http://schemas.openxmlformats.org/officeDocument/2006/relationships/image" Target="media/imgrId79265e61cd1597558.jpg"/><Relationship Id="rId73395e61cd15ac9c0" Type="http://schemas.openxmlformats.org/officeDocument/2006/relationships/image" Target="media/imgrId73395e61cd15ac9c0.jpg"/><Relationship Id="rId55795e61cd15be531" Type="http://schemas.openxmlformats.org/officeDocument/2006/relationships/image" Target="media/imgrId55795e61cd15be531.jpg"/><Relationship Id="rId32815e61cd15d6e94" Type="http://schemas.openxmlformats.org/officeDocument/2006/relationships/image" Target="media/imgrId32815e61cd15d6e94.jpg"/><Relationship Id="rId70895e61cd15e6b57" Type="http://schemas.openxmlformats.org/officeDocument/2006/relationships/image" Target="media/imgrId70895e61cd15e6b57.jpg"/><Relationship Id="rId52105e61cd1607837" Type="http://schemas.openxmlformats.org/officeDocument/2006/relationships/image" Target="media/imgrId52105e61cd1607837.jpg"/><Relationship Id="rId96295e61cd161c036" Type="http://schemas.openxmlformats.org/officeDocument/2006/relationships/image" Target="media/imgrId96295e61cd161c036.jpg"/><Relationship Id="rId67995e61cd163546a" Type="http://schemas.openxmlformats.org/officeDocument/2006/relationships/image" Target="media/imgrId67995e61cd163546a.jpg"/><Relationship Id="rId67205e61cd164a5d4" Type="http://schemas.openxmlformats.org/officeDocument/2006/relationships/image" Target="media/imgrId67205e61cd164a5d4.jpg"/><Relationship Id="rId15885e61cd165eab8" Type="http://schemas.openxmlformats.org/officeDocument/2006/relationships/image" Target="media/imgrId15885e61cd165eab8.jpg"/><Relationship Id="rId85495e61cd1675e75" Type="http://schemas.openxmlformats.org/officeDocument/2006/relationships/image" Target="media/imgrId85495e61cd1675e75.jpg"/><Relationship Id="rId35335e61cd1692eda" Type="http://schemas.openxmlformats.org/officeDocument/2006/relationships/image" Target="media/imgrId35335e61cd1692eda.jpg"/><Relationship Id="rId95735e61cd16aac40" Type="http://schemas.openxmlformats.org/officeDocument/2006/relationships/image" Target="media/imgrId95735e61cd16aac40.jpg"/><Relationship Id="rId61845e61cd16bfcba" Type="http://schemas.openxmlformats.org/officeDocument/2006/relationships/image" Target="media/imgrId61845e61cd16bfcba.jpg"/><Relationship Id="rId22555e61cd16d0e23" Type="http://schemas.openxmlformats.org/officeDocument/2006/relationships/image" Target="media/imgrId22555e61cd16d0e23.jpg"/><Relationship Id="rId22965e61cd16e6e60" Type="http://schemas.openxmlformats.org/officeDocument/2006/relationships/image" Target="media/imgrId22965e61cd16e6e60.jpg"/><Relationship Id="rId30795e61cd1706bcc" Type="http://schemas.openxmlformats.org/officeDocument/2006/relationships/image" Target="media/imgrId30795e61cd1706bcc.gif"/><Relationship Id="rId43325e61cd171e4a8" Type="http://schemas.openxmlformats.org/officeDocument/2006/relationships/image" Target="media/imgrId43325e61cd171e4a8.jpg"/><Relationship Id="rId57425e61cd1732956" Type="http://schemas.openxmlformats.org/officeDocument/2006/relationships/image" Target="media/imgrId57425e61cd1732956.jpg"/><Relationship Id="rId92485e61cd174ed74" Type="http://schemas.openxmlformats.org/officeDocument/2006/relationships/image" Target="media/imgrId92485e61cd174ed74.jpg"/><Relationship Id="rId96765e61cd1769856" Type="http://schemas.openxmlformats.org/officeDocument/2006/relationships/image" Target="media/imgrId96765e61cd1769856.jpg"/><Relationship Id="rId74825e61cd1781459" Type="http://schemas.openxmlformats.org/officeDocument/2006/relationships/image" Target="media/imgrId74825e61cd1781459.jpg"/><Relationship Id="rId60845e61cd17937a1" Type="http://schemas.openxmlformats.org/officeDocument/2006/relationships/image" Target="media/imgrId60845e61cd17937a1.jpg"/><Relationship Id="rId70725e61cd17abd1a" Type="http://schemas.openxmlformats.org/officeDocument/2006/relationships/image" Target="media/imgrId70725e61cd17abd1a.jpg"/><Relationship Id="rId56775e61cd17c5147" Type="http://schemas.openxmlformats.org/officeDocument/2006/relationships/image" Target="media/imgrId56775e61cd17c5147.jpg"/><Relationship Id="rId76695e61cd17dcb85" Type="http://schemas.openxmlformats.org/officeDocument/2006/relationships/image" Target="media/imgrId76695e61cd17dcb85.jpg"/><Relationship Id="rId36685e61cd17f3b52" Type="http://schemas.openxmlformats.org/officeDocument/2006/relationships/image" Target="media/imgrId36685e61cd17f3b52.jpg"/><Relationship Id="rId19745e61cd18188f8" Type="http://schemas.openxmlformats.org/officeDocument/2006/relationships/image" Target="media/imgrId19745e61cd18188f8.jpg"/><Relationship Id="rId39195e61cd182bbc3" Type="http://schemas.openxmlformats.org/officeDocument/2006/relationships/image" Target="media/imgrId39195e61cd182bbc3.jpg"/><Relationship Id="rId95555e61cd18430a8" Type="http://schemas.openxmlformats.org/officeDocument/2006/relationships/image" Target="media/imgrId95555e61cd18430a8.jpg"/><Relationship Id="rId59435e61cd1854bac" Type="http://schemas.openxmlformats.org/officeDocument/2006/relationships/image" Target="media/imgrId59435e61cd1854bac.jpg"/><Relationship Id="rId44855e61cd186f23f" Type="http://schemas.openxmlformats.org/officeDocument/2006/relationships/image" Target="media/imgrId44855e61cd186f23f.jpg"/><Relationship Id="rId44055e61cd187dfbf" Type="http://schemas.openxmlformats.org/officeDocument/2006/relationships/image" Target="media/imgrId44055e61cd187dfbf.jpg"/><Relationship Id="rId32465e61cd1892126" Type="http://schemas.openxmlformats.org/officeDocument/2006/relationships/image" Target="media/imgrId32465e61cd1892126.gif"/><Relationship Id="rId75755e61cd18abbef" Type="http://schemas.openxmlformats.org/officeDocument/2006/relationships/image" Target="media/imgrId75755e61cd18abbef.jpg"/><Relationship Id="rId24375e61cd18bf50a" Type="http://schemas.openxmlformats.org/officeDocument/2006/relationships/image" Target="media/imgrId24375e61cd18bf50a.gif"/><Relationship Id="rId72385e61cd18dd8cf" Type="http://schemas.openxmlformats.org/officeDocument/2006/relationships/image" Target="media/imgrId72385e61cd18dd8cf.jpg"/><Relationship Id="rId64095e61cd18edd38" Type="http://schemas.openxmlformats.org/officeDocument/2006/relationships/image" Target="media/imgrId64095e61cd18edd38.gif"/><Relationship Id="rId76015e61cd1912b78" Type="http://schemas.openxmlformats.org/officeDocument/2006/relationships/image" Target="media/imgrId76015e61cd1912b78.jpg"/><Relationship Id="rId98345e61cd1928006" Type="http://schemas.openxmlformats.org/officeDocument/2006/relationships/image" Target="media/imgrId98345e61cd1928006.jpg"/><Relationship Id="rId26025e61cd193cf1a" Type="http://schemas.openxmlformats.org/officeDocument/2006/relationships/image" Target="media/imgrId26025e61cd193cf1a.gif"/><Relationship Id="rId60615e61cd19577d0" Type="http://schemas.openxmlformats.org/officeDocument/2006/relationships/image" Target="media/imgrId60615e61cd19577d0.jpg"/><Relationship Id="rId65695e61cd196b313" Type="http://schemas.openxmlformats.org/officeDocument/2006/relationships/image" Target="media/imgrId65695e61cd196b313.gif"/><Relationship Id="rId30475e61cd197f2bb" Type="http://schemas.openxmlformats.org/officeDocument/2006/relationships/image" Target="media/imgrId30475e61cd197f2bb.jpg"/><Relationship Id="rId30185e61cd19950f2" Type="http://schemas.openxmlformats.org/officeDocument/2006/relationships/image" Target="media/imgrId30185e61cd19950f2.jpg"/><Relationship Id="rId64255e61cd19ab00c" Type="http://schemas.openxmlformats.org/officeDocument/2006/relationships/image" Target="media/imgrId64255e61cd19ab00c.jpg"/><Relationship Id="rId68555e61cd19c571d" Type="http://schemas.openxmlformats.org/officeDocument/2006/relationships/image" Target="media/imgrId68555e61cd19c571d.jpg"/><Relationship Id="rId33495e61cd19d7c72" Type="http://schemas.openxmlformats.org/officeDocument/2006/relationships/image" Target="media/imgrId33495e61cd19d7c72.jpg"/><Relationship Id="rId66535e61cd19eedd9" Type="http://schemas.openxmlformats.org/officeDocument/2006/relationships/image" Target="media/imgrId66535e61cd19eedd9.jpg"/><Relationship Id="rId18695e61cd1a10f4e" Type="http://schemas.openxmlformats.org/officeDocument/2006/relationships/image" Target="media/imgrId18695e61cd1a10f4e.jpg"/><Relationship Id="rId82875e61cd1a2919f" Type="http://schemas.openxmlformats.org/officeDocument/2006/relationships/image" Target="media/imgrId82875e61cd1a2919f.jpg"/><Relationship Id="rId69385e61cd1a39810" Type="http://schemas.openxmlformats.org/officeDocument/2006/relationships/image" Target="media/imgrId69385e61cd1a39810.jpg"/><Relationship Id="rId51495e61cd1a53a6e" Type="http://schemas.openxmlformats.org/officeDocument/2006/relationships/image" Target="media/imgrId51495e61cd1a53a6e.jpg"/><Relationship Id="rId54065e61cd1a65278" Type="http://schemas.openxmlformats.org/officeDocument/2006/relationships/image" Target="media/imgrId54065e61cd1a65278.jpg"/><Relationship Id="rId53905e61cd1a7b28f" Type="http://schemas.openxmlformats.org/officeDocument/2006/relationships/image" Target="media/imgrId53905e61cd1a7b28f.jpg"/><Relationship Id="rId45555e61cd1a90ae2" Type="http://schemas.openxmlformats.org/officeDocument/2006/relationships/image" Target="media/imgrId45555e61cd1a90ae2.jpg"/><Relationship Id="rId67865e61cd1aadf52" Type="http://schemas.openxmlformats.org/officeDocument/2006/relationships/image" Target="media/imgrId67865e61cd1aadf52.gif"/><Relationship Id="rId19225e61cd1ac30a5" Type="http://schemas.openxmlformats.org/officeDocument/2006/relationships/image" Target="media/imgrId19225e61cd1ac30a5.jpg"/><Relationship Id="rId79485e61cd1ad67e1" Type="http://schemas.openxmlformats.org/officeDocument/2006/relationships/image" Target="media/imgrId79485e61cd1ad67e1.gif"/><Relationship Id="rId73185e61cd1af24d2" Type="http://schemas.openxmlformats.org/officeDocument/2006/relationships/image" Target="media/imgrId73185e61cd1af24d2.jpg"/><Relationship Id="rId64675e61cd1b19569" Type="http://schemas.openxmlformats.org/officeDocument/2006/relationships/image" Target="media/imgrId64675e61cd1b19569.jpg"/><Relationship Id="rId28665e61cd1b2f3e2" Type="http://schemas.openxmlformats.org/officeDocument/2006/relationships/image" Target="media/imgrId28665e61cd1b2f3e2.jpg"/><Relationship Id="rId57105e61cd1b46114" Type="http://schemas.openxmlformats.org/officeDocument/2006/relationships/image" Target="media/imgrId57105e61cd1b46114.jpg"/><Relationship Id="rId43385e61cd1b5f00c" Type="http://schemas.openxmlformats.org/officeDocument/2006/relationships/image" Target="media/imgrId43385e61cd1b5f00c.jpg"/><Relationship Id="rId38115e61cd1b71591" Type="http://schemas.openxmlformats.org/officeDocument/2006/relationships/image" Target="media/imgrId38115e61cd1b71591.jpg"/><Relationship Id="rId95105e61cd1b8a0b1" Type="http://schemas.openxmlformats.org/officeDocument/2006/relationships/image" Target="media/imgrId95105e61cd1b8a0b1.jpg"/><Relationship Id="rId63665e61cd1b9dc75" Type="http://schemas.openxmlformats.org/officeDocument/2006/relationships/image" Target="media/imgrId63665e61cd1b9dc75.jpg"/><Relationship Id="rId73465e61cd1bb4c43" Type="http://schemas.openxmlformats.org/officeDocument/2006/relationships/image" Target="media/imgrId73465e61cd1bb4c43.jpg"/><Relationship Id="rId53475e61cd1bc8a13" Type="http://schemas.openxmlformats.org/officeDocument/2006/relationships/image" Target="media/imgrId53475e61cd1bc8a13.jpg"/><Relationship Id="rId73035e61cd1be3435" Type="http://schemas.openxmlformats.org/officeDocument/2006/relationships/image" Target="media/imgrId73035e61cd1be3435.jpg"/><Relationship Id="rId42505e61cd1c07295" Type="http://schemas.openxmlformats.org/officeDocument/2006/relationships/image" Target="media/imgrId42505e61cd1c07295.jpg"/><Relationship Id="rId90315e61cd1c188fd" Type="http://schemas.openxmlformats.org/officeDocument/2006/relationships/image" Target="media/imgrId90315e61cd1c188fd.jpg"/><Relationship Id="rId90415e61cd1c2adbd" Type="http://schemas.openxmlformats.org/officeDocument/2006/relationships/image" Target="media/imgrId90415e61cd1c2adbd.jpg"/><Relationship Id="rId93145e61cd1c42807" Type="http://schemas.openxmlformats.org/officeDocument/2006/relationships/image" Target="media/imgrId93145e61cd1c42807.jpg"/><Relationship Id="rId71405e61cd1c545cd" Type="http://schemas.openxmlformats.org/officeDocument/2006/relationships/image" Target="media/imgrId71405e61cd1c545cd.jpg"/><Relationship Id="rId76685e61cd1c6869a" Type="http://schemas.openxmlformats.org/officeDocument/2006/relationships/image" Target="media/imgrId76685e61cd1c6869a.jpg"/><Relationship Id="rId65395e61cd1c7614a" Type="http://schemas.openxmlformats.org/officeDocument/2006/relationships/image" Target="media/imgrId65395e61cd1c7614a.jpg"/><Relationship Id="rId90365e61cd1c908c3" Type="http://schemas.openxmlformats.org/officeDocument/2006/relationships/image" Target="media/imgrId90365e61cd1c908c3.jpg"/><Relationship Id="rId90005e61cd1ca3a9a" Type="http://schemas.openxmlformats.org/officeDocument/2006/relationships/image" Target="media/imgrId90005e61cd1ca3a9a.jpg"/><Relationship Id="rId85445e61cd1cba823" Type="http://schemas.openxmlformats.org/officeDocument/2006/relationships/image" Target="media/imgrId85445e61cd1cba823.jpg"/><Relationship Id="rId67695e61cd1ccc3b2" Type="http://schemas.openxmlformats.org/officeDocument/2006/relationships/image" Target="media/imgrId67695e61cd1ccc3b2.jpg"/><Relationship Id="rId85865e61cd1ce393b" Type="http://schemas.openxmlformats.org/officeDocument/2006/relationships/image" Target="media/imgrId85865e61cd1ce393b.jpg"/><Relationship Id="rId10145e61cd1d0821e" Type="http://schemas.openxmlformats.org/officeDocument/2006/relationships/image" Target="media/imgrId10145e61cd1d0821e.jpg"/><Relationship Id="rId17525e61cd1d1b778" Type="http://schemas.openxmlformats.org/officeDocument/2006/relationships/image" Target="media/imgrId17525e61cd1d1b778.gif"/><Relationship Id="rId72205e61cd1d30018" Type="http://schemas.openxmlformats.org/officeDocument/2006/relationships/image" Target="media/imgrId72205e61cd1d30018.jpg"/><Relationship Id="rId59795e61cd1d44c0c" Type="http://schemas.openxmlformats.org/officeDocument/2006/relationships/image" Target="media/imgrId59795e61cd1d44c0c.jpg"/><Relationship Id="rId10635e61cd1d5d9d2" Type="http://schemas.openxmlformats.org/officeDocument/2006/relationships/image" Target="media/imgrId10635e61cd1d5d9d2.jpg"/><Relationship Id="rId68065e61cd1d730cf" Type="http://schemas.openxmlformats.org/officeDocument/2006/relationships/image" Target="media/imgrId68065e61cd1d730cf.jpg"/><Relationship Id="rId50085e61cd1d8ccb8" Type="http://schemas.openxmlformats.org/officeDocument/2006/relationships/image" Target="media/imgrId50085e61cd1d8ccb8.jpg"/><Relationship Id="rId46555e61cd1da52e2" Type="http://schemas.openxmlformats.org/officeDocument/2006/relationships/image" Target="media/imgrId46555e61cd1da52e2.jpg"/><Relationship Id="rId40125e61cd1db679e" Type="http://schemas.openxmlformats.org/officeDocument/2006/relationships/image" Target="media/imgrId40125e61cd1db679e.jpg"/><Relationship Id="rId22875e61cd1dcb2fa" Type="http://schemas.openxmlformats.org/officeDocument/2006/relationships/image" Target="media/imgrId22875e61cd1dcb2fa.jpg"/><Relationship Id="rId90185e61cd1de1026" Type="http://schemas.openxmlformats.org/officeDocument/2006/relationships/image" Target="media/imgrId90185e61cd1de1026.jpg"/><Relationship Id="rId10665e61cd1df164a" Type="http://schemas.openxmlformats.org/officeDocument/2006/relationships/image" Target="media/imgrId10665e61cd1df164a.jpg"/><Relationship Id="rId18455e61cd1e163a5" Type="http://schemas.openxmlformats.org/officeDocument/2006/relationships/image" Target="media/imgrId18455e61cd1e163a5.jpg"/><Relationship Id="rId11395e61cd1e308ac" Type="http://schemas.openxmlformats.org/officeDocument/2006/relationships/image" Target="media/imgrId11395e61cd1e308ac.jpg"/><Relationship Id="rId47825e61cd1e499ed" Type="http://schemas.openxmlformats.org/officeDocument/2006/relationships/image" Target="media/imgrId47825e61cd1e499ed.jpg"/><Relationship Id="rId85075e61cd1e59c9a" Type="http://schemas.openxmlformats.org/officeDocument/2006/relationships/image" Target="media/imgrId85075e61cd1e59c9a.gif"/><Relationship Id="rId70055e61cd1e6c65b" Type="http://schemas.openxmlformats.org/officeDocument/2006/relationships/image" Target="media/imgrId70055e61cd1e6c65b.jpg"/><Relationship Id="rId45065e61cd1e8503b" Type="http://schemas.openxmlformats.org/officeDocument/2006/relationships/image" Target="media/imgrId45065e61cd1e8503b.jpg"/><Relationship Id="rId99675e61cd1e96c09" Type="http://schemas.openxmlformats.org/officeDocument/2006/relationships/image" Target="media/imgrId99675e61cd1e96c09.jpg"/><Relationship Id="rId26355e61cd1ea826f" Type="http://schemas.openxmlformats.org/officeDocument/2006/relationships/image" Target="media/imgrId26355e61cd1ea826f.jpg"/><Relationship Id="rId35425e61cd1ebc005" Type="http://schemas.openxmlformats.org/officeDocument/2006/relationships/image" Target="media/imgrId35425e61cd1ebc005.jpg"/><Relationship Id="rId96285e61cd1ed54cb" Type="http://schemas.openxmlformats.org/officeDocument/2006/relationships/image" Target="media/imgrId96285e61cd1ed54cb.jpg"/><Relationship Id="rId64425e61cd1ee85c9" Type="http://schemas.openxmlformats.org/officeDocument/2006/relationships/image" Target="media/imgrId64425e61cd1ee85c9.gif"/><Relationship Id="rId42665e61cd1f0c6de" Type="http://schemas.openxmlformats.org/officeDocument/2006/relationships/image" Target="media/imgrId42665e61cd1f0c6de.jpg"/><Relationship Id="rId18215e61cd1f26bce" Type="http://schemas.openxmlformats.org/officeDocument/2006/relationships/image" Target="media/imgrId18215e61cd1f26bce.jpg"/><Relationship Id="rId76325e61cd1f3a0ca" Type="http://schemas.openxmlformats.org/officeDocument/2006/relationships/image" Target="media/imgrId76325e61cd1f3a0ca.jpg"/><Relationship Id="rId43975e61cd1f4efac" Type="http://schemas.openxmlformats.org/officeDocument/2006/relationships/image" Target="media/imgrId43975e61cd1f4efac.jpg"/><Relationship Id="rId17465e61cd1f64aa1" Type="http://schemas.openxmlformats.org/officeDocument/2006/relationships/image" Target="media/imgrId17465e61cd1f64aa1.gif"/><Relationship Id="rId53365e61cd1f7b7ed" Type="http://schemas.openxmlformats.org/officeDocument/2006/relationships/image" Target="media/imgrId53365e61cd1f7b7ed.jpg"/><Relationship Id="rId88625e61cd1f8a2cb" Type="http://schemas.openxmlformats.org/officeDocument/2006/relationships/image" Target="media/imgrId88625e61cd1f8a2cb.gif"/><Relationship Id="rId83115e61cd1f9d43f" Type="http://schemas.openxmlformats.org/officeDocument/2006/relationships/image" Target="media/imgrId83115e61cd1f9d43f.jpg"/><Relationship Id="rId33565e61cd1faf3d9" Type="http://schemas.openxmlformats.org/officeDocument/2006/relationships/image" Target="media/imgrId33565e61cd1faf3d9.gif"/><Relationship Id="rId41705e61cd1fc1cac" Type="http://schemas.openxmlformats.org/officeDocument/2006/relationships/image" Target="media/imgrId41705e61cd1fc1cac.jpg"/><Relationship Id="rId63065e61cd1fdb189" Type="http://schemas.openxmlformats.org/officeDocument/2006/relationships/image" Target="media/imgrId63065e61cd1fdb189.jpg"/><Relationship Id="rId78035e61cd1ff389f" Type="http://schemas.openxmlformats.org/officeDocument/2006/relationships/image" Target="media/imgrId78035e61cd1ff389f.jpg"/><Relationship Id="rId90955e61cd2010f5e" Type="http://schemas.openxmlformats.org/officeDocument/2006/relationships/image" Target="media/imgrId90955e61cd2010f5e.gif"/><Relationship Id="rId20675e61cd2024814" Type="http://schemas.openxmlformats.org/officeDocument/2006/relationships/image" Target="media/imgrId20675e61cd2024814.jpg"/><Relationship Id="rId41245e61cd203fe18" Type="http://schemas.openxmlformats.org/officeDocument/2006/relationships/image" Target="media/imgrId41245e61cd203fe18.jpg"/><Relationship Id="rId93345e61cd205203f" Type="http://schemas.openxmlformats.org/officeDocument/2006/relationships/image" Target="media/imgrId93345e61cd205203f.jpg"/><Relationship Id="rId43755e61cd20695e4" Type="http://schemas.openxmlformats.org/officeDocument/2006/relationships/image" Target="media/imgrId43755e61cd20695e4.jpg"/><Relationship Id="rId91005e61cd2086211" Type="http://schemas.openxmlformats.org/officeDocument/2006/relationships/image" Target="media/imgrId91005e61cd2086211.png"/><Relationship Id="rId71255e61cd20a617d" Type="http://schemas.openxmlformats.org/officeDocument/2006/relationships/image" Target="media/imgrId71255e61cd20a617d.png"/><Relationship Id="rId83995e61cd20c6fa6" Type="http://schemas.openxmlformats.org/officeDocument/2006/relationships/image" Target="media/imgrId83995e61cd20c6fa6.png"/><Relationship Id="rId99995e61cd20e699a" Type="http://schemas.openxmlformats.org/officeDocument/2006/relationships/image" Target="media/imgrId99995e61cd20e699a.jpg"/><Relationship Id="rId36475e61cd210a015" Type="http://schemas.openxmlformats.org/officeDocument/2006/relationships/image" Target="media/imgrId36475e61cd210a015.jpg"/><Relationship Id="rId41605e61cd211c9aa" Type="http://schemas.openxmlformats.org/officeDocument/2006/relationships/image" Target="media/imgrId41605e61cd211c9aa.jpg"/><Relationship Id="rId83875e61cd213845c" Type="http://schemas.openxmlformats.org/officeDocument/2006/relationships/image" Target="media/imgrId83875e61cd213845c.jpg"/><Relationship Id="rId40435e61cd2154efd" Type="http://schemas.openxmlformats.org/officeDocument/2006/relationships/image" Target="media/imgrId40435e61cd2154efd.jpg"/><Relationship Id="rId80475e61cd2167a14" Type="http://schemas.openxmlformats.org/officeDocument/2006/relationships/image" Target="media/imgrId80475e61cd2167a14.jpg"/><Relationship Id="rId42485e61cd217730b" Type="http://schemas.openxmlformats.org/officeDocument/2006/relationships/image" Target="media/imgrId42485e61cd217730b.gif"/><Relationship Id="rId53255e61cd2188a92" Type="http://schemas.openxmlformats.org/officeDocument/2006/relationships/image" Target="media/imgrId53255e61cd2188a92.jpg"/><Relationship Id="rId76795e61cd21a3d36" Type="http://schemas.openxmlformats.org/officeDocument/2006/relationships/image" Target="media/imgrId76795e61cd21a3d36.jpg"/><Relationship Id="rId86935e61cd21b48dc" Type="http://schemas.openxmlformats.org/officeDocument/2006/relationships/image" Target="media/imgrId86935e61cd21b48dc.gif"/><Relationship Id="rId36175e61cd21cb296" Type="http://schemas.openxmlformats.org/officeDocument/2006/relationships/image" Target="media/imgrId36175e61cd21cb296.jpg"/><Relationship Id="rId75285e61cd21dc010" Type="http://schemas.openxmlformats.org/officeDocument/2006/relationships/image" Target="media/imgrId75285e61cd21dc010.gif"/><Relationship Id="rId45815e61cd21f16dd" Type="http://schemas.openxmlformats.org/officeDocument/2006/relationships/image" Target="media/imgrId45815e61cd21f16dd.jpg"/><Relationship Id="rId74405e61cd22127ac" Type="http://schemas.openxmlformats.org/officeDocument/2006/relationships/image" Target="media/imgrId74405e61cd22127ac.jpg"/><Relationship Id="rId22505e61cd222b7f8" Type="http://schemas.openxmlformats.org/officeDocument/2006/relationships/image" Target="media/imgrId22505e61cd222b7f8.jpg"/><Relationship Id="rId27205e61cd2239d2e" Type="http://schemas.openxmlformats.org/officeDocument/2006/relationships/image" Target="media/imgrId27205e61cd2239d2e.jpg"/><Relationship Id="rId64705e61cd2250a8e" Type="http://schemas.openxmlformats.org/officeDocument/2006/relationships/image" Target="media/imgrId64705e61cd2250a8e.jpg"/><Relationship Id="rId70165e61cd2268d19" Type="http://schemas.openxmlformats.org/officeDocument/2006/relationships/image" Target="media/imgrId70165e61cd2268d19.jpg"/><Relationship Id="rId68255e61cd227a62f" Type="http://schemas.openxmlformats.org/officeDocument/2006/relationships/image" Target="media/imgrId68255e61cd227a62f.gif"/><Relationship Id="rId31145e61cd229213a" Type="http://schemas.openxmlformats.org/officeDocument/2006/relationships/image" Target="media/imgrId31145e61cd229213a.jpg"/><Relationship Id="rId69625e61cd22aee22" Type="http://schemas.openxmlformats.org/officeDocument/2006/relationships/image" Target="media/imgrId69625e61cd22aee22.jpg"/><Relationship Id="rId24925e61cd22c2016" Type="http://schemas.openxmlformats.org/officeDocument/2006/relationships/image" Target="media/imgrId24925e61cd22c2016.jpg"/><Relationship Id="rId14145e61cd22e3602" Type="http://schemas.openxmlformats.org/officeDocument/2006/relationships/image" Target="media/imgrId14145e61cd22e3602.jpg"/><Relationship Id="rId36205e61cd22f3a47" Type="http://schemas.openxmlformats.org/officeDocument/2006/relationships/image" Target="media/imgrId36205e61cd22f3a47.jpg"/><Relationship Id="rId42085e61cd231ee6d" Type="http://schemas.openxmlformats.org/officeDocument/2006/relationships/image" Target="media/imgrId42085e61cd231ee6d.jpg"/><Relationship Id="rId20625e61cd2332720" Type="http://schemas.openxmlformats.org/officeDocument/2006/relationships/image" Target="media/imgrId20625e61cd2332720.jpg"/><Relationship Id="rId65585e61cd23465b6" Type="http://schemas.openxmlformats.org/officeDocument/2006/relationships/image" Target="media/imgrId65585e61cd23465b6.jpg"/><Relationship Id="rId16155e61cd235d119" Type="http://schemas.openxmlformats.org/officeDocument/2006/relationships/image" Target="media/imgrId16155e61cd235d119.jpg"/><Relationship Id="rId12365e61cd236c72a" Type="http://schemas.openxmlformats.org/officeDocument/2006/relationships/image" Target="media/imgrId12365e61cd236c72a.jpg"/><Relationship Id="rId64415e61cd238709d" Type="http://schemas.openxmlformats.org/officeDocument/2006/relationships/image" Target="media/imgrId64415e61cd238709d.jpg"/><Relationship Id="rId32625e61cd239a8be" Type="http://schemas.openxmlformats.org/officeDocument/2006/relationships/image" Target="media/imgrId32625e61cd239a8be.jpg"/><Relationship Id="rId55005e61cd23aff73" Type="http://schemas.openxmlformats.org/officeDocument/2006/relationships/image" Target="media/imgrId55005e61cd23aff73.jpg"/><Relationship Id="rId22145e61cd23c585c" Type="http://schemas.openxmlformats.org/officeDocument/2006/relationships/image" Target="media/imgrId22145e61cd23c585c.jpg"/><Relationship Id="rId62155e61cd23d9752" Type="http://schemas.openxmlformats.org/officeDocument/2006/relationships/image" Target="media/imgrId62155e61cd23d9752.jpg"/><Relationship Id="rId26435e61cd23f3c94" Type="http://schemas.openxmlformats.org/officeDocument/2006/relationships/image" Target="media/imgrId26435e61cd23f3c94.jpg"/><Relationship Id="rId82615e61cd241c1d8" Type="http://schemas.openxmlformats.org/officeDocument/2006/relationships/image" Target="media/imgrId82615e61cd241c1d8.jpg"/><Relationship Id="rId93275e61cd242e780" Type="http://schemas.openxmlformats.org/officeDocument/2006/relationships/image" Target="media/imgrId93275e61cd242e780.jpg"/><Relationship Id="rId58335e61cd2448421" Type="http://schemas.openxmlformats.org/officeDocument/2006/relationships/image" Target="media/imgrId58335e61cd2448421.jpg"/><Relationship Id="rId48785e61cd245cc8c" Type="http://schemas.openxmlformats.org/officeDocument/2006/relationships/image" Target="media/imgrId48785e61cd245cc8c.jpg"/><Relationship Id="rId53285e61cd24729ff" Type="http://schemas.openxmlformats.org/officeDocument/2006/relationships/image" Target="media/imgrId53285e61cd24729ff.jpg"/><Relationship Id="rId25045e61cd248987f" Type="http://schemas.openxmlformats.org/officeDocument/2006/relationships/image" Target="media/imgrId25045e61cd248987f.jpg"/><Relationship Id="rId14415e61cd24a265f" Type="http://schemas.openxmlformats.org/officeDocument/2006/relationships/image" Target="media/imgrId14415e61cd24a265f.jpg"/><Relationship Id="rId26145e61cd24b691a" Type="http://schemas.openxmlformats.org/officeDocument/2006/relationships/image" Target="media/imgrId26145e61cd24b691a.jpg"/><Relationship Id="rId52435e61cd24cb4c2" Type="http://schemas.openxmlformats.org/officeDocument/2006/relationships/image" Target="media/imgrId52435e61cd24cb4c2.jpg"/><Relationship Id="rId77715e61cd24e2ebf" Type="http://schemas.openxmlformats.org/officeDocument/2006/relationships/image" Target="media/imgrId77715e61cd24e2ebf.jpg"/><Relationship Id="rId43685e61cd2501a58" Type="http://schemas.openxmlformats.org/officeDocument/2006/relationships/image" Target="media/imgrId43685e61cd2501a58.jpg"/><Relationship Id="rId77275e61cd251374e" Type="http://schemas.openxmlformats.org/officeDocument/2006/relationships/image" Target="media/imgrId77275e61cd251374e.jpg"/><Relationship Id="rId32725e61cd252d399" Type="http://schemas.openxmlformats.org/officeDocument/2006/relationships/image" Target="media/imgrId32725e61cd252d399.jpg"/><Relationship Id="rId79765e61cd2540ec9" Type="http://schemas.openxmlformats.org/officeDocument/2006/relationships/image" Target="media/imgrId79765e61cd2540ec9.jpg"/><Relationship Id="rId70475e61cd25528f1" Type="http://schemas.openxmlformats.org/officeDocument/2006/relationships/image" Target="media/imgrId70475e61cd25528f1.jpg"/><Relationship Id="rId98455e61cd256db14" Type="http://schemas.openxmlformats.org/officeDocument/2006/relationships/image" Target="media/imgrId98455e61cd256db14.jpg"/><Relationship Id="rId70645e61cd258286c" Type="http://schemas.openxmlformats.org/officeDocument/2006/relationships/image" Target="media/imgrId70645e61cd258286c.jpg"/><Relationship Id="rId29405e61cd2599adb" Type="http://schemas.openxmlformats.org/officeDocument/2006/relationships/image" Target="media/imgrId29405e61cd2599adb.jpg"/><Relationship Id="rId74225e61cd25b1f29" Type="http://schemas.openxmlformats.org/officeDocument/2006/relationships/image" Target="media/imgrId74225e61cd25b1f29.jpg"/><Relationship Id="rId38575e61cd25ce004" Type="http://schemas.openxmlformats.org/officeDocument/2006/relationships/image" Target="media/imgrId38575e61cd25ce004.jpg"/><Relationship Id="rId76835e61cd25e2cf9" Type="http://schemas.openxmlformats.org/officeDocument/2006/relationships/image" Target="media/imgrId76835e61cd25e2cf9.jpg"/><Relationship Id="rId90905e61cd25f302f" Type="http://schemas.openxmlformats.org/officeDocument/2006/relationships/image" Target="media/imgrId90905e61cd25f302f.jpg"/><Relationship Id="rId89485e61cd26194ed" Type="http://schemas.openxmlformats.org/officeDocument/2006/relationships/image" Target="media/imgrId89485e61cd26194ed.jpg"/><Relationship Id="rId29135e61cd262b644" Type="http://schemas.openxmlformats.org/officeDocument/2006/relationships/image" Target="media/imgrId29135e61cd262b644.jpg"/><Relationship Id="rId91325e61cd264477f" Type="http://schemas.openxmlformats.org/officeDocument/2006/relationships/image" Target="media/imgrId91325e61cd264477f.jpg"/><Relationship Id="rId39035e61cd265a2ba" Type="http://schemas.openxmlformats.org/officeDocument/2006/relationships/image" Target="media/imgrId39035e61cd265a2ba.png"/><Relationship Id="rId26445e61cd266e632" Type="http://schemas.openxmlformats.org/officeDocument/2006/relationships/image" Target="media/imgrId26445e61cd266e632.png"/><Relationship Id="rId50115e61cd268863f" Type="http://schemas.openxmlformats.org/officeDocument/2006/relationships/image" Target="media/imgrId50115e61cd268863f.png"/><Relationship Id="rId24855e61cd269b861" Type="http://schemas.openxmlformats.org/officeDocument/2006/relationships/image" Target="media/imgrId24855e61cd269b861.jpg"/><Relationship Id="rId32055e61cd26ac588" Type="http://schemas.openxmlformats.org/officeDocument/2006/relationships/image" Target="media/imgrId32055e61cd26ac588.jpg"/><Relationship Id="rId40835e61cd26c266c" Type="http://schemas.openxmlformats.org/officeDocument/2006/relationships/image" Target="media/imgrId40835e61cd26c266c.jpg"/><Relationship Id="rId50575e61cd26d4422" Type="http://schemas.openxmlformats.org/officeDocument/2006/relationships/image" Target="media/imgrId50575e61cd26d4422.jpg"/><Relationship Id="rId97855e61cd26e6f77" Type="http://schemas.openxmlformats.org/officeDocument/2006/relationships/image" Target="media/imgrId97855e61cd26e6f77.jpg"/><Relationship Id="rId53155e61cd27101b2" Type="http://schemas.openxmlformats.org/officeDocument/2006/relationships/image" Target="media/imgrId53155e61cd27101b2.jpg"/><Relationship Id="rId61045e61cd27341be" Type="http://schemas.openxmlformats.org/officeDocument/2006/relationships/image" Target="media/imgrId61045e61cd27341be.png"/><Relationship Id="rId65255e61cd2750482" Type="http://schemas.openxmlformats.org/officeDocument/2006/relationships/image" Target="media/imgrId65255e61cd2750482.jpg"/><Relationship Id="rId92255e61cd2767cf7" Type="http://schemas.openxmlformats.org/officeDocument/2006/relationships/image" Target="media/imgrId92255e61cd2767cf7.jpg"/><Relationship Id="rId82765e61cd277b328" Type="http://schemas.openxmlformats.org/officeDocument/2006/relationships/image" Target="media/imgrId82765e61cd277b328.jpg"/><Relationship Id="rId97865e61cd278b472" Type="http://schemas.openxmlformats.org/officeDocument/2006/relationships/image" Target="media/imgrId97865e61cd278b472.jpg"/><Relationship Id="rId72345e61cd279d4c6" Type="http://schemas.openxmlformats.org/officeDocument/2006/relationships/image" Target="media/imgrId72345e61cd279d4c6.jpg"/><Relationship Id="rId95645e61cd27b1aa2" Type="http://schemas.openxmlformats.org/officeDocument/2006/relationships/image" Target="media/imgrId95645e61cd27b1aa2.jpg"/><Relationship Id="rId71145e61cd27c766d" Type="http://schemas.openxmlformats.org/officeDocument/2006/relationships/image" Target="media/imgrId71145e61cd27c766d.jpg"/><Relationship Id="rId70205e61cd27db2cf" Type="http://schemas.openxmlformats.org/officeDocument/2006/relationships/image" Target="media/imgrId70205e61cd27db2cf.jpg"/><Relationship Id="rId32525e61cd280024c" Type="http://schemas.openxmlformats.org/officeDocument/2006/relationships/image" Target="media/imgrId32525e61cd280024c.jpg"/><Relationship Id="rId44145e61cd2815e24" Type="http://schemas.openxmlformats.org/officeDocument/2006/relationships/image" Target="media/imgrId44145e61cd2815e24.jpg"/><Relationship Id="rId52095e61cd2828417" Type="http://schemas.openxmlformats.org/officeDocument/2006/relationships/image" Target="media/imgrId52095e61cd2828417.jpg"/><Relationship Id="rId16705e61cd283b2a0" Type="http://schemas.openxmlformats.org/officeDocument/2006/relationships/image" Target="media/imgrId16705e61cd283b2a0.jpg"/><Relationship Id="rId77155e61cd28560d3" Type="http://schemas.openxmlformats.org/officeDocument/2006/relationships/image" Target="media/imgrId77155e61cd28560d3.jpg"/><Relationship Id="rId48355e61cd2874946" Type="http://schemas.openxmlformats.org/officeDocument/2006/relationships/image" Target="media/imgrId48355e61cd2874946.jpg"/><Relationship Id="rId85115e61cd28871c5" Type="http://schemas.openxmlformats.org/officeDocument/2006/relationships/image" Target="media/imgrId85115e61cd28871c5.jpg"/><Relationship Id="rId10125e61cd28a21d0" Type="http://schemas.openxmlformats.org/officeDocument/2006/relationships/image" Target="media/imgrId10125e61cd28a21d0.jpg"/><Relationship Id="rId38825e61cd28c1690" Type="http://schemas.openxmlformats.org/officeDocument/2006/relationships/image" Target="media/imgrId38825e61cd28c1690.jpg"/><Relationship Id="rId65495e61cd28d9794" Type="http://schemas.openxmlformats.org/officeDocument/2006/relationships/image" Target="media/imgrId65495e61cd28d9794.jpg"/><Relationship Id="rId50195e61cd28f2f08" Type="http://schemas.openxmlformats.org/officeDocument/2006/relationships/image" Target="media/imgrId50195e61cd28f2f08.png"/><Relationship Id="rId81985e61cd29113d4" Type="http://schemas.openxmlformats.org/officeDocument/2006/relationships/image" Target="media/imgrId81985e61cd29113d4.jpg"/><Relationship Id="rId76935e61cd2927510" Type="http://schemas.openxmlformats.org/officeDocument/2006/relationships/image" Target="media/imgrId76935e61cd2927510.jpg"/><Relationship Id="rId26595e61cd293ce9c" Type="http://schemas.openxmlformats.org/officeDocument/2006/relationships/image" Target="media/imgrId26595e61cd293ce9c.jpg"/><Relationship Id="rId84575e61cd295189b" Type="http://schemas.openxmlformats.org/officeDocument/2006/relationships/image" Target="media/imgrId84575e61cd295189b.jpg"/><Relationship Id="rId88155e61cd2967010" Type="http://schemas.openxmlformats.org/officeDocument/2006/relationships/image" Target="media/imgrId88155e61cd2967010.jpg"/><Relationship Id="rId34965e61cd297bcf1" Type="http://schemas.openxmlformats.org/officeDocument/2006/relationships/image" Target="media/imgrId34965e61cd297bcf1.jpg"/><Relationship Id="rId33855e61cd2990646" Type="http://schemas.openxmlformats.org/officeDocument/2006/relationships/image" Target="media/imgrId33855e61cd2990646.jpg"/><Relationship Id="rId23885e61cd29a7af9" Type="http://schemas.openxmlformats.org/officeDocument/2006/relationships/image" Target="media/imgrId23885e61cd29a7af9.jpg"/><Relationship Id="rId57405e61cd29c045b" Type="http://schemas.openxmlformats.org/officeDocument/2006/relationships/image" Target="media/imgrId57405e61cd29c045b.jpg"/><Relationship Id="rId91975e61cd29d1b7c" Type="http://schemas.openxmlformats.org/officeDocument/2006/relationships/image" Target="media/imgrId91975e61cd29d1b7c.jpg"/><Relationship Id="rId55815e61cd29e3500" Type="http://schemas.openxmlformats.org/officeDocument/2006/relationships/image" Target="media/imgrId55815e61cd29e3500.jpg"/><Relationship Id="rId50235e61cd2a02596" Type="http://schemas.openxmlformats.org/officeDocument/2006/relationships/image" Target="media/imgrId50235e61cd2a02596.jpg"/><Relationship Id="rId46515e61cd2a11d85" Type="http://schemas.openxmlformats.org/officeDocument/2006/relationships/image" Target="media/imgrId46515e61cd2a11d85.jpg"/><Relationship Id="rId28275e61cd2a27808" Type="http://schemas.openxmlformats.org/officeDocument/2006/relationships/image" Target="media/imgrId28275e61cd2a27808.jpg"/><Relationship Id="rId43445e61cd2a3b7f9" Type="http://schemas.openxmlformats.org/officeDocument/2006/relationships/image" Target="media/imgrId43445e61cd2a3b7f9.jpg"/><Relationship Id="rId42695e61cd2a5235a" Type="http://schemas.openxmlformats.org/officeDocument/2006/relationships/image" Target="media/imgrId42695e61cd2a5235a.jpg"/><Relationship Id="rId58475e61cd2a68278" Type="http://schemas.openxmlformats.org/officeDocument/2006/relationships/image" Target="media/imgrId58475e61cd2a68278.jpg"/><Relationship Id="rId59995e61cd2a7d9a3" Type="http://schemas.openxmlformats.org/officeDocument/2006/relationships/image" Target="media/imgrId59995e61cd2a7d9a3.jpg"/><Relationship Id="rId52455e61cd2a910d0" Type="http://schemas.openxmlformats.org/officeDocument/2006/relationships/image" Target="media/imgrId52455e61cd2a910d0.jpg"/><Relationship Id="rId55965e61cd2aa2854" Type="http://schemas.openxmlformats.org/officeDocument/2006/relationships/image" Target="media/imgrId55965e61cd2aa2854.jpg"/><Relationship Id="rId61875e61cd2ab6509" Type="http://schemas.openxmlformats.org/officeDocument/2006/relationships/image" Target="media/imgrId61875e61cd2ab6509.jpg"/><Relationship Id="rId82565e61cd2acd625" Type="http://schemas.openxmlformats.org/officeDocument/2006/relationships/image" Target="media/imgrId82565e61cd2acd625.jpg"/><Relationship Id="rId41185e61cd2adff35" Type="http://schemas.openxmlformats.org/officeDocument/2006/relationships/image" Target="media/imgrId41185e61cd2adff35.jpg"/><Relationship Id="rId75535e61cd2b011d3" Type="http://schemas.openxmlformats.org/officeDocument/2006/relationships/image" Target="media/imgrId75535e61cd2b011d3.jpg"/><Relationship Id="rId21135e61cd2b1656a" Type="http://schemas.openxmlformats.org/officeDocument/2006/relationships/image" Target="media/imgrId21135e61cd2b1656a.jpg"/><Relationship Id="rId37605e61cd2b29c2c" Type="http://schemas.openxmlformats.org/officeDocument/2006/relationships/image" Target="media/imgrId37605e61cd2b29c2c.jpg"/><Relationship Id="rId37005e61cd2b44eea" Type="http://schemas.openxmlformats.org/officeDocument/2006/relationships/image" Target="media/imgrId37005e61cd2b44eea.jpg"/><Relationship Id="rId79655e61cd2b56b41" Type="http://schemas.openxmlformats.org/officeDocument/2006/relationships/image" Target="media/imgrId79655e61cd2b56b41.jpg"/><Relationship Id="rId72615e61cd2b6bf00" Type="http://schemas.openxmlformats.org/officeDocument/2006/relationships/image" Target="media/imgrId72615e61cd2b6bf00.jpg"/><Relationship Id="rId58805e61cd2b81ff9" Type="http://schemas.openxmlformats.org/officeDocument/2006/relationships/image" Target="media/imgrId58805e61cd2b81ff9.jpg"/><Relationship Id="rId82335e61cd2b9a434" Type="http://schemas.openxmlformats.org/officeDocument/2006/relationships/image" Target="media/imgrId82335e61cd2b9a434.jpg"/><Relationship Id="rId77135e61cd2babfe5" Type="http://schemas.openxmlformats.org/officeDocument/2006/relationships/image" Target="media/imgrId77135e61cd2babfe5.jpg"/><Relationship Id="rId97625e61cd2bc1d90" Type="http://schemas.openxmlformats.org/officeDocument/2006/relationships/image" Target="media/imgrId97625e61cd2bc1d90.jpg"/><Relationship Id="rId11335e61cd2bd3d11" Type="http://schemas.openxmlformats.org/officeDocument/2006/relationships/image" Target="media/imgrId11335e61cd2bd3d11.jpg"/><Relationship Id="rId57015e61cd2be4632" Type="http://schemas.openxmlformats.org/officeDocument/2006/relationships/image" Target="media/imgrId57015e61cd2be4632.jpg"/><Relationship Id="rId59905e61cd2c068d0" Type="http://schemas.openxmlformats.org/officeDocument/2006/relationships/image" Target="media/imgrId59905e61cd2c068d0.jpg"/><Relationship Id="rId49745e61cd2c1a4e3" Type="http://schemas.openxmlformats.org/officeDocument/2006/relationships/image" Target="media/imgrId49745e61cd2c1a4e3.jpg"/><Relationship Id="rId57165e61cd2c2e319" Type="http://schemas.openxmlformats.org/officeDocument/2006/relationships/image" Target="media/imgrId57165e61cd2c2e319.jpg"/><Relationship Id="rId69645e61cd2c418b5" Type="http://schemas.openxmlformats.org/officeDocument/2006/relationships/image" Target="media/imgrId69645e61cd2c418b5.jpg"/><Relationship Id="rId60155e61cd2c5708e" Type="http://schemas.openxmlformats.org/officeDocument/2006/relationships/image" Target="media/imgrId60155e61cd2c5708e.jpg"/><Relationship Id="rId13095e61cd2c70571" Type="http://schemas.openxmlformats.org/officeDocument/2006/relationships/image" Target="media/imgrId13095e61cd2c70571.jpg"/><Relationship Id="rId68625e61cd2c8698e" Type="http://schemas.openxmlformats.org/officeDocument/2006/relationships/image" Target="media/imgrId68625e61cd2c8698e.jpg"/><Relationship Id="rId96095e61cd2c9b69a" Type="http://schemas.openxmlformats.org/officeDocument/2006/relationships/image" Target="media/imgrId96095e61cd2c9b69a.jpg"/><Relationship Id="rId34785e61cd2cb0a8f" Type="http://schemas.openxmlformats.org/officeDocument/2006/relationships/image" Target="media/imgrId34785e61cd2cb0a8f.jpg"/><Relationship Id="rId29395e61cd2cc3bb0" Type="http://schemas.openxmlformats.org/officeDocument/2006/relationships/image" Target="media/imgrId29395e61cd2cc3bb0.jpg"/><Relationship Id="rId57745e61cd2cda6c2" Type="http://schemas.openxmlformats.org/officeDocument/2006/relationships/image" Target="media/imgrId57745e61cd2cda6c2.gif"/><Relationship Id="rId41165e61cd2cee86b" Type="http://schemas.openxmlformats.org/officeDocument/2006/relationships/image" Target="media/imgrId41165e61cd2cee86b.jpg"/><Relationship Id="rId82655e61cd2d0e6b8" Type="http://schemas.openxmlformats.org/officeDocument/2006/relationships/image" Target="media/imgrId82655e61cd2d0e6b8.jpg"/><Relationship Id="rId31245e61cd2d24896" Type="http://schemas.openxmlformats.org/officeDocument/2006/relationships/image" Target="media/imgrId31245e61cd2d24896.jpg"/><Relationship Id="rId27875e61cd2d3cb6c" Type="http://schemas.openxmlformats.org/officeDocument/2006/relationships/image" Target="media/imgrId27875e61cd2d3cb6c.jpg"/><Relationship Id="rId10815e61cd2d4ff4f" Type="http://schemas.openxmlformats.org/officeDocument/2006/relationships/image" Target="media/imgrId10815e61cd2d4ff4f.jpg"/><Relationship Id="rId96415e61cd2d65eea" Type="http://schemas.openxmlformats.org/officeDocument/2006/relationships/image" Target="media/imgrId96415e61cd2d65eea.jpg"/><Relationship Id="rId38575e61cd2d7f27a" Type="http://schemas.openxmlformats.org/officeDocument/2006/relationships/image" Target="media/imgrId38575e61cd2d7f27a.jpg"/><Relationship Id="rId28595e61cd2d95442" Type="http://schemas.openxmlformats.org/officeDocument/2006/relationships/image" Target="media/imgrId28595e61cd2d95442.jpg"/><Relationship Id="rId24235e61cd2daf996" Type="http://schemas.openxmlformats.org/officeDocument/2006/relationships/image" Target="media/imgrId24235e61cd2daf996.jpg"/><Relationship Id="rId16105e61cd2dc36f3" Type="http://schemas.openxmlformats.org/officeDocument/2006/relationships/image" Target="media/imgrId16105e61cd2dc36f3.jpg"/><Relationship Id="rId82475e61cd2dd4d75" Type="http://schemas.openxmlformats.org/officeDocument/2006/relationships/image" Target="media/imgrId82475e61cd2dd4d75.jpg"/><Relationship Id="rId26735e61cd2de98d3" Type="http://schemas.openxmlformats.org/officeDocument/2006/relationships/image" Target="media/imgrId26735e61cd2de98d3.jpg"/><Relationship Id="rId10395e61cd2e078f1" Type="http://schemas.openxmlformats.org/officeDocument/2006/relationships/image" Target="media/imgrId10395e61cd2e078f1.jpg"/><Relationship Id="rId29345e61cd2e1bd7b" Type="http://schemas.openxmlformats.org/officeDocument/2006/relationships/image" Target="media/imgrId29345e61cd2e1bd7b.jpg"/><Relationship Id="rId45155e61cd2e2d9a4" Type="http://schemas.openxmlformats.org/officeDocument/2006/relationships/image" Target="media/imgrId45155e61cd2e2d9a4.jpg"/><Relationship Id="rId94365e61cd2e42317" Type="http://schemas.openxmlformats.org/officeDocument/2006/relationships/image" Target="media/imgrId94365e61cd2e42317.jpg"/><Relationship Id="rId15585e61cd2e56fec" Type="http://schemas.openxmlformats.org/officeDocument/2006/relationships/image" Target="media/imgrId15585e61cd2e56fec.jpg"/><Relationship Id="rId26225e61cd2e75102" Type="http://schemas.openxmlformats.org/officeDocument/2006/relationships/image" Target="media/imgrId26225e61cd2e75102.jpg"/><Relationship Id="rId92815e61cd2e85411" Type="http://schemas.openxmlformats.org/officeDocument/2006/relationships/image" Target="media/imgrId92815e61cd2e85411.jpg"/><Relationship Id="rId91745e61cd2e9bd02" Type="http://schemas.openxmlformats.org/officeDocument/2006/relationships/image" Target="media/imgrId91745e61cd2e9bd02.jpg"/><Relationship Id="rId93385e61cd2eb03c1" Type="http://schemas.openxmlformats.org/officeDocument/2006/relationships/image" Target="media/imgrId93385e61cd2eb03c1.jpg"/><Relationship Id="rId52875e61cd2ec3c59" Type="http://schemas.openxmlformats.org/officeDocument/2006/relationships/image" Target="media/imgrId52875e61cd2ec3c59.jpg"/><Relationship Id="rId55485e61cd2ed7646" Type="http://schemas.openxmlformats.org/officeDocument/2006/relationships/image" Target="media/imgrId55485e61cd2ed7646.jpg"/><Relationship Id="rId11325e61cd2eeb6a6" Type="http://schemas.openxmlformats.org/officeDocument/2006/relationships/image" Target="media/imgrId11325e61cd2eeb6a6.jpg"/><Relationship Id="rId37255e61cd2f0a1a9" Type="http://schemas.openxmlformats.org/officeDocument/2006/relationships/image" Target="media/imgrId37255e61cd2f0a1a9.jpg"/><Relationship Id="rId26915e61cd2f1eab0" Type="http://schemas.openxmlformats.org/officeDocument/2006/relationships/image" Target="media/imgrId26915e61cd2f1eab0.jpg"/><Relationship Id="rId10195e61cd2f34613" Type="http://schemas.openxmlformats.org/officeDocument/2006/relationships/image" Target="media/imgrId10195e61cd2f34613.jpg"/><Relationship Id="rId23765e61cd2f4febe" Type="http://schemas.openxmlformats.org/officeDocument/2006/relationships/image" Target="media/imgrId23765e61cd2f4febe.jpg"/><Relationship Id="rId12765e61cd2f65f58" Type="http://schemas.openxmlformats.org/officeDocument/2006/relationships/image" Target="media/imgrId12765e61cd2f65f58.jpg"/><Relationship Id="rId56765e61cd2f7bce4" Type="http://schemas.openxmlformats.org/officeDocument/2006/relationships/image" Target="media/imgrId56765e61cd2f7bce4.jpg"/><Relationship Id="rId33585e61cd2f8e6e6" Type="http://schemas.openxmlformats.org/officeDocument/2006/relationships/image" Target="media/imgrId33585e61cd2f8e6e6.jpg"/><Relationship Id="rId55475e61cd2fa3a6c" Type="http://schemas.openxmlformats.org/officeDocument/2006/relationships/image" Target="media/imgrId55475e61cd2fa3a6c.jpg"/><Relationship Id="rId78135e61cd2fbecd9" Type="http://schemas.openxmlformats.org/officeDocument/2006/relationships/image" Target="media/imgrId78135e61cd2fbecd9.jpg"/><Relationship Id="rId73005e61cd2fd1f73" Type="http://schemas.openxmlformats.org/officeDocument/2006/relationships/image" Target="media/imgrId73005e61cd2fd1f73.jpg"/><Relationship Id="rId48635e61cd2fee5aa" Type="http://schemas.openxmlformats.org/officeDocument/2006/relationships/image" Target="media/imgrId48635e61cd2fee5aa.jpg"/><Relationship Id="rId87855e61cd3010765" Type="http://schemas.openxmlformats.org/officeDocument/2006/relationships/image" Target="media/imgrId87855e61cd3010765.jpg"/><Relationship Id="rId16315e61cd3027459" Type="http://schemas.openxmlformats.org/officeDocument/2006/relationships/image" Target="media/imgrId16315e61cd3027459.jpg"/><Relationship Id="rId21195e61cd303da1e" Type="http://schemas.openxmlformats.org/officeDocument/2006/relationships/image" Target="media/imgrId21195e61cd303da1e.jpg"/><Relationship Id="rId56515e61cd3054d16" Type="http://schemas.openxmlformats.org/officeDocument/2006/relationships/image" Target="media/imgrId56515e61cd3054d16.jpg"/><Relationship Id="rId16855e61cd306a891" Type="http://schemas.openxmlformats.org/officeDocument/2006/relationships/image" Target="media/imgrId16855e61cd306a891.jpg"/><Relationship Id="rId31085e61cd307ecd4" Type="http://schemas.openxmlformats.org/officeDocument/2006/relationships/image" Target="media/imgrId31085e61cd307ecd4.jpg"/><Relationship Id="rId41685e61cd30911b0" Type="http://schemas.openxmlformats.org/officeDocument/2006/relationships/image" Target="media/imgrId41685e61cd30911b0.jpg"/><Relationship Id="rId46505e61cd30a5844" Type="http://schemas.openxmlformats.org/officeDocument/2006/relationships/image" Target="media/imgrId46505e61cd30a5844.jpg"/><Relationship Id="rId14535e61cd30b6fb7" Type="http://schemas.openxmlformats.org/officeDocument/2006/relationships/image" Target="media/imgrId14535e61cd30b6fb7.jpg"/><Relationship Id="rId49275e61cd30ccc11" Type="http://schemas.openxmlformats.org/officeDocument/2006/relationships/image" Target="media/imgrId49275e61cd30ccc11.jpg"/><Relationship Id="rId80285e61cd30e227c" Type="http://schemas.openxmlformats.org/officeDocument/2006/relationships/image" Target="media/imgrId80285e61cd30e227c.jpg"/><Relationship Id="rId30135e61cd31000ca" Type="http://schemas.openxmlformats.org/officeDocument/2006/relationships/image" Target="media/imgrId30135e61cd31000ca.jpg"/><Relationship Id="rId33695e61cd311706d" Type="http://schemas.openxmlformats.org/officeDocument/2006/relationships/image" Target="media/imgrId33695e61cd311706d.jpg"/><Relationship Id="rId49635e61cd312c4b2" Type="http://schemas.openxmlformats.org/officeDocument/2006/relationships/image" Target="media/imgrId49635e61cd312c4b2.jpg"/><Relationship Id="rId34035e61cd313fae0" Type="http://schemas.openxmlformats.org/officeDocument/2006/relationships/image" Target="media/imgrId34035e61cd313fae0.jpg"/><Relationship Id="rId62235e61cd3152dca" Type="http://schemas.openxmlformats.org/officeDocument/2006/relationships/image" Target="media/imgrId62235e61cd3152dca.jpg"/><Relationship Id="rId73575e61cd3166723" Type="http://schemas.openxmlformats.org/officeDocument/2006/relationships/image" Target="media/imgrId73575e61cd3166723.jpg"/><Relationship Id="rId46805e61cd31840d7" Type="http://schemas.openxmlformats.org/officeDocument/2006/relationships/image" Target="media/imgrId46805e61cd31840d7.jpg"/><Relationship Id="rId29205e61cd3199d39" Type="http://schemas.openxmlformats.org/officeDocument/2006/relationships/image" Target="media/imgrId29205e61cd3199d39.jpg"/><Relationship Id="rId38235e61cd31ad707" Type="http://schemas.openxmlformats.org/officeDocument/2006/relationships/image" Target="media/imgrId38235e61cd31ad707.jpg"/><Relationship Id="rId23655e61cd31c63c3" Type="http://schemas.openxmlformats.org/officeDocument/2006/relationships/image" Target="media/imgrId23655e61cd31c63c3.jpg"/><Relationship Id="rId15165e61cd31d96a4" Type="http://schemas.openxmlformats.org/officeDocument/2006/relationships/image" Target="media/imgrId15165e61cd31d96a4.jpg"/><Relationship Id="rId86775e61cd31edb61" Type="http://schemas.openxmlformats.org/officeDocument/2006/relationships/image" Target="media/imgrId86775e61cd31edb61.jpg"/><Relationship Id="rId90655e61cd320d869" Type="http://schemas.openxmlformats.org/officeDocument/2006/relationships/image" Target="media/imgrId90655e61cd320d869.jpg"/><Relationship Id="rId61125e61cd3222fa0" Type="http://schemas.openxmlformats.org/officeDocument/2006/relationships/image" Target="media/imgrId61125e61cd3222fa0.jpg"/><Relationship Id="rId67925e61cd3238afa" Type="http://schemas.openxmlformats.org/officeDocument/2006/relationships/image" Target="media/imgrId67925e61cd3238afa.jpg"/><Relationship Id="rId20875e61cd325182b" Type="http://schemas.openxmlformats.org/officeDocument/2006/relationships/image" Target="media/imgrId20875e61cd325182b.jpg"/><Relationship Id="rId66745e61cd3261a23" Type="http://schemas.openxmlformats.org/officeDocument/2006/relationships/image" Target="media/imgrId66745e61cd3261a23.jpg"/><Relationship Id="rId35905e61cd32749cb" Type="http://schemas.openxmlformats.org/officeDocument/2006/relationships/image" Target="media/imgrId35905e61cd32749cb.jpg"/><Relationship Id="rId30305e61cd328ddfc" Type="http://schemas.openxmlformats.org/officeDocument/2006/relationships/image" Target="media/imgrId30305e61cd328ddfc.jpg"/><Relationship Id="rId36415e61cd32a6cbe" Type="http://schemas.openxmlformats.org/officeDocument/2006/relationships/image" Target="media/imgrId36415e61cd32a6cbe.jpg"/><Relationship Id="rId35675e61cd32c58ad" Type="http://schemas.openxmlformats.org/officeDocument/2006/relationships/image" Target="media/imgrId35675e61cd32c58ad.jpg"/><Relationship Id="rId32025e61cd32ea1b7" Type="http://schemas.openxmlformats.org/officeDocument/2006/relationships/image" Target="media/imgrId32025e61cd32ea1b7.jpg"/><Relationship Id="rId86255e61cd3314ad3" Type="http://schemas.openxmlformats.org/officeDocument/2006/relationships/image" Target="media/imgrId86255e61cd3314ad3.jpg"/><Relationship Id="rId42945e61cd332b139" Type="http://schemas.openxmlformats.org/officeDocument/2006/relationships/image" Target="media/imgrId42945e61cd332b139.jpg"/><Relationship Id="rId18125e61cd334373a" Type="http://schemas.openxmlformats.org/officeDocument/2006/relationships/image" Target="media/imgrId18125e61cd334373a.jpg"/><Relationship Id="rId60595e61cd335e3af" Type="http://schemas.openxmlformats.org/officeDocument/2006/relationships/image" Target="media/imgrId60595e61cd335e3af.jpg"/><Relationship Id="rId32315e61cd3372e1b" Type="http://schemas.openxmlformats.org/officeDocument/2006/relationships/image" Target="media/imgrId32315e61cd3372e1b.jpg"/><Relationship Id="rId66085e61cd338624c" Type="http://schemas.openxmlformats.org/officeDocument/2006/relationships/image" Target="media/imgrId66085e61cd338624c.jpg"/><Relationship Id="rId21575e61cd3398575" Type="http://schemas.openxmlformats.org/officeDocument/2006/relationships/image" Target="media/imgrId21575e61cd3398575.jpg"/><Relationship Id="rId77495e61cd33ad916" Type="http://schemas.openxmlformats.org/officeDocument/2006/relationships/image" Target="media/imgrId77495e61cd33ad916.jpg"/><Relationship Id="rId76125e61cd33c027b" Type="http://schemas.openxmlformats.org/officeDocument/2006/relationships/image" Target="media/imgrId76125e61cd33c027b.jpg"/><Relationship Id="rId84015e61cd33d7e86" Type="http://schemas.openxmlformats.org/officeDocument/2006/relationships/image" Target="media/imgrId84015e61cd33d7e86.jpg"/><Relationship Id="rId55655e61cd33eadea" Type="http://schemas.openxmlformats.org/officeDocument/2006/relationships/image" Target="media/imgrId55655e61cd33eadea.jpg"/><Relationship Id="rId75945e61cd3407f3e" Type="http://schemas.openxmlformats.org/officeDocument/2006/relationships/image" Target="media/imgrId75945e61cd3407f3e.jpg"/><Relationship Id="rId39665e61cd341722d" Type="http://schemas.openxmlformats.org/officeDocument/2006/relationships/image" Target="media/imgrId39665e61cd341722d.jpg"/><Relationship Id="rId73355e61cd342ca04" Type="http://schemas.openxmlformats.org/officeDocument/2006/relationships/image" Target="media/imgrId73355e61cd342ca04.jpg"/><Relationship Id="rId44825e61cd3446d2a" Type="http://schemas.openxmlformats.org/officeDocument/2006/relationships/image" Target="media/imgrId44825e61cd3446d2a.jpg"/><Relationship Id="rId78705e61cd34618fc" Type="http://schemas.openxmlformats.org/officeDocument/2006/relationships/image" Target="media/imgrId78705e61cd34618fc.jpg"/><Relationship Id="rId70545e61cd3477a83" Type="http://schemas.openxmlformats.org/officeDocument/2006/relationships/image" Target="media/imgrId70545e61cd3477a83.jpg"/><Relationship Id="rId55065e61cd349147f" Type="http://schemas.openxmlformats.org/officeDocument/2006/relationships/image" Target="media/imgrId55065e61cd349147f.jpg"/><Relationship Id="rId11655e61cd34a512a" Type="http://schemas.openxmlformats.org/officeDocument/2006/relationships/image" Target="media/imgrId11655e61cd34a512a.jpg"/><Relationship Id="rId84405e61cd34bc3b7" Type="http://schemas.openxmlformats.org/officeDocument/2006/relationships/image" Target="media/imgrId84405e61cd34bc3b7.jpg"/><Relationship Id="rId99935e61cd34d5517" Type="http://schemas.openxmlformats.org/officeDocument/2006/relationships/image" Target="media/imgrId99935e61cd34d5517.jpg"/><Relationship Id="rId21615e61cd34e90a1" Type="http://schemas.openxmlformats.org/officeDocument/2006/relationships/image" Target="media/imgrId21615e61cd34e90a1.jpg"/><Relationship Id="rId90025e61cd3509de8" Type="http://schemas.openxmlformats.org/officeDocument/2006/relationships/image" Target="media/imgrId90025e61cd3509de8.jpg"/><Relationship Id="rId66185e61cd35199c7" Type="http://schemas.openxmlformats.org/officeDocument/2006/relationships/image" Target="media/imgrId66185e61cd35199c7.jpg"/><Relationship Id="rId53835e61cd35306c9" Type="http://schemas.openxmlformats.org/officeDocument/2006/relationships/image" Target="media/imgrId53835e61cd35306c9.jpg"/><Relationship Id="rId44785e61cd35475cb" Type="http://schemas.openxmlformats.org/officeDocument/2006/relationships/image" Target="media/imgrId44785e61cd35475cb.jpg"/><Relationship Id="rId92935e61cd355f025" Type="http://schemas.openxmlformats.org/officeDocument/2006/relationships/image" Target="media/imgrId92935e61cd355f025.jpg"/><Relationship Id="rId98135e61cd35734de" Type="http://schemas.openxmlformats.org/officeDocument/2006/relationships/image" Target="media/imgrId98135e61cd35734de.jpg"/><Relationship Id="rId40725e61cd35871db" Type="http://schemas.openxmlformats.org/officeDocument/2006/relationships/image" Target="media/imgrId40725e61cd35871db.jpg"/><Relationship Id="rId72815e61cd359cd8f" Type="http://schemas.openxmlformats.org/officeDocument/2006/relationships/image" Target="media/imgrId72815e61cd359cd8f.jpg"/><Relationship Id="rId43995e61cd35b7a04" Type="http://schemas.openxmlformats.org/officeDocument/2006/relationships/image" Target="media/imgrId43995e61cd35b7a04.jpg"/><Relationship Id="rId62565e61cd35cb7cf" Type="http://schemas.openxmlformats.org/officeDocument/2006/relationships/image" Target="media/imgrId62565e61cd35cb7cf.jpg"/><Relationship Id="rId66245e61cd35dd60c" Type="http://schemas.openxmlformats.org/officeDocument/2006/relationships/image" Target="media/imgrId66245e61cd35dd60c.jpg"/><Relationship Id="rId40905e61cd35f36b9" Type="http://schemas.openxmlformats.org/officeDocument/2006/relationships/image" Target="media/imgrId40905e61cd35f36b9.jpg"/><Relationship Id="rId43605e61cd3615923" Type="http://schemas.openxmlformats.org/officeDocument/2006/relationships/image" Target="media/imgrId43605e61cd3615923.jpg"/><Relationship Id="rId45585e61cd362ccc0" Type="http://schemas.openxmlformats.org/officeDocument/2006/relationships/image" Target="media/imgrId45585e61cd362ccc0.jpg"/><Relationship Id="rId14485e61cd3647734" Type="http://schemas.openxmlformats.org/officeDocument/2006/relationships/image" Target="media/imgrId14485e61cd3647734.jpg"/><Relationship Id="rId50875e61cd36581cd" Type="http://schemas.openxmlformats.org/officeDocument/2006/relationships/image" Target="media/imgrId50875e61cd36581cd.jpg"/><Relationship Id="rId27705e61cd366e07f" Type="http://schemas.openxmlformats.org/officeDocument/2006/relationships/image" Target="media/imgrId27705e61cd366e07f.jpg"/><Relationship Id="rId38715e61cd3685a4a" Type="http://schemas.openxmlformats.org/officeDocument/2006/relationships/image" Target="media/imgrId38715e61cd3685a4a.jpg"/><Relationship Id="rId62555e61cd369d152" Type="http://schemas.openxmlformats.org/officeDocument/2006/relationships/image" Target="media/imgrId62555e61cd369d152.jpg"/><Relationship Id="rId40695e61cd36ae48d" Type="http://schemas.openxmlformats.org/officeDocument/2006/relationships/image" Target="media/imgrId40695e61cd36ae48d.jpg"/><Relationship Id="rId22265e61cd36c59b9" Type="http://schemas.openxmlformats.org/officeDocument/2006/relationships/image" Target="media/imgrId22265e61cd36c59b9.jpg"/><Relationship Id="rId41795e61cd36e3c11" Type="http://schemas.openxmlformats.org/officeDocument/2006/relationships/image" Target="media/imgrId41795e61cd36e3c11.jpg"/><Relationship Id="rId29305e61cd370222a" Type="http://schemas.openxmlformats.org/officeDocument/2006/relationships/image" Target="media/imgrId29305e61cd370222a.jpg"/><Relationship Id="rId92405e61cd3717921" Type="http://schemas.openxmlformats.org/officeDocument/2006/relationships/image" Target="media/imgrId92405e61cd3717921.jpg"/><Relationship Id="rId99835e61cd37307cf" Type="http://schemas.openxmlformats.org/officeDocument/2006/relationships/image" Target="media/imgrId99835e61cd37307cf.jpg"/><Relationship Id="rId45125e61cd3743e66" Type="http://schemas.openxmlformats.org/officeDocument/2006/relationships/image" Target="media/imgrId45125e61cd3743e66.jpg"/><Relationship Id="rId41975e61cd375a874" Type="http://schemas.openxmlformats.org/officeDocument/2006/relationships/image" Target="media/imgrId41975e61cd375a874.jpg"/><Relationship Id="rId33665e61cd376fe2b" Type="http://schemas.openxmlformats.org/officeDocument/2006/relationships/image" Target="media/imgrId33665e61cd376fe2b.jpg"/><Relationship Id="rId17535e61cd378207c" Type="http://schemas.openxmlformats.org/officeDocument/2006/relationships/image" Target="media/imgrId17535e61cd378207c.jpg"/><Relationship Id="rId48185e61cd38029ab" Type="http://schemas.openxmlformats.org/officeDocument/2006/relationships/image" Target="media/imgrId48185e61cd38029ab.jpg"/><Relationship Id="rId30755e61cd382746f" Type="http://schemas.openxmlformats.org/officeDocument/2006/relationships/image" Target="media/imgrId30755e61cd382746f.png"/><Relationship Id="rId17045e61cd38406a4" Type="http://schemas.openxmlformats.org/officeDocument/2006/relationships/image" Target="media/imgrId17045e61cd38406a4.png"/><Relationship Id="rId88515e61cd385516d" Type="http://schemas.openxmlformats.org/officeDocument/2006/relationships/image" Target="media/imgrId88515e61cd385516d.jpg"/><Relationship Id="rId45265e61cd387017c" Type="http://schemas.openxmlformats.org/officeDocument/2006/relationships/image" Target="media/imgrId45265e61cd387017c.png"/><Relationship Id="rId88865e61cd388b21d" Type="http://schemas.openxmlformats.org/officeDocument/2006/relationships/image" Target="media/imgrId88865e61cd388b21d.png"/><Relationship Id="rId75045e61cd38a018f" Type="http://schemas.openxmlformats.org/officeDocument/2006/relationships/image" Target="media/imgrId75045e61cd38a018f.jpg"/><Relationship Id="rId90795e61cd38b4dd1" Type="http://schemas.openxmlformats.org/officeDocument/2006/relationships/image" Target="media/imgrId90795e61cd38b4dd1.jpg"/><Relationship Id="rId39405e61cd38c837c" Type="http://schemas.openxmlformats.org/officeDocument/2006/relationships/image" Target="media/imgrId39405e61cd38c837c.png"/><Relationship Id="rId72505e61cd38e15f0" Type="http://schemas.openxmlformats.org/officeDocument/2006/relationships/image" Target="media/imgrId72505e61cd38e15f0.jpg"/><Relationship Id="rId92965e61cd390d3f3" Type="http://schemas.openxmlformats.org/officeDocument/2006/relationships/image" Target="media/imgrId92965e61cd390d3f3.png"/><Relationship Id="rId26945e61cd391f90c" Type="http://schemas.openxmlformats.org/officeDocument/2006/relationships/image" Target="media/imgrId26945e61cd391f90c.jpg"/><Relationship Id="rId24945e61cd3938df0" Type="http://schemas.openxmlformats.org/officeDocument/2006/relationships/image" Target="media/imgrId24945e61cd3938df0.png"/><Relationship Id="rId59225e61cd3951a35" Type="http://schemas.openxmlformats.org/officeDocument/2006/relationships/image" Target="media/imgrId59225e61cd3951a35.jpg"/><Relationship Id="rId97525e61cd3965816" Type="http://schemas.openxmlformats.org/officeDocument/2006/relationships/image" Target="media/imgrId97525e61cd3965816.jpg"/><Relationship Id="rId67515e61cd3977265" Type="http://schemas.openxmlformats.org/officeDocument/2006/relationships/image" Target="media/imgrId67515e61cd3977265.jpg"/><Relationship Id="rId83645e61cd398d21f" Type="http://schemas.openxmlformats.org/officeDocument/2006/relationships/image" Target="media/imgrId83645e61cd398d21f.jpg"/><Relationship Id="rId82655e61cd39a081c" Type="http://schemas.openxmlformats.org/officeDocument/2006/relationships/image" Target="media/imgrId82655e61cd39a081c.jpg"/><Relationship Id="rId29895e61cd39af7a8" Type="http://schemas.openxmlformats.org/officeDocument/2006/relationships/image" Target="media/imgrId29895e61cd39af7a8.jpg"/><Relationship Id="rId38165e61cd39c9a93" Type="http://schemas.openxmlformats.org/officeDocument/2006/relationships/image" Target="media/imgrId38165e61cd39c9a93.png"/><Relationship Id="rId10595e61cd39dc8e3" Type="http://schemas.openxmlformats.org/officeDocument/2006/relationships/image" Target="media/imgrId10595e61cd39dc8e3.jpg"/><Relationship Id="rId11595e61cd3a05728" Type="http://schemas.openxmlformats.org/officeDocument/2006/relationships/image" Target="media/imgrId11595e61cd3a05728.jpg"/><Relationship Id="rId40995e61cd3a172ed" Type="http://schemas.openxmlformats.org/officeDocument/2006/relationships/image" Target="media/imgrId40995e61cd3a172ed.jpg"/><Relationship Id="rId85605e61cd3a30e4d" Type="http://schemas.openxmlformats.org/officeDocument/2006/relationships/image" Target="media/imgrId85605e61cd3a30e4d.png"/><Relationship Id="rId56555e61cd3a44edf" Type="http://schemas.openxmlformats.org/officeDocument/2006/relationships/image" Target="media/imgrId56555e61cd3a44edf.png"/><Relationship Id="rId19345e61cd3a58e8c" Type="http://schemas.openxmlformats.org/officeDocument/2006/relationships/image" Target="media/imgrId19345e61cd3a58e8c.png"/><Relationship Id="rId76555e61cd3a6be34" Type="http://schemas.openxmlformats.org/officeDocument/2006/relationships/image" Target="media/imgrId76555e61cd3a6be34.png"/><Relationship Id="rId17955e61cd3a81f72" Type="http://schemas.openxmlformats.org/officeDocument/2006/relationships/image" Target="media/imgrId17955e61cd3a81f72.png"/><Relationship Id="rId88985e61cd3a980f0" Type="http://schemas.openxmlformats.org/officeDocument/2006/relationships/image" Target="media/imgrId88985e61cd3a980f0.jpg"/><Relationship Id="rId60085e61cd3ab2fcf" Type="http://schemas.openxmlformats.org/officeDocument/2006/relationships/image" Target="media/imgrId60085e61cd3ab2fcf.png"/><Relationship Id="rId46325e61cd3ac9571" Type="http://schemas.openxmlformats.org/officeDocument/2006/relationships/image" Target="media/imgrId46325e61cd3ac9571.jpg"/><Relationship Id="rId84675e61cd3ae2c72" Type="http://schemas.openxmlformats.org/officeDocument/2006/relationships/image" Target="media/imgrId84675e61cd3ae2c72.jpg"/><Relationship Id="rId29785e61cd3b05e19" Type="http://schemas.openxmlformats.org/officeDocument/2006/relationships/image" Target="media/imgrId29785e61cd3b05e19.jpg"/><Relationship Id="rId73645e61cd3b1d1ce" Type="http://schemas.openxmlformats.org/officeDocument/2006/relationships/image" Target="media/imgrId73645e61cd3b1d1ce.jpg"/><Relationship Id="rId81515e61cd3b36b9c" Type="http://schemas.openxmlformats.org/officeDocument/2006/relationships/image" Target="media/imgrId81515e61cd3b36b9c.jpg"/><Relationship Id="rId83875e61cd3b4bbb0" Type="http://schemas.openxmlformats.org/officeDocument/2006/relationships/image" Target="media/imgrId83875e61cd3b4bbb0.jpg"/><Relationship Id="rId51555e61cd3b62f83" Type="http://schemas.openxmlformats.org/officeDocument/2006/relationships/image" Target="media/imgrId51555e61cd3b62f83.png"/><Relationship Id="rId67105e61cd3b77c57" Type="http://schemas.openxmlformats.org/officeDocument/2006/relationships/image" Target="media/imgrId67105e61cd3b77c57.jpg"/><Relationship Id="rId19505e61cd3b91489" Type="http://schemas.openxmlformats.org/officeDocument/2006/relationships/image" Target="media/imgrId19505e61cd3b91489.jpg"/><Relationship Id="rId17105e61cd3ba2aaa" Type="http://schemas.openxmlformats.org/officeDocument/2006/relationships/image" Target="media/imgrId17105e61cd3ba2aaa.jpg"/><Relationship Id="rId34285e61cd3bb26d7" Type="http://schemas.openxmlformats.org/officeDocument/2006/relationships/image" Target="media/imgrId34285e61cd3bb26d7.jpg"/><Relationship Id="rId81985e61cd3bc6474" Type="http://schemas.openxmlformats.org/officeDocument/2006/relationships/image" Target="media/imgrId81985e61cd3bc6474.jpg"/><Relationship Id="rId89825e61cd3bd9c34" Type="http://schemas.openxmlformats.org/officeDocument/2006/relationships/image" Target="media/imgrId89825e61cd3bd9c34.jpg"/><Relationship Id="rId44715e61cd3beec54" Type="http://schemas.openxmlformats.org/officeDocument/2006/relationships/image" Target="media/imgrId44715e61cd3beec54.jpg"/><Relationship Id="rId65325e61cd3c11ecd" Type="http://schemas.openxmlformats.org/officeDocument/2006/relationships/image" Target="media/imgrId65325e61cd3c11ecd.jpg"/><Relationship Id="rId14475e61cd3c2d2c2" Type="http://schemas.openxmlformats.org/officeDocument/2006/relationships/image" Target="media/imgrId14475e61cd3c2d2c2.jpg"/><Relationship Id="rId71385e61cd3c41079" Type="http://schemas.openxmlformats.org/officeDocument/2006/relationships/image" Target="media/imgrId71385e61cd3c41079.jpg"/><Relationship Id="rId20145e61cd3c55807" Type="http://schemas.openxmlformats.org/officeDocument/2006/relationships/image" Target="media/imgrId20145e61cd3c55807.jpg"/><Relationship Id="rId47865e61cd3c6885b" Type="http://schemas.openxmlformats.org/officeDocument/2006/relationships/image" Target="media/imgrId47865e61cd3c6885b.jpg"/><Relationship Id="rId87885e61cd3c778dd" Type="http://schemas.openxmlformats.org/officeDocument/2006/relationships/image" Target="media/imgrId87885e61cd3c778dd.jpg"/><Relationship Id="rId78155e61cd3c89b65" Type="http://schemas.openxmlformats.org/officeDocument/2006/relationships/image" Target="media/imgrId78155e61cd3c89b65.jpg"/><Relationship Id="rId79035e61cd3ca1833" Type="http://schemas.openxmlformats.org/officeDocument/2006/relationships/image" Target="media/imgrId79035e61cd3ca1833.jpg"/><Relationship Id="rId48625e61cd3cba3c8" Type="http://schemas.openxmlformats.org/officeDocument/2006/relationships/image" Target="media/imgrId48625e61cd3cba3c8.jpg"/><Relationship Id="rId72435e61cd3ccd854" Type="http://schemas.openxmlformats.org/officeDocument/2006/relationships/image" Target="media/imgrId72435e61cd3ccd854.jpg"/><Relationship Id="rId19885e61cd3ce57b2" Type="http://schemas.openxmlformats.org/officeDocument/2006/relationships/image" Target="media/imgrId19885e61cd3ce57b2.jpg"/><Relationship Id="rId50815e61cd3d0c8cd" Type="http://schemas.openxmlformats.org/officeDocument/2006/relationships/image" Target="media/imgrId50815e61cd3d0c8cd.jpg"/><Relationship Id="rId36435e61cd3d1f59f" Type="http://schemas.openxmlformats.org/officeDocument/2006/relationships/image" Target="media/imgrId36435e61cd3d1f59f.jpg"/><Relationship Id="rId31445e61cd3d37ef5" Type="http://schemas.openxmlformats.org/officeDocument/2006/relationships/image" Target="media/imgrId31445e61cd3d37ef5.jpg"/><Relationship Id="rId95095e61cd3d53d3c" Type="http://schemas.openxmlformats.org/officeDocument/2006/relationships/image" Target="media/imgrId95095e61cd3d53d3c.jpg"/><Relationship Id="rId52235e61cd3d6e148" Type="http://schemas.openxmlformats.org/officeDocument/2006/relationships/image" Target="media/imgrId52235e61cd3d6e148.jpg"/><Relationship Id="rId86595e61cd3d85729" Type="http://schemas.openxmlformats.org/officeDocument/2006/relationships/image" Target="media/imgrId86595e61cd3d85729.jpg"/><Relationship Id="rId66165e61cd3d99d23" Type="http://schemas.openxmlformats.org/officeDocument/2006/relationships/image" Target="media/imgrId66165e61cd3d99d23.jpg"/><Relationship Id="rId49345e61cd3dad4d0" Type="http://schemas.openxmlformats.org/officeDocument/2006/relationships/image" Target="media/imgrId49345e61cd3dad4d0.jpg"/><Relationship Id="rId17985e61cd3dc19e5" Type="http://schemas.openxmlformats.org/officeDocument/2006/relationships/image" Target="media/imgrId17985e61cd3dc19e5.jpg"/><Relationship Id="rId65085e61cd3dd09a7" Type="http://schemas.openxmlformats.org/officeDocument/2006/relationships/image" Target="media/imgrId65085e61cd3dd09a7.jpg"/><Relationship Id="rId77415e61cd3de9596" Type="http://schemas.openxmlformats.org/officeDocument/2006/relationships/image" Target="media/imgrId77415e61cd3de9596.jpg"/><Relationship Id="rId78825e61cd3e06377" Type="http://schemas.openxmlformats.org/officeDocument/2006/relationships/image" Target="media/imgrId78825e61cd3e06377.jpg"/><Relationship Id="rId33795e61cd3e2031e" Type="http://schemas.openxmlformats.org/officeDocument/2006/relationships/image" Target="media/imgrId33795e61cd3e2031e.jpg"/><Relationship Id="rId91875e61cd3e36497" Type="http://schemas.openxmlformats.org/officeDocument/2006/relationships/image" Target="media/imgrId91875e61cd3e36497.jpg"/><Relationship Id="rId15755e61cd3e4e28f" Type="http://schemas.openxmlformats.org/officeDocument/2006/relationships/image" Target="media/imgrId15755e61cd3e4e28f.jpg"/><Relationship Id="rId24875e61cd3e5e972" Type="http://schemas.openxmlformats.org/officeDocument/2006/relationships/image" Target="media/imgrId24875e61cd3e5e972.jpg"/><Relationship Id="rId69215e61cd3e7ef5f" Type="http://schemas.openxmlformats.org/officeDocument/2006/relationships/image" Target="media/imgrId69215e61cd3e7ef5f.jpg"/><Relationship Id="rId95425e61cd3e9a66d" Type="http://schemas.openxmlformats.org/officeDocument/2006/relationships/image" Target="media/imgrId95425e61cd3e9a66d.jpg"/><Relationship Id="rId96565e61cd3eaf7bf" Type="http://schemas.openxmlformats.org/officeDocument/2006/relationships/image" Target="media/imgrId96565e61cd3eaf7bf.jpg"/><Relationship Id="rId75725e61cd3ec634e" Type="http://schemas.openxmlformats.org/officeDocument/2006/relationships/image" Target="media/imgrId75725e61cd3ec634e.jpg"/><Relationship Id="rId65515e61cd3eddd73" Type="http://schemas.openxmlformats.org/officeDocument/2006/relationships/image" Target="media/imgrId65515e61cd3eddd73.jpg"/><Relationship Id="rId91135e61cd3f01c8e" Type="http://schemas.openxmlformats.org/officeDocument/2006/relationships/image" Target="media/imgrId91135e61cd3f01c8e.jpg"/><Relationship Id="rId49785e61cd3f19a03" Type="http://schemas.openxmlformats.org/officeDocument/2006/relationships/image" Target="media/imgrId49785e61cd3f19a03.jpg"/><Relationship Id="rId42565e61cd3f2c771" Type="http://schemas.openxmlformats.org/officeDocument/2006/relationships/image" Target="media/imgrId42565e61cd3f2c771.jpg"/><Relationship Id="rId51405e61cd3f43473" Type="http://schemas.openxmlformats.org/officeDocument/2006/relationships/image" Target="media/imgrId51405e61cd3f43473.jpg"/><Relationship Id="rId26425e61cd3f588ba" Type="http://schemas.openxmlformats.org/officeDocument/2006/relationships/image" Target="media/imgrId26425e61cd3f588ba.jpg"/><Relationship Id="rId16345e61cd3f6cfb4" Type="http://schemas.openxmlformats.org/officeDocument/2006/relationships/image" Target="media/imgrId16345e61cd3f6cfb4.jpg"/><Relationship Id="rId99385e61cd3f7e400" Type="http://schemas.openxmlformats.org/officeDocument/2006/relationships/image" Target="media/imgrId99385e61cd3f7e400.jpg"/><Relationship Id="rId19345e61cd3f93adf" Type="http://schemas.openxmlformats.org/officeDocument/2006/relationships/image" Target="media/imgrId19345e61cd3f93adf.jpg"/><Relationship Id="rId28085e61cd3fa82e8" Type="http://schemas.openxmlformats.org/officeDocument/2006/relationships/image" Target="media/imgrId28085e61cd3fa82e8.jpg"/><Relationship Id="rId54985e61cd3fbe423" Type="http://schemas.openxmlformats.org/officeDocument/2006/relationships/image" Target="media/imgrId54985e61cd3fbe423.jpg"/><Relationship Id="rId66095e61cd3fd2cbb" Type="http://schemas.openxmlformats.org/officeDocument/2006/relationships/image" Target="media/imgrId66095e61cd3fd2cbb.jpg"/><Relationship Id="rId22405e61cd3fe39ac" Type="http://schemas.openxmlformats.org/officeDocument/2006/relationships/image" Target="media/imgrId22405e61cd3fe39ac.jpg"/><Relationship Id="rId19805e61cd4003342" Type="http://schemas.openxmlformats.org/officeDocument/2006/relationships/image" Target="media/imgrId19805e61cd4003342.jpg"/><Relationship Id="rId36205e61cd4017a05" Type="http://schemas.openxmlformats.org/officeDocument/2006/relationships/image" Target="media/imgrId36205e61cd4017a05.jpg"/><Relationship Id="rId76115e61cd402cdd9" Type="http://schemas.openxmlformats.org/officeDocument/2006/relationships/image" Target="media/imgrId76115e61cd402cdd9.png"/><Relationship Id="rId35555e61cd4043e99" Type="http://schemas.openxmlformats.org/officeDocument/2006/relationships/image" Target="media/imgrId35555e61cd4043e99.jpg"/><Relationship Id="rId52255e61cd4059308" Type="http://schemas.openxmlformats.org/officeDocument/2006/relationships/image" Target="media/imgrId52255e61cd4059308.jpg"/><Relationship Id="rId35105e61cd406dd26" Type="http://schemas.openxmlformats.org/officeDocument/2006/relationships/image" Target="media/imgrId35105e61cd406dd26.jpg"/><Relationship Id="rId48695e61cd40838d6" Type="http://schemas.openxmlformats.org/officeDocument/2006/relationships/image" Target="media/imgrId48695e61cd40838d6.jpg"/><Relationship Id="rId22245e61cd409882d" Type="http://schemas.openxmlformats.org/officeDocument/2006/relationships/image" Target="media/imgrId22245e61cd409882d.jpg"/><Relationship Id="rId35325e61cd40ad4fd" Type="http://schemas.openxmlformats.org/officeDocument/2006/relationships/image" Target="media/imgrId35325e61cd40ad4fd.jpg"/><Relationship Id="rId53105e61cd40c1d3b" Type="http://schemas.openxmlformats.org/officeDocument/2006/relationships/image" Target="media/imgrId53105e61cd40c1d3b.jpg"/><Relationship Id="rId35665e61cd40dddb5" Type="http://schemas.openxmlformats.org/officeDocument/2006/relationships/image" Target="media/imgrId35665e61cd40dddb5.jpg"/><Relationship Id="rId80045e61cd40f3aca" Type="http://schemas.openxmlformats.org/officeDocument/2006/relationships/image" Target="media/imgrId80045e61cd40f3aca.jpg"/><Relationship Id="rId13245e61cd4111091" Type="http://schemas.openxmlformats.org/officeDocument/2006/relationships/image" Target="media/imgrId13245e61cd4111091.jpg"/><Relationship Id="rId62725e61cd4128a5a" Type="http://schemas.openxmlformats.org/officeDocument/2006/relationships/image" Target="media/imgrId62725e61cd4128a5a.jpg"/><Relationship Id="rId13215e61cd413fd28" Type="http://schemas.openxmlformats.org/officeDocument/2006/relationships/image" Target="media/imgrId13215e61cd413fd28.jpg"/><Relationship Id="rId90525e61cd415a269" Type="http://schemas.openxmlformats.org/officeDocument/2006/relationships/image" Target="media/imgrId90525e61cd415a269.png"/><Relationship Id="rId56975e61cd4173288" Type="http://schemas.openxmlformats.org/officeDocument/2006/relationships/image" Target="media/imgrId56975e61cd4173288.png"/><Relationship Id="rId63765e61cd418a33b" Type="http://schemas.openxmlformats.org/officeDocument/2006/relationships/image" Target="media/imgrId63765e61cd418a33b.png"/><Relationship Id="rId57095e61cd419b7b7" Type="http://schemas.openxmlformats.org/officeDocument/2006/relationships/image" Target="media/imgrId57095e61cd419b7b7.png"/><Relationship Id="rId44595e61cd41b5bd4" Type="http://schemas.openxmlformats.org/officeDocument/2006/relationships/image" Target="media/imgrId44595e61cd41b5bd4.png"/><Relationship Id="rId27655e61cd41cce4a" Type="http://schemas.openxmlformats.org/officeDocument/2006/relationships/image" Target="media/imgrId27655e61cd41cce4a.png"/><Relationship Id="rId36305e61cd41e035d" Type="http://schemas.openxmlformats.org/officeDocument/2006/relationships/image" Target="media/imgrId36305e61cd41e035d.jpg"/><Relationship Id="rId20915e61cd41f36d8" Type="http://schemas.openxmlformats.org/officeDocument/2006/relationships/image" Target="media/imgrId20915e61cd41f36d8.png"/><Relationship Id="rId84325e61cd4221d57" Type="http://schemas.openxmlformats.org/officeDocument/2006/relationships/image" Target="media/imgrId84325e61cd4221d57.png"/><Relationship Id="rId44785e61cd423a7a8" Type="http://schemas.openxmlformats.org/officeDocument/2006/relationships/image" Target="media/imgrId44785e61cd423a7a8.png"/><Relationship Id="rId33715e61cd425164f" Type="http://schemas.openxmlformats.org/officeDocument/2006/relationships/image" Target="media/imgrId33715e61cd425164f.png"/><Relationship Id="rId40325e61cd426226b" Type="http://schemas.openxmlformats.org/officeDocument/2006/relationships/image" Target="media/imgrId40325e61cd426226b.png"/><Relationship Id="rId87105e61cd4276826" Type="http://schemas.openxmlformats.org/officeDocument/2006/relationships/image" Target="media/imgrId87105e61cd4276826.png"/><Relationship Id="rId97835e61cd428bb28" Type="http://schemas.openxmlformats.org/officeDocument/2006/relationships/image" Target="media/imgrId97835e61cd428bb28.png"/><Relationship Id="rId98635e61cd42a90a2" Type="http://schemas.openxmlformats.org/officeDocument/2006/relationships/image" Target="media/imgrId98635e61cd42a90a2.jpg"/><Relationship Id="rId31795e61cd42c05fb" Type="http://schemas.openxmlformats.org/officeDocument/2006/relationships/image" Target="media/imgrId31795e61cd42c05fb.jpg"/><Relationship Id="rId56475e61cd42dc490" Type="http://schemas.openxmlformats.org/officeDocument/2006/relationships/image" Target="media/imgrId56475e61cd42dc490.jpg"/><Relationship Id="rId56165e61cd4308763" Type="http://schemas.openxmlformats.org/officeDocument/2006/relationships/image" Target="media/imgrId56165e61cd4308763.jpg"/><Relationship Id="rId13465e61cd43253c1" Type="http://schemas.openxmlformats.org/officeDocument/2006/relationships/image" Target="media/imgrId13465e61cd43253c1.jpg"/><Relationship Id="rId64525e61cd43445e3" Type="http://schemas.openxmlformats.org/officeDocument/2006/relationships/image" Target="media/imgrId64525e61cd43445e3.jpg"/><Relationship Id="rId59105e61cd435df6d" Type="http://schemas.openxmlformats.org/officeDocument/2006/relationships/image" Target="media/imgrId59105e61cd435df6d.png"/><Relationship Id="rId74835e61cd4372d8c" Type="http://schemas.openxmlformats.org/officeDocument/2006/relationships/image" Target="media/imgrId74835e61cd4372d8c.jpg"/><Relationship Id="rId49105e61cd4393b03" Type="http://schemas.openxmlformats.org/officeDocument/2006/relationships/image" Target="media/imgrId49105e61cd4393b03.jpg"/><Relationship Id="rId96275e61cd43aa876" Type="http://schemas.openxmlformats.org/officeDocument/2006/relationships/image" Target="media/imgrId96275e61cd43aa876.jpg"/><Relationship Id="rId25735e61cd43c2e99" Type="http://schemas.openxmlformats.org/officeDocument/2006/relationships/image" Target="media/imgrId25735e61cd43c2e99.jpg"/><Relationship Id="rId69935e61cd43d7f9d" Type="http://schemas.openxmlformats.org/officeDocument/2006/relationships/image" Target="media/imgrId69935e61cd43d7f9d.png"/><Relationship Id="rId86175e61cd4406f21" Type="http://schemas.openxmlformats.org/officeDocument/2006/relationships/image" Target="media/imgrId86175e61cd4406f21.png"/><Relationship Id="rId74845e61cd441811d" Type="http://schemas.openxmlformats.org/officeDocument/2006/relationships/image" Target="media/imgrId74845e61cd441811d.jpg"/><Relationship Id="rId62735e61cd44309c9" Type="http://schemas.openxmlformats.org/officeDocument/2006/relationships/image" Target="media/imgrId62735e61cd44309c9.png"/><Relationship Id="rId30365e61cd4447988" Type="http://schemas.openxmlformats.org/officeDocument/2006/relationships/image" Target="media/imgrId30365e61cd4447988.png"/><Relationship Id="rId33055e61cd445e366" Type="http://schemas.openxmlformats.org/officeDocument/2006/relationships/image" Target="media/imgrId33055e61cd445e366.jpg"/><Relationship Id="rId45635e61cd44735a5" Type="http://schemas.openxmlformats.org/officeDocument/2006/relationships/image" Target="media/imgrId45635e61cd44735a5.png"/><Relationship Id="rId86835e61cd448e55d" Type="http://schemas.openxmlformats.org/officeDocument/2006/relationships/image" Target="media/imgrId86835e61cd448e55d.png"/><Relationship Id="rId77895e61cd449f7cd" Type="http://schemas.openxmlformats.org/officeDocument/2006/relationships/image" Target="media/imgrId77895e61cd449f7cd.jpg"/><Relationship Id="rId64395e61cd44bb509" Type="http://schemas.openxmlformats.org/officeDocument/2006/relationships/image" Target="media/imgrId64395e61cd44bb509.png"/><Relationship Id="rId10605e61cd44d7ba3" Type="http://schemas.openxmlformats.org/officeDocument/2006/relationships/image" Target="media/imgrId10605e61cd44d7ba3.png"/><Relationship Id="rId98295e61cd44ede1a" Type="http://schemas.openxmlformats.org/officeDocument/2006/relationships/image" Target="media/imgrId98295e61cd44ede1a.png"/><Relationship Id="rId77145e61cd4510640" Type="http://schemas.openxmlformats.org/officeDocument/2006/relationships/image" Target="media/imgrId77145e61cd4510640.png"/><Relationship Id="rId18425e61cd45253de" Type="http://schemas.openxmlformats.org/officeDocument/2006/relationships/image" Target="media/imgrId18425e61cd45253de.png"/><Relationship Id="rId73005e61cd45396b7" Type="http://schemas.openxmlformats.org/officeDocument/2006/relationships/image" Target="media/imgrId73005e61cd45396b7.png"/><Relationship Id="rId30385e61cd4550af3" Type="http://schemas.openxmlformats.org/officeDocument/2006/relationships/image" Target="media/imgrId30385e61cd4550af3.png"/><Relationship Id="rId57105e61cd456221e" Type="http://schemas.openxmlformats.org/officeDocument/2006/relationships/image" Target="media/imgrId57105e61cd456221e.jpg"/><Relationship Id="rId66125e61cd4575221" Type="http://schemas.openxmlformats.org/officeDocument/2006/relationships/image" Target="media/imgrId66125e61cd4575221.png"/><Relationship Id="rId13165e61cd458c521" Type="http://schemas.openxmlformats.org/officeDocument/2006/relationships/image" Target="media/imgrId13165e61cd458c521.png"/><Relationship Id="rId79255e61cd45a1666" Type="http://schemas.openxmlformats.org/officeDocument/2006/relationships/image" Target="media/imgrId79255e61cd45a1666.jpg"/><Relationship Id="rId40775e61cd45b7a58" Type="http://schemas.openxmlformats.org/officeDocument/2006/relationships/image" Target="media/imgrId40775e61cd45b7a58.png"/><Relationship Id="rId50525e61cd45c9e77" Type="http://schemas.openxmlformats.org/officeDocument/2006/relationships/image" Target="media/imgrId50525e61cd45c9e77.jpg"/><Relationship Id="rId51625e61cd45e2111" Type="http://schemas.openxmlformats.org/officeDocument/2006/relationships/image" Target="media/imgrId51625e61cd45e2111.png"/><Relationship Id="rId65285e61cd460369f" Type="http://schemas.openxmlformats.org/officeDocument/2006/relationships/image" Target="media/imgrId65285e61cd460369f.png"/><Relationship Id="rId95585e61cd4619308" Type="http://schemas.openxmlformats.org/officeDocument/2006/relationships/image" Target="media/imgrId95585e61cd4619308.png"/><Relationship Id="rId83145e61cd463177e" Type="http://schemas.openxmlformats.org/officeDocument/2006/relationships/image" Target="media/imgrId83145e61cd463177e.png"/><Relationship Id="rId50165e61cd46446cb" Type="http://schemas.openxmlformats.org/officeDocument/2006/relationships/image" Target="media/imgrId50165e61cd46446cb.png"/><Relationship Id="rId39885e61cd4655d63" Type="http://schemas.openxmlformats.org/officeDocument/2006/relationships/image" Target="media/imgrId39885e61cd4655d63.jpg"/><Relationship Id="rId95325e61cd466e486" Type="http://schemas.openxmlformats.org/officeDocument/2006/relationships/image" Target="media/imgrId95325e61cd466e486.png"/><Relationship Id="rId38875e61cd4683201" Type="http://schemas.openxmlformats.org/officeDocument/2006/relationships/image" Target="media/imgrId38875e61cd4683201.png"/><Relationship Id="rId14255e61cd4695e0d" Type="http://schemas.openxmlformats.org/officeDocument/2006/relationships/image" Target="media/imgrId14255e61cd4695e0d.png"/><Relationship Id="rId75875e61cd46b1c5c" Type="http://schemas.openxmlformats.org/officeDocument/2006/relationships/image" Target="media/imgrId75875e61cd46b1c5c.png"/><Relationship Id="rId56435e61cd46bfd32" Type="http://schemas.openxmlformats.org/officeDocument/2006/relationships/image" Target="media/imgrId56435e61cd46bfd32.png"/><Relationship Id="rId77875e61cd46d0f8b" Type="http://schemas.openxmlformats.org/officeDocument/2006/relationships/image" Target="media/imgrId77875e61cd46d0f8b.jpg"/><Relationship Id="rId96655e61cd46e5be2" Type="http://schemas.openxmlformats.org/officeDocument/2006/relationships/image" Target="media/imgrId96655e61cd46e5be2.png"/><Relationship Id="rId85545e61cd470896f" Type="http://schemas.openxmlformats.org/officeDocument/2006/relationships/image" Target="media/imgrId85545e61cd470896f.png"/><Relationship Id="rId42145e61cd4721d72" Type="http://schemas.openxmlformats.org/officeDocument/2006/relationships/image" Target="media/imgrId42145e61cd4721d72.png"/><Relationship Id="rId36875e61cd4735406" Type="http://schemas.openxmlformats.org/officeDocument/2006/relationships/image" Target="media/imgrId36875e61cd4735406.png"/><Relationship Id="rId65755e61cd475316d" Type="http://schemas.openxmlformats.org/officeDocument/2006/relationships/image" Target="media/imgrId65755e61cd475316d.png"/><Relationship Id="rId47745e61cd476b388" Type="http://schemas.openxmlformats.org/officeDocument/2006/relationships/image" Target="media/imgrId47745e61cd476b388.png"/><Relationship Id="rId97925e61cd477ad01" Type="http://schemas.openxmlformats.org/officeDocument/2006/relationships/image" Target="media/imgrId97925e61cd477ad01.jpg"/><Relationship Id="rId50245e61cd479c32f" Type="http://schemas.openxmlformats.org/officeDocument/2006/relationships/image" Target="media/imgrId50245e61cd479c32f.jpg"/><Relationship Id="rId11305e61cd47abb27" Type="http://schemas.openxmlformats.org/officeDocument/2006/relationships/image" Target="media/imgrId11305e61cd47abb27.jpg"/><Relationship Id="rId49705e61cd47c959b" Type="http://schemas.openxmlformats.org/officeDocument/2006/relationships/image" Target="media/imgrId49705e61cd47c959b.png"/><Relationship Id="rId34085e61cd47da8e6" Type="http://schemas.openxmlformats.org/officeDocument/2006/relationships/image" Target="media/imgrId34085e61cd47da8e6.jpg"/><Relationship Id="rId25325e61cd4802019" Type="http://schemas.openxmlformats.org/officeDocument/2006/relationships/image" Target="media/imgrId25325e61cd4802019.png"/><Relationship Id="rId87965e61cd4816241" Type="http://schemas.openxmlformats.org/officeDocument/2006/relationships/image" Target="media/imgrId87965e61cd4816241.jpg"/><Relationship Id="rId91285e61cd4831d48" Type="http://schemas.openxmlformats.org/officeDocument/2006/relationships/image" Target="media/imgrId91285e61cd4831d48.png"/><Relationship Id="rId25655e61cd484dcd7" Type="http://schemas.openxmlformats.org/officeDocument/2006/relationships/image" Target="media/imgrId25655e61cd484dcd7.png"/><Relationship Id="rId98595e61cd485fb35" Type="http://schemas.openxmlformats.org/officeDocument/2006/relationships/image" Target="media/imgrId98595e61cd485fb35.jpg"/><Relationship Id="rId78105e61cd487a296" Type="http://schemas.openxmlformats.org/officeDocument/2006/relationships/image" Target="media/imgrId78105e61cd487a296.png"/><Relationship Id="rId86175e61cd48904bd" Type="http://schemas.openxmlformats.org/officeDocument/2006/relationships/image" Target="media/imgrId86175e61cd48904bd.png"/><Relationship Id="rId98405e61cd48a09b6" Type="http://schemas.openxmlformats.org/officeDocument/2006/relationships/image" Target="media/imgrId98405e61cd48a09b6.jpg"/><Relationship Id="rId67355e61cd48b8679" Type="http://schemas.openxmlformats.org/officeDocument/2006/relationships/image" Target="media/imgrId67355e61cd48b8679.png"/><Relationship Id="rId41075e61cd48cff0b" Type="http://schemas.openxmlformats.org/officeDocument/2006/relationships/image" Target="media/imgrId41075e61cd48cff0b.png"/><Relationship Id="rId63945e61cd48e95f7" Type="http://schemas.openxmlformats.org/officeDocument/2006/relationships/image" Target="media/imgrId63945e61cd48e95f7.png"/><Relationship Id="rId70565e61cd4903ce3" Type="http://schemas.openxmlformats.org/officeDocument/2006/relationships/image" Target="media/imgrId70565e61cd4903ce3.jpg"/><Relationship Id="rId84975e61cd491c2cb" Type="http://schemas.openxmlformats.org/officeDocument/2006/relationships/image" Target="media/imgrId84975e61cd491c2cb.jpg"/><Relationship Id="rId32815e61cd492d527" Type="http://schemas.openxmlformats.org/officeDocument/2006/relationships/image" Target="media/imgrId32815e61cd492d527.jpg"/><Relationship Id="rId90235e61cd4940dac" Type="http://schemas.openxmlformats.org/officeDocument/2006/relationships/image" Target="media/imgrId90235e61cd4940dac.jpg"/><Relationship Id="rId54675e61cd4954732" Type="http://schemas.openxmlformats.org/officeDocument/2006/relationships/image" Target="media/imgrId54675e61cd4954732.jpg"/><Relationship Id="rId49285e61cd496757d" Type="http://schemas.openxmlformats.org/officeDocument/2006/relationships/image" Target="media/imgrId49285e61cd496757d.jpg"/><Relationship Id="rId32955e61cd497a7a6" Type="http://schemas.openxmlformats.org/officeDocument/2006/relationships/image" Target="media/imgrId32955e61cd497a7a6.jpg"/><Relationship Id="rId26625e61cd498dbcb" Type="http://schemas.openxmlformats.org/officeDocument/2006/relationships/image" Target="media/imgrId26625e61cd498dbcb.jpg"/><Relationship Id="rId72745e61cd49a2387" Type="http://schemas.openxmlformats.org/officeDocument/2006/relationships/image" Target="media/imgrId72745e61cd49a2387.jpg"/><Relationship Id="rId50085e61cd49b816f" Type="http://schemas.openxmlformats.org/officeDocument/2006/relationships/image" Target="media/imgrId50085e61cd49b816f.jpg"/><Relationship Id="rId86035e61cd49ca7da" Type="http://schemas.openxmlformats.org/officeDocument/2006/relationships/image" Target="media/imgrId86035e61cd49ca7da.jpg"/><Relationship Id="rId89805e61cd49e107b" Type="http://schemas.openxmlformats.org/officeDocument/2006/relationships/image" Target="media/imgrId89805e61cd49e107b.jpg"/><Relationship Id="rId30385e61cd4a04852" Type="http://schemas.openxmlformats.org/officeDocument/2006/relationships/image" Target="media/imgrId30385e61cd4a04852.jpg"/><Relationship Id="rId42615e61cd4a1f8c3" Type="http://schemas.openxmlformats.org/officeDocument/2006/relationships/image" Target="media/imgrId42615e61cd4a1f8c3.jpg"/><Relationship Id="rId42215e61cd4a37a5e" Type="http://schemas.openxmlformats.org/officeDocument/2006/relationships/image" Target="media/imgrId42215e61cd4a37a5e.jpg"/><Relationship Id="rId81175e61cd4a57cd1" Type="http://schemas.openxmlformats.org/officeDocument/2006/relationships/image" Target="media/imgrId81175e61cd4a57cd1.png"/><Relationship Id="rId23495e61cd4a6d95f" Type="http://schemas.openxmlformats.org/officeDocument/2006/relationships/image" Target="media/imgrId23495e61cd4a6d95f.jpg"/><Relationship Id="rId20065e61cd4a827e3" Type="http://schemas.openxmlformats.org/officeDocument/2006/relationships/image" Target="media/imgrId20065e61cd4a827e3.jpg"/><Relationship Id="rId79205e61cd4a9b634" Type="http://schemas.openxmlformats.org/officeDocument/2006/relationships/image" Target="media/imgrId79205e61cd4a9b634.png"/><Relationship Id="rId37025e61cd4ab4be0" Type="http://schemas.openxmlformats.org/officeDocument/2006/relationships/image" Target="media/imgrId37025e61cd4ab4be0.png"/><Relationship Id="rId94145e61cd4acf751" Type="http://schemas.openxmlformats.org/officeDocument/2006/relationships/image" Target="media/imgrId94145e61cd4acf751.png"/><Relationship Id="rId66195e61cd4ae02dc" Type="http://schemas.openxmlformats.org/officeDocument/2006/relationships/image" Target="media/imgrId66195e61cd4ae02dc.jpg"/><Relationship Id="rId18635e61cd4b1812f" Type="http://schemas.openxmlformats.org/officeDocument/2006/relationships/image" Target="media/imgrId18635e61cd4b1812f.jpg"/><Relationship Id="rId11845e61cd4ba632c" Type="http://schemas.openxmlformats.org/officeDocument/2006/relationships/image" Target="media/imgrId11845e61cd4ba632c.png"/><Relationship Id="rId51405e61cd4bb5c74" Type="http://schemas.openxmlformats.org/officeDocument/2006/relationships/image" Target="media/imgrId51405e61cd4bb5c7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2342095" Type="http://schemas.openxmlformats.org/officeDocument/2006/relationships/image" Target="media/imgrId8234209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2342095" Type="http://schemas.openxmlformats.org/officeDocument/2006/relationships/image" Target="media/imgrId8234209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2342095" Type="http://schemas.openxmlformats.org/officeDocument/2006/relationships/image" Target="media/imgrId8234209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2342095" Type="http://schemas.openxmlformats.org/officeDocument/2006/relationships/image" Target="media/imgrId8234209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2342095" Type="http://schemas.openxmlformats.org/officeDocument/2006/relationships/image" Target="media/imgrId8234209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2342095" Type="http://schemas.openxmlformats.org/officeDocument/2006/relationships/image" Target="media/imgrId8234209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