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398227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75721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9789346" w:name="ctxt"/>
    <w:bookmarkEnd w:id="99789346"/>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533"/>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2533"/>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12533"/>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12533"/>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12533"/>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253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12533"/>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12533"/>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12533"/>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533"/>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693062a727bec195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908062a727bec1ae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533"/>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295362a727bec210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effectExtent b="0" l="0" r="0" t="0"/>
            <wp:docPr id="13069104" name="name935062a727beda840"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133262a727beda83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8491704" name="name124862a727bee6e5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91562a727bee6e5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Turbokompressor</w:t>
            </w:r>
          </w:p>
          <w:p>
            <w:pPr>
              <w:widowControl w:val="on"/>
              <w:pBdr/>
              <w:spacing w:before="0" w:after="0" w:line="262" w:lineRule="auto"/>
              <w:ind w:left="0" w:right="0"/>
              <w:jc w:val="left"/>
              <w:textAlignment w:val="center"/>
            </w:pPr>
            <w:r>
              <w:rPr>
                <w:color w:val="00274C"/>
                <w:position w:val="-2"/>
                <w:sz w:val="20"/>
                <w:szCs w:val="20"/>
                <w:u w:val="none"/>
              </w:rPr>
              <w:t xml:space="preserve">B: Abgasrohr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Das ATS-System ist nur bei den Versionen vorhanden, die die Abgasnorm Stufe V erfüllen. Das ATS-System kann auch von der Abbildung abweichend montiert sein.</w:t>
            </w:r>
          </w:p>
        </w:tc>
        <w:tc>
          <w:tcPr>
            <w:tcW w:w="0" w:type="auto"/>
            <w:tcMar>
              <w:top w:w="150" w:type="dxa"/>
              <w:left w:w="150" w:type="dxa"/>
              <w:bottom w:w="150" w:type="dxa"/>
              <w:right w:w="150" w:type="dxa"/>
            </w:tcMar>
            <w:vAlign w:val="top"/>
          </w:tcPr>
          <w:p>
            <w:pPr>
              <w:numPr>
                <w:ilvl w:val="0"/>
                <w:numId w:val="12533"/>
              </w:numPr>
              <w:spacing w:before="0" w:after="0" w:line="262" w:lineRule="auto"/>
              <w:jc w:val="left"/>
              <w:rPr>
                <w:color w:val="00274C"/>
                <w:sz w:val="20"/>
                <w:szCs w:val="20"/>
              </w:rPr>
            </w:pPr>
            <w:r>
              <w:rPr>
                <w:color w:val="00274C"/>
                <w:position w:val="0"/>
                <w:sz w:val="20"/>
                <w:szCs w:val="20"/>
                <w:u w:val="none"/>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12533"/>
              </w:numPr>
              <w:spacing w:before="0" w:after="0" w:line="262" w:lineRule="auto"/>
              <w:jc w:val="left"/>
              <w:rPr>
                <w:color w:val="00274C"/>
                <w:sz w:val="20"/>
                <w:szCs w:val="20"/>
              </w:rPr>
            </w:pPr>
            <w:r>
              <w:rPr>
                <w:color w:val="00274C"/>
                <w:position w:val="0"/>
                <w:sz w:val="20"/>
                <w:szCs w:val="20"/>
                <w:u w:val="none"/>
              </w:rPr>
              <w:t xml:space="preserve">Während der erzwungenen Regenerationsvorgänge erhöht sich die Leerlaufdrehzahl des Motors.</w:t>
            </w:r>
          </w:p>
          <w:p>
            <w:pPr>
              <w:numPr>
                <w:ilvl w:val="0"/>
                <w:numId w:val="12533"/>
              </w:numPr>
              <w:spacing w:before="0" w:after="0" w:line="262" w:lineRule="auto"/>
              <w:jc w:val="left"/>
              <w:rPr>
                <w:color w:val="00274C"/>
                <w:sz w:val="20"/>
                <w:szCs w:val="20"/>
              </w:rPr>
            </w:pPr>
            <w:r>
              <w:rPr>
                <w:color w:val="00274C"/>
                <w:position w:val="0"/>
                <w:sz w:val="20"/>
                <w:szCs w:val="20"/>
                <w:u w:val="none"/>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effectExtent b="0" l="0" r="0" t="0"/>
            <wp:docPr id="87867454" name="name619662a727bef0913"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290862a727bef090e" cstate="print"/>
                    <a:stretch>
                      <a:fillRect/>
                    </a:stretch>
                  </pic:blipFill>
                  <pic:spPr>
                    <a:xfrm>
                      <a:off x="0" y="0"/>
                      <a:ext cx="4752000" cy="3420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49600"/>
            <wp:effectExtent b="0" l="0" r="0" t="0"/>
            <wp:docPr id="64348235" name="name692562a727bf04cc3"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745862a727bf04cbe"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2195810" name="name397762a727bf1465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16662a727bf1465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2064096" name="name372762a727bf22f4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59062a727bf22f4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1165202" name="name459362a727bf35ff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02462a727bf35fe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534">
    <w:multiLevelType w:val="hybridMultilevel"/>
    <w:lvl w:ilvl="0" w:tplc="78108482">
      <w:start w:val="1"/>
      <w:numFmt w:val="decimal"/>
      <w:lvlText w:val="%1."/>
      <w:lvlJc w:val="left"/>
      <w:pPr>
        <w:ind w:left="720" w:hanging="360"/>
      </w:pPr>
    </w:lvl>
    <w:lvl w:ilvl="1" w:tplc="78108482" w:tentative="1">
      <w:start w:val="1"/>
      <w:numFmt w:val="lowerLetter"/>
      <w:lvlText w:val="%2."/>
      <w:lvlJc w:val="left"/>
      <w:pPr>
        <w:ind w:left="1440" w:hanging="360"/>
      </w:pPr>
    </w:lvl>
    <w:lvl w:ilvl="2" w:tplc="78108482" w:tentative="1">
      <w:start w:val="1"/>
      <w:numFmt w:val="lowerRoman"/>
      <w:lvlText w:val="%3."/>
      <w:lvlJc w:val="right"/>
      <w:pPr>
        <w:ind w:left="2160" w:hanging="180"/>
      </w:pPr>
    </w:lvl>
    <w:lvl w:ilvl="3" w:tplc="78108482" w:tentative="1">
      <w:start w:val="1"/>
      <w:numFmt w:val="decimal"/>
      <w:lvlText w:val="%4."/>
      <w:lvlJc w:val="left"/>
      <w:pPr>
        <w:ind w:left="2880" w:hanging="360"/>
      </w:pPr>
    </w:lvl>
    <w:lvl w:ilvl="4" w:tplc="78108482" w:tentative="1">
      <w:start w:val="1"/>
      <w:numFmt w:val="lowerLetter"/>
      <w:lvlText w:val="%5."/>
      <w:lvlJc w:val="left"/>
      <w:pPr>
        <w:ind w:left="3600" w:hanging="360"/>
      </w:pPr>
    </w:lvl>
    <w:lvl w:ilvl="5" w:tplc="78108482" w:tentative="1">
      <w:start w:val="1"/>
      <w:numFmt w:val="lowerRoman"/>
      <w:lvlText w:val="%6."/>
      <w:lvlJc w:val="right"/>
      <w:pPr>
        <w:ind w:left="4320" w:hanging="180"/>
      </w:pPr>
    </w:lvl>
    <w:lvl w:ilvl="6" w:tplc="78108482" w:tentative="1">
      <w:start w:val="1"/>
      <w:numFmt w:val="decimal"/>
      <w:lvlText w:val="%7."/>
      <w:lvlJc w:val="left"/>
      <w:pPr>
        <w:ind w:left="5040" w:hanging="360"/>
      </w:pPr>
    </w:lvl>
    <w:lvl w:ilvl="7" w:tplc="78108482" w:tentative="1">
      <w:start w:val="1"/>
      <w:numFmt w:val="lowerLetter"/>
      <w:lvlText w:val="%8."/>
      <w:lvlJc w:val="left"/>
      <w:pPr>
        <w:ind w:left="5760" w:hanging="360"/>
      </w:pPr>
    </w:lvl>
    <w:lvl w:ilvl="8" w:tplc="78108482" w:tentative="1">
      <w:start w:val="1"/>
      <w:numFmt w:val="lowerRoman"/>
      <w:lvlText w:val="%9."/>
      <w:lvlJc w:val="right"/>
      <w:pPr>
        <w:ind w:left="6480" w:hanging="180"/>
      </w:pPr>
    </w:lvl>
  </w:abstractNum>
  <w:abstractNum w:abstractNumId="12533">
    <w:multiLevelType w:val="hybridMultilevel"/>
    <w:lvl w:ilvl="0" w:tplc="613977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533">
    <w:abstractNumId w:val="12533"/>
  </w:num>
  <w:num w:numId="12534">
    <w:abstractNumId w:val="125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0602247" Type="http://schemas.openxmlformats.org/officeDocument/2006/relationships/comments" Target="comments.xml"/><Relationship Id="rId710954916" Type="http://schemas.microsoft.com/office/2011/relationships/commentsExtended" Target="commentsExtended.xml"/><Relationship Id="rId80757212" Type="http://schemas.openxmlformats.org/officeDocument/2006/relationships/image" Target="media/imgrId80757212.jpg"/><Relationship Id="rId693062a727bec1951" Type="http://schemas.openxmlformats.org/officeDocument/2006/relationships/hyperlink" Target="http://www.kohlerengines.com/home.htm" TargetMode="External"/><Relationship Id="rId908062a727bec1ae1" Type="http://schemas.openxmlformats.org/officeDocument/2006/relationships/hyperlink" Target="http://dealers.kohlerpower.it/" TargetMode="External"/><Relationship Id="rId295362a727bec210c" Type="http://schemas.openxmlformats.org/officeDocument/2006/relationships/hyperlink" Target="http://www.kohlerengines.com/home.htm" TargetMode="External"/><Relationship Id="rId133262a727beda838" Type="http://schemas.openxmlformats.org/officeDocument/2006/relationships/image" Target="media/imgrId133262a727beda838.jpg"/><Relationship Id="rId691562a727bee6e53" Type="http://schemas.openxmlformats.org/officeDocument/2006/relationships/image" Target="media/imgrId691562a727bee6e53.jpg"/><Relationship Id="rId290862a727bef090e" Type="http://schemas.openxmlformats.org/officeDocument/2006/relationships/image" Target="media/imgrId290862a727bef090e.jpg"/><Relationship Id="rId745862a727bf04cbe" Type="http://schemas.openxmlformats.org/officeDocument/2006/relationships/image" Target="media/imgrId745862a727bf04cbe.jpg"/><Relationship Id="rId416662a727bf14652" Type="http://schemas.openxmlformats.org/officeDocument/2006/relationships/image" Target="media/imgrId416662a727bf14652.jpg"/><Relationship Id="rId159062a727bf22f40" Type="http://schemas.openxmlformats.org/officeDocument/2006/relationships/image" Target="media/imgrId159062a727bf22f40.jpg"/><Relationship Id="rId102462a727bf35fef" Type="http://schemas.openxmlformats.org/officeDocument/2006/relationships/image" Target="media/imgrId102462a727bf35fe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757212" Type="http://schemas.openxmlformats.org/officeDocument/2006/relationships/image" Target="media/imgrId807572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757212" Type="http://schemas.openxmlformats.org/officeDocument/2006/relationships/image" Target="media/imgrId807572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757212" Type="http://schemas.openxmlformats.org/officeDocument/2006/relationships/image" Target="media/imgrId807572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757212" Type="http://schemas.openxmlformats.org/officeDocument/2006/relationships/image" Target="media/imgrId807572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757212" Type="http://schemas.openxmlformats.org/officeDocument/2006/relationships/image" Target="media/imgrId807572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757212" Type="http://schemas.openxmlformats.org/officeDocument/2006/relationships/image" Target="media/imgrId807572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