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607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12106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29148" w:name="ctxt"/>
    <w:bookmarkEnd w:id="8929148"/>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6880"/>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657462a728bb6ec9b"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6880"/>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6880"/>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6880"/>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69188" name="name853162a728bb81a3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6962a728bb81a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880"/>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6880"/>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6880"/>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87885" name="name999762a728bb8a6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062a728bb8a6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880"/>
        </w:numPr>
        <w:spacing w:before="0" w:after="0" w:line="240" w:lineRule="auto"/>
        <w:jc w:val="left"/>
        <w:rPr>
          <w:color w:val="00274C"/>
          <w:sz w:val="20"/>
          <w:szCs w:val="20"/>
        </w:rPr>
      </w:pPr>
      <w:r>
        <w:rPr>
          <w:color w:val="00274C"/>
          <w:sz w:val="20"/>
          <w:szCs w:val="20"/>
          <w:u w:val="none"/>
        </w:rPr>
        <w:t xml:space="preserve">Vor Ausführung der Arbeiten </w:t>
      </w:r>
      <w:hyperlink r:id="rId458662a728bb8b2d1"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73538" name="name922962a728bb953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5262a728bb953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880"/>
        </w:numPr>
        <w:spacing w:before="0" w:after="0" w:line="240" w:lineRule="auto"/>
        <w:jc w:val="left"/>
        <w:rPr>
          <w:color w:val="00274C"/>
          <w:sz w:val="20"/>
          <w:szCs w:val="20"/>
        </w:rPr>
      </w:pPr>
      <w:r>
        <w:rPr>
          <w:color w:val="00274C"/>
          <w:sz w:val="20"/>
          <w:szCs w:val="20"/>
          <w:u w:val="none"/>
        </w:rPr>
        <w:t xml:space="preserve">Für die Sicherheitshinweise siehe </w:t>
      </w:r>
      <w:hyperlink r:id="rId574362a728bb9634c"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2362a728bb98544"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6862a728bb99201"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0362a728bb99a10"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3162a728bb9a165"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6662a728bb9a925"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6962a728bb9b095"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3862a728bb9b7b1"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8862a728bb9e0e9"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9162a728bba16a9"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136662a728bba2590"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23062a728bba2812"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41162a728bba29d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385362a728bba463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163262a728bba5e83"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93066" name="name187562a728bbaca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162a728bbac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74462a728bbad4e7"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6882"/>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6882"/>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6882"/>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688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31126164" name="name880162a728bbb6ea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60762a728bbb6e9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99682952" name="name549062a728bbc2b6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40862a728bbc2b5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7275" name="name581362a728bbc91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962a728bbc91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880"/>
        </w:numPr>
        <w:spacing w:before="0" w:after="0" w:line="240" w:lineRule="auto"/>
        <w:jc w:val="left"/>
        <w:rPr>
          <w:color w:val="00274C"/>
          <w:sz w:val="20"/>
          <w:szCs w:val="20"/>
        </w:rPr>
      </w:pPr>
      <w:r>
        <w:rPr>
          <w:color w:val="00274C"/>
          <w:sz w:val="20"/>
          <w:szCs w:val="20"/>
          <w:u w:val="none"/>
        </w:rPr>
        <w:t xml:space="preserve">Vor Ausführung der Arbeiten </w:t>
      </w:r>
      <w:hyperlink r:id="rId696462a728bbc9f17"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67717188" name="name335162a728bbd2f7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19562a728bbd2f7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37263" name="name115562a728bbdd1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162a728bbdd1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12062a728bbddef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6883"/>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6883"/>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6883"/>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6883"/>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6883"/>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696195" name="name334662a728bbe7d38"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10762a728bbe7d3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27814" name="name838562a728bbf18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6862a728bbf18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64062a728bbf2d2c"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03581" name="name454262a728bc081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862a728bc081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64762a728bc09479"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6884"/>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6884"/>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6643362" name="name348662a728bc10d7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98062a728bc10d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43318" name="name601162a728bc18b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3862a728bc18b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691462a728bc19862"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65218" name="name656362a728bc1f4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562a728bc1f4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55362a728bc1ffb5"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47575490" name="name801862a728bc2da0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90462a728bc2da0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44956128" name="name230162a728bc3bef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13262a728bc3bef6"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71703" name="name936462a728bc44d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862a728bc44d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70462a728bc45a71"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3771" name="name271162a728bc4d0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362a728bc4d0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16062a728bc4d807"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27210" name="name756862a728bc5599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3562a728bc559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5"/>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6885"/>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6885"/>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6885"/>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688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6885"/>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793062a728bc59070"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94598" name="name213562a728bc622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0862a728bc622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137811" name="name930462a728bc6f6a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37962a728bc6f6a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17502040" name="name501662a728bc7aab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34462a728bc7aab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02092" name="name531462a728bc849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562a728bc84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94562a728bc85642"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688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6886"/>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6887"/>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6887"/>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6887"/>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6887"/>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6887"/>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2281518" name="name193362a728bc93ae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75062a728bc93ad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87845152" name="name873362a728bca0b7e"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57762a728bca0b7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7396973" name="name307362a728bca9b6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57662a728bca9b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71808" name="name182462a728bcb0c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062a728bcb0c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26262a728bcb1567"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44075" name="name112962a728bcb6a7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662a728bcb6a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73962a728bcb7889"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6888"/>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985830" name="name975062a728bcc779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12162a728bcc779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44641555" name="name962962a728bccfa8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41362a728bccfa7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36945" name="name681162a728bcdd0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362a728bcdd0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93562a728bcde1c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45211" name="name208262a728bce3d0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0462a728bce3d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142462a728bce4475"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6889"/>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6889"/>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6889"/>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447682" name="name334562a728bcee4a4"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81662a728bcee4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63719" name="name269962a728bcf36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062a728bcf36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880"/>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983962a728bcf3e3d"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6880"/>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749462a728bcf4203"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6880"/>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6880"/>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6890"/>
        </w:numPr>
        <w:spacing w:before="0" w:after="0" w:line="240" w:lineRule="auto"/>
        <w:jc w:val="left"/>
        <w:rPr>
          <w:color w:val="00274C"/>
          <w:sz w:val="20"/>
          <w:szCs w:val="20"/>
        </w:rPr>
      </w:pPr>
      <w:r>
        <w:rPr>
          <w:color w:val="00274C"/>
          <w:sz w:val="20"/>
          <w:szCs w:val="20"/>
          <w:u w:val="none"/>
        </w:rPr>
        <w:t xml:space="preserve">Das Motoröl austauschen </w:t>
      </w:r>
      <w:hyperlink r:id="rId115562a728bd012fc"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6890"/>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6890"/>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6890"/>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6890"/>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6890"/>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6890"/>
        </w:numPr>
        <w:spacing w:before="0" w:after="0" w:line="240" w:lineRule="auto"/>
        <w:jc w:val="left"/>
        <w:rPr>
          <w:color w:val="00274C"/>
          <w:sz w:val="20"/>
          <w:szCs w:val="20"/>
        </w:rPr>
      </w:pPr>
      <w:r>
        <w:rPr>
          <w:color w:val="00274C"/>
          <w:sz w:val="20"/>
          <w:szCs w:val="20"/>
          <w:u w:val="none"/>
        </w:rPr>
        <w:t xml:space="preserve">Den Motor abstellen.</w:t>
      </w:r>
    </w:p>
    <w:p>
      <w:pPr>
        <w:numPr>
          <w:ilvl w:val="0"/>
          <w:numId w:val="6890"/>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6890"/>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6890"/>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6890"/>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6890"/>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6891"/>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6891"/>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6891"/>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6891"/>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6891"/>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6891"/>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6891"/>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6891"/>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826262a728bd037ed"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623" name="name348562a728bd0bb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2062a728bd0bb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795762a728bd0c879"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6891"/>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6891"/>
        </w:numPr>
        <w:spacing w:before="0" w:after="0" w:line="240" w:lineRule="auto"/>
        <w:jc w:val="left"/>
        <w:rPr>
          <w:color w:val="00274C"/>
          <w:sz w:val="20"/>
          <w:szCs w:val="20"/>
        </w:rPr>
      </w:pPr>
      <w:r>
        <w:rPr>
          <w:color w:val="00274C"/>
          <w:sz w:val="20"/>
          <w:szCs w:val="20"/>
          <w:u w:val="none"/>
        </w:rPr>
        <w:t xml:space="preserve">Das neue Öl </w:t>
      </w:r>
      <w:hyperlink r:id="rId896262a728bd0d23b"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6891"/>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551662a728bd0da47"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68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91">
    <w:multiLevelType w:val="hybridMultilevel"/>
    <w:lvl w:ilvl="0" w:tplc="66905440">
      <w:start w:val="1"/>
      <w:numFmt w:val="decimal"/>
      <w:lvlText w:val="%1."/>
      <w:lvlJc w:val="left"/>
      <w:pPr>
        <w:ind w:left="720" w:hanging="360"/>
      </w:pPr>
    </w:lvl>
    <w:lvl w:ilvl="1" w:tplc="66905440" w:tentative="1">
      <w:start w:val="1"/>
      <w:numFmt w:val="lowerLetter"/>
      <w:lvlText w:val="%2."/>
      <w:lvlJc w:val="left"/>
      <w:pPr>
        <w:ind w:left="1440" w:hanging="360"/>
      </w:pPr>
    </w:lvl>
    <w:lvl w:ilvl="2" w:tplc="66905440" w:tentative="1">
      <w:start w:val="1"/>
      <w:numFmt w:val="lowerRoman"/>
      <w:lvlText w:val="%3."/>
      <w:lvlJc w:val="right"/>
      <w:pPr>
        <w:ind w:left="2160" w:hanging="180"/>
      </w:pPr>
    </w:lvl>
    <w:lvl w:ilvl="3" w:tplc="66905440" w:tentative="1">
      <w:start w:val="1"/>
      <w:numFmt w:val="decimal"/>
      <w:lvlText w:val="%4."/>
      <w:lvlJc w:val="left"/>
      <w:pPr>
        <w:ind w:left="2880" w:hanging="360"/>
      </w:pPr>
    </w:lvl>
    <w:lvl w:ilvl="4" w:tplc="66905440" w:tentative="1">
      <w:start w:val="1"/>
      <w:numFmt w:val="lowerLetter"/>
      <w:lvlText w:val="%5."/>
      <w:lvlJc w:val="left"/>
      <w:pPr>
        <w:ind w:left="3600" w:hanging="360"/>
      </w:pPr>
    </w:lvl>
    <w:lvl w:ilvl="5" w:tplc="66905440" w:tentative="1">
      <w:start w:val="1"/>
      <w:numFmt w:val="lowerRoman"/>
      <w:lvlText w:val="%6."/>
      <w:lvlJc w:val="right"/>
      <w:pPr>
        <w:ind w:left="4320" w:hanging="180"/>
      </w:pPr>
    </w:lvl>
    <w:lvl w:ilvl="6" w:tplc="66905440" w:tentative="1">
      <w:start w:val="1"/>
      <w:numFmt w:val="decimal"/>
      <w:lvlText w:val="%7."/>
      <w:lvlJc w:val="left"/>
      <w:pPr>
        <w:ind w:left="5040" w:hanging="360"/>
      </w:pPr>
    </w:lvl>
    <w:lvl w:ilvl="7" w:tplc="66905440" w:tentative="1">
      <w:start w:val="1"/>
      <w:numFmt w:val="lowerLetter"/>
      <w:lvlText w:val="%8."/>
      <w:lvlJc w:val="left"/>
      <w:pPr>
        <w:ind w:left="5760" w:hanging="360"/>
      </w:pPr>
    </w:lvl>
    <w:lvl w:ilvl="8" w:tplc="66905440" w:tentative="1">
      <w:start w:val="1"/>
      <w:numFmt w:val="lowerRoman"/>
      <w:lvlText w:val="%9."/>
      <w:lvlJc w:val="right"/>
      <w:pPr>
        <w:ind w:left="6480" w:hanging="180"/>
      </w:pPr>
    </w:lvl>
  </w:abstractNum>
  <w:abstractNum w:abstractNumId="6890">
    <w:multiLevelType w:val="hybridMultilevel"/>
    <w:lvl w:ilvl="0" w:tplc="13294289">
      <w:start w:val="1"/>
      <w:numFmt w:val="decimal"/>
      <w:lvlText w:val="%1."/>
      <w:lvlJc w:val="left"/>
      <w:pPr>
        <w:ind w:left="720" w:hanging="360"/>
      </w:pPr>
    </w:lvl>
    <w:lvl w:ilvl="1" w:tplc="13294289" w:tentative="1">
      <w:start w:val="1"/>
      <w:numFmt w:val="lowerLetter"/>
      <w:lvlText w:val="%2."/>
      <w:lvlJc w:val="left"/>
      <w:pPr>
        <w:ind w:left="1440" w:hanging="360"/>
      </w:pPr>
    </w:lvl>
    <w:lvl w:ilvl="2" w:tplc="13294289" w:tentative="1">
      <w:start w:val="1"/>
      <w:numFmt w:val="lowerRoman"/>
      <w:lvlText w:val="%3."/>
      <w:lvlJc w:val="right"/>
      <w:pPr>
        <w:ind w:left="2160" w:hanging="180"/>
      </w:pPr>
    </w:lvl>
    <w:lvl w:ilvl="3" w:tplc="13294289" w:tentative="1">
      <w:start w:val="1"/>
      <w:numFmt w:val="decimal"/>
      <w:lvlText w:val="%4."/>
      <w:lvlJc w:val="left"/>
      <w:pPr>
        <w:ind w:left="2880" w:hanging="360"/>
      </w:pPr>
    </w:lvl>
    <w:lvl w:ilvl="4" w:tplc="13294289" w:tentative="1">
      <w:start w:val="1"/>
      <w:numFmt w:val="lowerLetter"/>
      <w:lvlText w:val="%5."/>
      <w:lvlJc w:val="left"/>
      <w:pPr>
        <w:ind w:left="3600" w:hanging="360"/>
      </w:pPr>
    </w:lvl>
    <w:lvl w:ilvl="5" w:tplc="13294289" w:tentative="1">
      <w:start w:val="1"/>
      <w:numFmt w:val="lowerRoman"/>
      <w:lvlText w:val="%6."/>
      <w:lvlJc w:val="right"/>
      <w:pPr>
        <w:ind w:left="4320" w:hanging="180"/>
      </w:pPr>
    </w:lvl>
    <w:lvl w:ilvl="6" w:tplc="13294289" w:tentative="1">
      <w:start w:val="1"/>
      <w:numFmt w:val="decimal"/>
      <w:lvlText w:val="%7."/>
      <w:lvlJc w:val="left"/>
      <w:pPr>
        <w:ind w:left="5040" w:hanging="360"/>
      </w:pPr>
    </w:lvl>
    <w:lvl w:ilvl="7" w:tplc="13294289" w:tentative="1">
      <w:start w:val="1"/>
      <w:numFmt w:val="lowerLetter"/>
      <w:lvlText w:val="%8."/>
      <w:lvlJc w:val="left"/>
      <w:pPr>
        <w:ind w:left="5760" w:hanging="360"/>
      </w:pPr>
    </w:lvl>
    <w:lvl w:ilvl="8" w:tplc="13294289" w:tentative="1">
      <w:start w:val="1"/>
      <w:numFmt w:val="lowerRoman"/>
      <w:lvlText w:val="%9."/>
      <w:lvlJc w:val="right"/>
      <w:pPr>
        <w:ind w:left="6480" w:hanging="180"/>
      </w:pPr>
    </w:lvl>
  </w:abstractNum>
  <w:abstractNum w:abstractNumId="6889">
    <w:multiLevelType w:val="hybridMultilevel"/>
    <w:lvl w:ilvl="0" w:tplc="51278198">
      <w:start w:val="1"/>
      <w:numFmt w:val="decimal"/>
      <w:lvlText w:val="%1."/>
      <w:lvlJc w:val="left"/>
      <w:pPr>
        <w:ind w:left="720" w:hanging="360"/>
      </w:pPr>
    </w:lvl>
    <w:lvl w:ilvl="1" w:tplc="51278198" w:tentative="1">
      <w:start w:val="1"/>
      <w:numFmt w:val="lowerLetter"/>
      <w:lvlText w:val="%2."/>
      <w:lvlJc w:val="left"/>
      <w:pPr>
        <w:ind w:left="1440" w:hanging="360"/>
      </w:pPr>
    </w:lvl>
    <w:lvl w:ilvl="2" w:tplc="51278198" w:tentative="1">
      <w:start w:val="1"/>
      <w:numFmt w:val="lowerRoman"/>
      <w:lvlText w:val="%3."/>
      <w:lvlJc w:val="right"/>
      <w:pPr>
        <w:ind w:left="2160" w:hanging="180"/>
      </w:pPr>
    </w:lvl>
    <w:lvl w:ilvl="3" w:tplc="51278198" w:tentative="1">
      <w:start w:val="1"/>
      <w:numFmt w:val="decimal"/>
      <w:lvlText w:val="%4."/>
      <w:lvlJc w:val="left"/>
      <w:pPr>
        <w:ind w:left="2880" w:hanging="360"/>
      </w:pPr>
    </w:lvl>
    <w:lvl w:ilvl="4" w:tplc="51278198" w:tentative="1">
      <w:start w:val="1"/>
      <w:numFmt w:val="lowerLetter"/>
      <w:lvlText w:val="%5."/>
      <w:lvlJc w:val="left"/>
      <w:pPr>
        <w:ind w:left="3600" w:hanging="360"/>
      </w:pPr>
    </w:lvl>
    <w:lvl w:ilvl="5" w:tplc="51278198" w:tentative="1">
      <w:start w:val="1"/>
      <w:numFmt w:val="lowerRoman"/>
      <w:lvlText w:val="%6."/>
      <w:lvlJc w:val="right"/>
      <w:pPr>
        <w:ind w:left="4320" w:hanging="180"/>
      </w:pPr>
    </w:lvl>
    <w:lvl w:ilvl="6" w:tplc="51278198" w:tentative="1">
      <w:start w:val="1"/>
      <w:numFmt w:val="decimal"/>
      <w:lvlText w:val="%7."/>
      <w:lvlJc w:val="left"/>
      <w:pPr>
        <w:ind w:left="5040" w:hanging="360"/>
      </w:pPr>
    </w:lvl>
    <w:lvl w:ilvl="7" w:tplc="51278198" w:tentative="1">
      <w:start w:val="1"/>
      <w:numFmt w:val="lowerLetter"/>
      <w:lvlText w:val="%8."/>
      <w:lvlJc w:val="left"/>
      <w:pPr>
        <w:ind w:left="5760" w:hanging="360"/>
      </w:pPr>
    </w:lvl>
    <w:lvl w:ilvl="8" w:tplc="51278198" w:tentative="1">
      <w:start w:val="1"/>
      <w:numFmt w:val="lowerRoman"/>
      <w:lvlText w:val="%9."/>
      <w:lvlJc w:val="right"/>
      <w:pPr>
        <w:ind w:left="6480" w:hanging="180"/>
      </w:pPr>
    </w:lvl>
  </w:abstractNum>
  <w:abstractNum w:abstractNumId="6888">
    <w:multiLevelType w:val="hybridMultilevel"/>
    <w:lvl w:ilvl="0" w:tplc="37504810">
      <w:start w:val="1"/>
      <w:numFmt w:val="decimal"/>
      <w:lvlText w:val="%1."/>
      <w:lvlJc w:val="left"/>
      <w:pPr>
        <w:ind w:left="720" w:hanging="360"/>
      </w:pPr>
    </w:lvl>
    <w:lvl w:ilvl="1" w:tplc="37504810" w:tentative="1">
      <w:start w:val="1"/>
      <w:numFmt w:val="lowerLetter"/>
      <w:lvlText w:val="%2."/>
      <w:lvlJc w:val="left"/>
      <w:pPr>
        <w:ind w:left="1440" w:hanging="360"/>
      </w:pPr>
    </w:lvl>
    <w:lvl w:ilvl="2" w:tplc="37504810" w:tentative="1">
      <w:start w:val="1"/>
      <w:numFmt w:val="lowerRoman"/>
      <w:lvlText w:val="%3."/>
      <w:lvlJc w:val="right"/>
      <w:pPr>
        <w:ind w:left="2160" w:hanging="180"/>
      </w:pPr>
    </w:lvl>
    <w:lvl w:ilvl="3" w:tplc="37504810" w:tentative="1">
      <w:start w:val="1"/>
      <w:numFmt w:val="decimal"/>
      <w:lvlText w:val="%4."/>
      <w:lvlJc w:val="left"/>
      <w:pPr>
        <w:ind w:left="2880" w:hanging="360"/>
      </w:pPr>
    </w:lvl>
    <w:lvl w:ilvl="4" w:tplc="37504810" w:tentative="1">
      <w:start w:val="1"/>
      <w:numFmt w:val="lowerLetter"/>
      <w:lvlText w:val="%5."/>
      <w:lvlJc w:val="left"/>
      <w:pPr>
        <w:ind w:left="3600" w:hanging="360"/>
      </w:pPr>
    </w:lvl>
    <w:lvl w:ilvl="5" w:tplc="37504810" w:tentative="1">
      <w:start w:val="1"/>
      <w:numFmt w:val="lowerRoman"/>
      <w:lvlText w:val="%6."/>
      <w:lvlJc w:val="right"/>
      <w:pPr>
        <w:ind w:left="4320" w:hanging="180"/>
      </w:pPr>
    </w:lvl>
    <w:lvl w:ilvl="6" w:tplc="37504810" w:tentative="1">
      <w:start w:val="1"/>
      <w:numFmt w:val="decimal"/>
      <w:lvlText w:val="%7."/>
      <w:lvlJc w:val="left"/>
      <w:pPr>
        <w:ind w:left="5040" w:hanging="360"/>
      </w:pPr>
    </w:lvl>
    <w:lvl w:ilvl="7" w:tplc="37504810" w:tentative="1">
      <w:start w:val="1"/>
      <w:numFmt w:val="lowerLetter"/>
      <w:lvlText w:val="%8."/>
      <w:lvlJc w:val="left"/>
      <w:pPr>
        <w:ind w:left="5760" w:hanging="360"/>
      </w:pPr>
    </w:lvl>
    <w:lvl w:ilvl="8" w:tplc="37504810" w:tentative="1">
      <w:start w:val="1"/>
      <w:numFmt w:val="lowerRoman"/>
      <w:lvlText w:val="%9."/>
      <w:lvlJc w:val="right"/>
      <w:pPr>
        <w:ind w:left="6480" w:hanging="180"/>
      </w:pPr>
    </w:lvl>
  </w:abstractNum>
  <w:abstractNum w:abstractNumId="6887">
    <w:multiLevelType w:val="hybridMultilevel"/>
    <w:lvl w:ilvl="0" w:tplc="33145151">
      <w:start w:val="1"/>
      <w:numFmt w:val="decimal"/>
      <w:lvlText w:val="%1."/>
      <w:lvlJc w:val="left"/>
      <w:pPr>
        <w:ind w:left="720" w:hanging="360"/>
      </w:pPr>
    </w:lvl>
    <w:lvl w:ilvl="1" w:tplc="33145151" w:tentative="1">
      <w:start w:val="1"/>
      <w:numFmt w:val="lowerLetter"/>
      <w:lvlText w:val="%2."/>
      <w:lvlJc w:val="left"/>
      <w:pPr>
        <w:ind w:left="1440" w:hanging="360"/>
      </w:pPr>
    </w:lvl>
    <w:lvl w:ilvl="2" w:tplc="33145151" w:tentative="1">
      <w:start w:val="1"/>
      <w:numFmt w:val="lowerRoman"/>
      <w:lvlText w:val="%3."/>
      <w:lvlJc w:val="right"/>
      <w:pPr>
        <w:ind w:left="2160" w:hanging="180"/>
      </w:pPr>
    </w:lvl>
    <w:lvl w:ilvl="3" w:tplc="33145151" w:tentative="1">
      <w:start w:val="1"/>
      <w:numFmt w:val="decimal"/>
      <w:lvlText w:val="%4."/>
      <w:lvlJc w:val="left"/>
      <w:pPr>
        <w:ind w:left="2880" w:hanging="360"/>
      </w:pPr>
    </w:lvl>
    <w:lvl w:ilvl="4" w:tplc="33145151" w:tentative="1">
      <w:start w:val="1"/>
      <w:numFmt w:val="lowerLetter"/>
      <w:lvlText w:val="%5."/>
      <w:lvlJc w:val="left"/>
      <w:pPr>
        <w:ind w:left="3600" w:hanging="360"/>
      </w:pPr>
    </w:lvl>
    <w:lvl w:ilvl="5" w:tplc="33145151" w:tentative="1">
      <w:start w:val="1"/>
      <w:numFmt w:val="lowerRoman"/>
      <w:lvlText w:val="%6."/>
      <w:lvlJc w:val="right"/>
      <w:pPr>
        <w:ind w:left="4320" w:hanging="180"/>
      </w:pPr>
    </w:lvl>
    <w:lvl w:ilvl="6" w:tplc="33145151" w:tentative="1">
      <w:start w:val="1"/>
      <w:numFmt w:val="decimal"/>
      <w:lvlText w:val="%7."/>
      <w:lvlJc w:val="left"/>
      <w:pPr>
        <w:ind w:left="5040" w:hanging="360"/>
      </w:pPr>
    </w:lvl>
    <w:lvl w:ilvl="7" w:tplc="33145151" w:tentative="1">
      <w:start w:val="1"/>
      <w:numFmt w:val="lowerLetter"/>
      <w:lvlText w:val="%8."/>
      <w:lvlJc w:val="left"/>
      <w:pPr>
        <w:ind w:left="5760" w:hanging="360"/>
      </w:pPr>
    </w:lvl>
    <w:lvl w:ilvl="8" w:tplc="33145151" w:tentative="1">
      <w:start w:val="1"/>
      <w:numFmt w:val="lowerRoman"/>
      <w:lvlText w:val="%9."/>
      <w:lvlJc w:val="right"/>
      <w:pPr>
        <w:ind w:left="6480" w:hanging="180"/>
      </w:pPr>
    </w:lvl>
  </w:abstractNum>
  <w:abstractNum w:abstractNumId="6886">
    <w:multiLevelType w:val="hybridMultilevel"/>
    <w:lvl w:ilvl="0" w:tplc="36504872">
      <w:start w:val="1"/>
      <w:numFmt w:val="decimal"/>
      <w:lvlText w:val="%1."/>
      <w:lvlJc w:val="left"/>
      <w:pPr>
        <w:ind w:left="720" w:hanging="360"/>
      </w:pPr>
    </w:lvl>
    <w:lvl w:ilvl="1" w:tplc="36504872" w:tentative="1">
      <w:start w:val="1"/>
      <w:numFmt w:val="lowerLetter"/>
      <w:lvlText w:val="%2."/>
      <w:lvlJc w:val="left"/>
      <w:pPr>
        <w:ind w:left="1440" w:hanging="360"/>
      </w:pPr>
    </w:lvl>
    <w:lvl w:ilvl="2" w:tplc="36504872" w:tentative="1">
      <w:start w:val="1"/>
      <w:numFmt w:val="lowerRoman"/>
      <w:lvlText w:val="%3."/>
      <w:lvlJc w:val="right"/>
      <w:pPr>
        <w:ind w:left="2160" w:hanging="180"/>
      </w:pPr>
    </w:lvl>
    <w:lvl w:ilvl="3" w:tplc="36504872" w:tentative="1">
      <w:start w:val="1"/>
      <w:numFmt w:val="decimal"/>
      <w:lvlText w:val="%4."/>
      <w:lvlJc w:val="left"/>
      <w:pPr>
        <w:ind w:left="2880" w:hanging="360"/>
      </w:pPr>
    </w:lvl>
    <w:lvl w:ilvl="4" w:tplc="36504872" w:tentative="1">
      <w:start w:val="1"/>
      <w:numFmt w:val="lowerLetter"/>
      <w:lvlText w:val="%5."/>
      <w:lvlJc w:val="left"/>
      <w:pPr>
        <w:ind w:left="3600" w:hanging="360"/>
      </w:pPr>
    </w:lvl>
    <w:lvl w:ilvl="5" w:tplc="36504872" w:tentative="1">
      <w:start w:val="1"/>
      <w:numFmt w:val="lowerRoman"/>
      <w:lvlText w:val="%6."/>
      <w:lvlJc w:val="right"/>
      <w:pPr>
        <w:ind w:left="4320" w:hanging="180"/>
      </w:pPr>
    </w:lvl>
    <w:lvl w:ilvl="6" w:tplc="36504872" w:tentative="1">
      <w:start w:val="1"/>
      <w:numFmt w:val="decimal"/>
      <w:lvlText w:val="%7."/>
      <w:lvlJc w:val="left"/>
      <w:pPr>
        <w:ind w:left="5040" w:hanging="360"/>
      </w:pPr>
    </w:lvl>
    <w:lvl w:ilvl="7" w:tplc="36504872" w:tentative="1">
      <w:start w:val="1"/>
      <w:numFmt w:val="lowerLetter"/>
      <w:lvlText w:val="%8."/>
      <w:lvlJc w:val="left"/>
      <w:pPr>
        <w:ind w:left="5760" w:hanging="360"/>
      </w:pPr>
    </w:lvl>
    <w:lvl w:ilvl="8" w:tplc="36504872" w:tentative="1">
      <w:start w:val="1"/>
      <w:numFmt w:val="lowerRoman"/>
      <w:lvlText w:val="%9."/>
      <w:lvlJc w:val="right"/>
      <w:pPr>
        <w:ind w:left="6480" w:hanging="180"/>
      </w:pPr>
    </w:lvl>
  </w:abstractNum>
  <w:abstractNum w:abstractNumId="6885">
    <w:multiLevelType w:val="hybridMultilevel"/>
    <w:lvl w:ilvl="0" w:tplc="52761036">
      <w:start w:val="1"/>
      <w:numFmt w:val="decimal"/>
      <w:lvlText w:val="%1."/>
      <w:lvlJc w:val="left"/>
      <w:pPr>
        <w:ind w:left="720" w:hanging="360"/>
      </w:pPr>
    </w:lvl>
    <w:lvl w:ilvl="1" w:tplc="52761036" w:tentative="1">
      <w:start w:val="1"/>
      <w:numFmt w:val="lowerLetter"/>
      <w:lvlText w:val="%2."/>
      <w:lvlJc w:val="left"/>
      <w:pPr>
        <w:ind w:left="1440" w:hanging="360"/>
      </w:pPr>
    </w:lvl>
    <w:lvl w:ilvl="2" w:tplc="52761036" w:tentative="1">
      <w:start w:val="1"/>
      <w:numFmt w:val="lowerRoman"/>
      <w:lvlText w:val="%3."/>
      <w:lvlJc w:val="right"/>
      <w:pPr>
        <w:ind w:left="2160" w:hanging="180"/>
      </w:pPr>
    </w:lvl>
    <w:lvl w:ilvl="3" w:tplc="52761036" w:tentative="1">
      <w:start w:val="1"/>
      <w:numFmt w:val="decimal"/>
      <w:lvlText w:val="%4."/>
      <w:lvlJc w:val="left"/>
      <w:pPr>
        <w:ind w:left="2880" w:hanging="360"/>
      </w:pPr>
    </w:lvl>
    <w:lvl w:ilvl="4" w:tplc="52761036" w:tentative="1">
      <w:start w:val="1"/>
      <w:numFmt w:val="lowerLetter"/>
      <w:lvlText w:val="%5."/>
      <w:lvlJc w:val="left"/>
      <w:pPr>
        <w:ind w:left="3600" w:hanging="360"/>
      </w:pPr>
    </w:lvl>
    <w:lvl w:ilvl="5" w:tplc="52761036" w:tentative="1">
      <w:start w:val="1"/>
      <w:numFmt w:val="lowerRoman"/>
      <w:lvlText w:val="%6."/>
      <w:lvlJc w:val="right"/>
      <w:pPr>
        <w:ind w:left="4320" w:hanging="180"/>
      </w:pPr>
    </w:lvl>
    <w:lvl w:ilvl="6" w:tplc="52761036" w:tentative="1">
      <w:start w:val="1"/>
      <w:numFmt w:val="decimal"/>
      <w:lvlText w:val="%7."/>
      <w:lvlJc w:val="left"/>
      <w:pPr>
        <w:ind w:left="5040" w:hanging="360"/>
      </w:pPr>
    </w:lvl>
    <w:lvl w:ilvl="7" w:tplc="52761036" w:tentative="1">
      <w:start w:val="1"/>
      <w:numFmt w:val="lowerLetter"/>
      <w:lvlText w:val="%8."/>
      <w:lvlJc w:val="left"/>
      <w:pPr>
        <w:ind w:left="5760" w:hanging="360"/>
      </w:pPr>
    </w:lvl>
    <w:lvl w:ilvl="8" w:tplc="52761036" w:tentative="1">
      <w:start w:val="1"/>
      <w:numFmt w:val="lowerRoman"/>
      <w:lvlText w:val="%9."/>
      <w:lvlJc w:val="right"/>
      <w:pPr>
        <w:ind w:left="6480" w:hanging="180"/>
      </w:pPr>
    </w:lvl>
  </w:abstractNum>
  <w:abstractNum w:abstractNumId="6884">
    <w:multiLevelType w:val="hybridMultilevel"/>
    <w:lvl w:ilvl="0" w:tplc="55694600">
      <w:start w:val="1"/>
      <w:numFmt w:val="decimal"/>
      <w:lvlText w:val="%1."/>
      <w:lvlJc w:val="left"/>
      <w:pPr>
        <w:ind w:left="720" w:hanging="360"/>
      </w:pPr>
    </w:lvl>
    <w:lvl w:ilvl="1" w:tplc="55694600" w:tentative="1">
      <w:start w:val="1"/>
      <w:numFmt w:val="lowerLetter"/>
      <w:lvlText w:val="%2."/>
      <w:lvlJc w:val="left"/>
      <w:pPr>
        <w:ind w:left="1440" w:hanging="360"/>
      </w:pPr>
    </w:lvl>
    <w:lvl w:ilvl="2" w:tplc="55694600" w:tentative="1">
      <w:start w:val="1"/>
      <w:numFmt w:val="lowerRoman"/>
      <w:lvlText w:val="%3."/>
      <w:lvlJc w:val="right"/>
      <w:pPr>
        <w:ind w:left="2160" w:hanging="180"/>
      </w:pPr>
    </w:lvl>
    <w:lvl w:ilvl="3" w:tplc="55694600" w:tentative="1">
      <w:start w:val="1"/>
      <w:numFmt w:val="decimal"/>
      <w:lvlText w:val="%4."/>
      <w:lvlJc w:val="left"/>
      <w:pPr>
        <w:ind w:left="2880" w:hanging="360"/>
      </w:pPr>
    </w:lvl>
    <w:lvl w:ilvl="4" w:tplc="55694600" w:tentative="1">
      <w:start w:val="1"/>
      <w:numFmt w:val="lowerLetter"/>
      <w:lvlText w:val="%5."/>
      <w:lvlJc w:val="left"/>
      <w:pPr>
        <w:ind w:left="3600" w:hanging="360"/>
      </w:pPr>
    </w:lvl>
    <w:lvl w:ilvl="5" w:tplc="55694600" w:tentative="1">
      <w:start w:val="1"/>
      <w:numFmt w:val="lowerRoman"/>
      <w:lvlText w:val="%6."/>
      <w:lvlJc w:val="right"/>
      <w:pPr>
        <w:ind w:left="4320" w:hanging="180"/>
      </w:pPr>
    </w:lvl>
    <w:lvl w:ilvl="6" w:tplc="55694600" w:tentative="1">
      <w:start w:val="1"/>
      <w:numFmt w:val="decimal"/>
      <w:lvlText w:val="%7."/>
      <w:lvlJc w:val="left"/>
      <w:pPr>
        <w:ind w:left="5040" w:hanging="360"/>
      </w:pPr>
    </w:lvl>
    <w:lvl w:ilvl="7" w:tplc="55694600" w:tentative="1">
      <w:start w:val="1"/>
      <w:numFmt w:val="lowerLetter"/>
      <w:lvlText w:val="%8."/>
      <w:lvlJc w:val="left"/>
      <w:pPr>
        <w:ind w:left="5760" w:hanging="360"/>
      </w:pPr>
    </w:lvl>
    <w:lvl w:ilvl="8" w:tplc="55694600" w:tentative="1">
      <w:start w:val="1"/>
      <w:numFmt w:val="lowerRoman"/>
      <w:lvlText w:val="%9."/>
      <w:lvlJc w:val="right"/>
      <w:pPr>
        <w:ind w:left="6480" w:hanging="180"/>
      </w:pPr>
    </w:lvl>
  </w:abstractNum>
  <w:abstractNum w:abstractNumId="6883">
    <w:multiLevelType w:val="hybridMultilevel"/>
    <w:lvl w:ilvl="0" w:tplc="53226471">
      <w:start w:val="1"/>
      <w:numFmt w:val="decimal"/>
      <w:lvlText w:val="%1."/>
      <w:lvlJc w:val="left"/>
      <w:pPr>
        <w:ind w:left="720" w:hanging="360"/>
      </w:pPr>
    </w:lvl>
    <w:lvl w:ilvl="1" w:tplc="53226471" w:tentative="1">
      <w:start w:val="1"/>
      <w:numFmt w:val="lowerLetter"/>
      <w:lvlText w:val="%2."/>
      <w:lvlJc w:val="left"/>
      <w:pPr>
        <w:ind w:left="1440" w:hanging="360"/>
      </w:pPr>
    </w:lvl>
    <w:lvl w:ilvl="2" w:tplc="53226471" w:tentative="1">
      <w:start w:val="1"/>
      <w:numFmt w:val="lowerRoman"/>
      <w:lvlText w:val="%3."/>
      <w:lvlJc w:val="right"/>
      <w:pPr>
        <w:ind w:left="2160" w:hanging="180"/>
      </w:pPr>
    </w:lvl>
    <w:lvl w:ilvl="3" w:tplc="53226471" w:tentative="1">
      <w:start w:val="1"/>
      <w:numFmt w:val="decimal"/>
      <w:lvlText w:val="%4."/>
      <w:lvlJc w:val="left"/>
      <w:pPr>
        <w:ind w:left="2880" w:hanging="360"/>
      </w:pPr>
    </w:lvl>
    <w:lvl w:ilvl="4" w:tplc="53226471" w:tentative="1">
      <w:start w:val="1"/>
      <w:numFmt w:val="lowerLetter"/>
      <w:lvlText w:val="%5."/>
      <w:lvlJc w:val="left"/>
      <w:pPr>
        <w:ind w:left="3600" w:hanging="360"/>
      </w:pPr>
    </w:lvl>
    <w:lvl w:ilvl="5" w:tplc="53226471" w:tentative="1">
      <w:start w:val="1"/>
      <w:numFmt w:val="lowerRoman"/>
      <w:lvlText w:val="%6."/>
      <w:lvlJc w:val="right"/>
      <w:pPr>
        <w:ind w:left="4320" w:hanging="180"/>
      </w:pPr>
    </w:lvl>
    <w:lvl w:ilvl="6" w:tplc="53226471" w:tentative="1">
      <w:start w:val="1"/>
      <w:numFmt w:val="decimal"/>
      <w:lvlText w:val="%7."/>
      <w:lvlJc w:val="left"/>
      <w:pPr>
        <w:ind w:left="5040" w:hanging="360"/>
      </w:pPr>
    </w:lvl>
    <w:lvl w:ilvl="7" w:tplc="53226471" w:tentative="1">
      <w:start w:val="1"/>
      <w:numFmt w:val="lowerLetter"/>
      <w:lvlText w:val="%8."/>
      <w:lvlJc w:val="left"/>
      <w:pPr>
        <w:ind w:left="5760" w:hanging="360"/>
      </w:pPr>
    </w:lvl>
    <w:lvl w:ilvl="8" w:tplc="53226471" w:tentative="1">
      <w:start w:val="1"/>
      <w:numFmt w:val="lowerRoman"/>
      <w:lvlText w:val="%9."/>
      <w:lvlJc w:val="right"/>
      <w:pPr>
        <w:ind w:left="6480" w:hanging="180"/>
      </w:pPr>
    </w:lvl>
  </w:abstractNum>
  <w:abstractNum w:abstractNumId="6882">
    <w:multiLevelType w:val="hybridMultilevel"/>
    <w:lvl w:ilvl="0" w:tplc="54055275">
      <w:start w:val="1"/>
      <w:numFmt w:val="decimal"/>
      <w:lvlText w:val="%1."/>
      <w:lvlJc w:val="left"/>
      <w:pPr>
        <w:ind w:left="720" w:hanging="360"/>
      </w:pPr>
    </w:lvl>
    <w:lvl w:ilvl="1" w:tplc="54055275" w:tentative="1">
      <w:start w:val="1"/>
      <w:numFmt w:val="lowerLetter"/>
      <w:lvlText w:val="%2."/>
      <w:lvlJc w:val="left"/>
      <w:pPr>
        <w:ind w:left="1440" w:hanging="360"/>
      </w:pPr>
    </w:lvl>
    <w:lvl w:ilvl="2" w:tplc="54055275" w:tentative="1">
      <w:start w:val="1"/>
      <w:numFmt w:val="lowerRoman"/>
      <w:lvlText w:val="%3."/>
      <w:lvlJc w:val="right"/>
      <w:pPr>
        <w:ind w:left="2160" w:hanging="180"/>
      </w:pPr>
    </w:lvl>
    <w:lvl w:ilvl="3" w:tplc="54055275" w:tentative="1">
      <w:start w:val="1"/>
      <w:numFmt w:val="decimal"/>
      <w:lvlText w:val="%4."/>
      <w:lvlJc w:val="left"/>
      <w:pPr>
        <w:ind w:left="2880" w:hanging="360"/>
      </w:pPr>
    </w:lvl>
    <w:lvl w:ilvl="4" w:tplc="54055275" w:tentative="1">
      <w:start w:val="1"/>
      <w:numFmt w:val="lowerLetter"/>
      <w:lvlText w:val="%5."/>
      <w:lvlJc w:val="left"/>
      <w:pPr>
        <w:ind w:left="3600" w:hanging="360"/>
      </w:pPr>
    </w:lvl>
    <w:lvl w:ilvl="5" w:tplc="54055275" w:tentative="1">
      <w:start w:val="1"/>
      <w:numFmt w:val="lowerRoman"/>
      <w:lvlText w:val="%6."/>
      <w:lvlJc w:val="right"/>
      <w:pPr>
        <w:ind w:left="4320" w:hanging="180"/>
      </w:pPr>
    </w:lvl>
    <w:lvl w:ilvl="6" w:tplc="54055275" w:tentative="1">
      <w:start w:val="1"/>
      <w:numFmt w:val="decimal"/>
      <w:lvlText w:val="%7."/>
      <w:lvlJc w:val="left"/>
      <w:pPr>
        <w:ind w:left="5040" w:hanging="360"/>
      </w:pPr>
    </w:lvl>
    <w:lvl w:ilvl="7" w:tplc="54055275" w:tentative="1">
      <w:start w:val="1"/>
      <w:numFmt w:val="lowerLetter"/>
      <w:lvlText w:val="%8."/>
      <w:lvlJc w:val="left"/>
      <w:pPr>
        <w:ind w:left="5760" w:hanging="360"/>
      </w:pPr>
    </w:lvl>
    <w:lvl w:ilvl="8" w:tplc="54055275" w:tentative="1">
      <w:start w:val="1"/>
      <w:numFmt w:val="lowerRoman"/>
      <w:lvlText w:val="%9."/>
      <w:lvlJc w:val="right"/>
      <w:pPr>
        <w:ind w:left="6480" w:hanging="180"/>
      </w:pPr>
    </w:lvl>
  </w:abstractNum>
  <w:abstractNum w:abstractNumId="6881">
    <w:multiLevelType w:val="hybridMultilevel"/>
    <w:lvl w:ilvl="0" w:tplc="46601469">
      <w:start w:val="1"/>
      <w:numFmt w:val="decimal"/>
      <w:lvlText w:val="%1."/>
      <w:lvlJc w:val="left"/>
      <w:pPr>
        <w:ind w:left="720" w:hanging="360"/>
      </w:pPr>
    </w:lvl>
    <w:lvl w:ilvl="1" w:tplc="46601469" w:tentative="1">
      <w:start w:val="1"/>
      <w:numFmt w:val="lowerLetter"/>
      <w:lvlText w:val="%2."/>
      <w:lvlJc w:val="left"/>
      <w:pPr>
        <w:ind w:left="1440" w:hanging="360"/>
      </w:pPr>
    </w:lvl>
    <w:lvl w:ilvl="2" w:tplc="46601469" w:tentative="1">
      <w:start w:val="1"/>
      <w:numFmt w:val="lowerRoman"/>
      <w:lvlText w:val="%3."/>
      <w:lvlJc w:val="right"/>
      <w:pPr>
        <w:ind w:left="2160" w:hanging="180"/>
      </w:pPr>
    </w:lvl>
    <w:lvl w:ilvl="3" w:tplc="46601469" w:tentative="1">
      <w:start w:val="1"/>
      <w:numFmt w:val="decimal"/>
      <w:lvlText w:val="%4."/>
      <w:lvlJc w:val="left"/>
      <w:pPr>
        <w:ind w:left="2880" w:hanging="360"/>
      </w:pPr>
    </w:lvl>
    <w:lvl w:ilvl="4" w:tplc="46601469" w:tentative="1">
      <w:start w:val="1"/>
      <w:numFmt w:val="lowerLetter"/>
      <w:lvlText w:val="%5."/>
      <w:lvlJc w:val="left"/>
      <w:pPr>
        <w:ind w:left="3600" w:hanging="360"/>
      </w:pPr>
    </w:lvl>
    <w:lvl w:ilvl="5" w:tplc="46601469" w:tentative="1">
      <w:start w:val="1"/>
      <w:numFmt w:val="lowerRoman"/>
      <w:lvlText w:val="%6."/>
      <w:lvlJc w:val="right"/>
      <w:pPr>
        <w:ind w:left="4320" w:hanging="180"/>
      </w:pPr>
    </w:lvl>
    <w:lvl w:ilvl="6" w:tplc="46601469" w:tentative="1">
      <w:start w:val="1"/>
      <w:numFmt w:val="decimal"/>
      <w:lvlText w:val="%7."/>
      <w:lvlJc w:val="left"/>
      <w:pPr>
        <w:ind w:left="5040" w:hanging="360"/>
      </w:pPr>
    </w:lvl>
    <w:lvl w:ilvl="7" w:tplc="46601469" w:tentative="1">
      <w:start w:val="1"/>
      <w:numFmt w:val="lowerLetter"/>
      <w:lvlText w:val="%8."/>
      <w:lvlJc w:val="left"/>
      <w:pPr>
        <w:ind w:left="5760" w:hanging="360"/>
      </w:pPr>
    </w:lvl>
    <w:lvl w:ilvl="8" w:tplc="46601469" w:tentative="1">
      <w:start w:val="1"/>
      <w:numFmt w:val="lowerRoman"/>
      <w:lvlText w:val="%9."/>
      <w:lvlJc w:val="right"/>
      <w:pPr>
        <w:ind w:left="6480" w:hanging="180"/>
      </w:pPr>
    </w:lvl>
  </w:abstractNum>
  <w:abstractNum w:abstractNumId="6880">
    <w:multiLevelType w:val="hybridMultilevel"/>
    <w:lvl w:ilvl="0" w:tplc="118143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880">
    <w:abstractNumId w:val="6880"/>
  </w:num>
  <w:num w:numId="6881">
    <w:abstractNumId w:val="6881"/>
  </w:num>
  <w:num w:numId="6882">
    <w:abstractNumId w:val="6882"/>
  </w:num>
  <w:num w:numId="6883">
    <w:abstractNumId w:val="6883"/>
  </w:num>
  <w:num w:numId="6884">
    <w:abstractNumId w:val="6884"/>
  </w:num>
  <w:num w:numId="6885">
    <w:abstractNumId w:val="6885"/>
  </w:num>
  <w:num w:numId="6886">
    <w:abstractNumId w:val="6886"/>
  </w:num>
  <w:num w:numId="6887">
    <w:abstractNumId w:val="6887"/>
  </w:num>
  <w:num w:numId="6888">
    <w:abstractNumId w:val="6888"/>
  </w:num>
  <w:num w:numId="6889">
    <w:abstractNumId w:val="6889"/>
  </w:num>
  <w:num w:numId="6890">
    <w:abstractNumId w:val="6890"/>
  </w:num>
  <w:num w:numId="6891">
    <w:abstractNumId w:val="68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7783792" Type="http://schemas.openxmlformats.org/officeDocument/2006/relationships/comments" Target="comments.xml"/><Relationship Id="rId467874752" Type="http://schemas.microsoft.com/office/2011/relationships/commentsExtended" Target="commentsExtended.xml"/><Relationship Id="rId56121063" Type="http://schemas.openxmlformats.org/officeDocument/2006/relationships/image" Target="media/imgrId56121063.jpg"/><Relationship Id="rId657462a728bb6ec9b" Type="http://schemas.openxmlformats.org/officeDocument/2006/relationships/hyperlink" Target="https://iservice.lombardini.it/jsp/Template2/manuale.jsp?id=41&amp;parent=962" TargetMode="External"/><Relationship Id="rId458662a728bb8b2d1" Type="http://schemas.openxmlformats.org/officeDocument/2006/relationships/hyperlink" Target="https://iservice.lombardini.it/jsp/Template2/manuale.jsp?id=60&amp;parent=962" TargetMode="External"/><Relationship Id="rId574362a728bb9634c" Type="http://schemas.openxmlformats.org/officeDocument/2006/relationships/hyperlink" Target="https://iservice.lombardini.it/jsp/Template2/manuale.jsp?id=59&amp;parent=962" TargetMode="External"/><Relationship Id="rId642362a728bb98544" Type="http://schemas.openxmlformats.org/officeDocument/2006/relationships/hyperlink" Target="https://iservice.lombardini.it/jsp/Template2/manuale.jsp?id=42&amp;parent=962" TargetMode="External"/><Relationship Id="rId456862a728bb99201" Type="http://schemas.openxmlformats.org/officeDocument/2006/relationships/hyperlink" Target="https://iservice.lombardini.it/jsp/Template2/manuale.jsp?id=75&amp;parent=962" TargetMode="External"/><Relationship Id="rId360362a728bb99a10" Type="http://schemas.openxmlformats.org/officeDocument/2006/relationships/hyperlink" Target="https://iservice.lombardini.it/jsp/Template2/manuale.jsp?id=44&amp;parent=962" TargetMode="External"/><Relationship Id="rId433162a728bb9a165" Type="http://schemas.openxmlformats.org/officeDocument/2006/relationships/hyperlink" Target="https://iservice.lombardini.it/jsp/Template2/manuale.jsp?id=73&amp;parent=962" TargetMode="External"/><Relationship Id="rId116662a728bb9a925" Type="http://schemas.openxmlformats.org/officeDocument/2006/relationships/hyperlink" Target="https://iservice.lombardini.it/jsp/Template2/manuale.jsp?id=76&amp;parent=962" TargetMode="External"/><Relationship Id="rId586962a728bb9b095" Type="http://schemas.openxmlformats.org/officeDocument/2006/relationships/hyperlink" Target="https://iservice.lombardini.it/jsp/Template2/manuale.jsp?id=77&amp;parent=962" TargetMode="External"/><Relationship Id="rId433862a728bb9b7b1" Type="http://schemas.openxmlformats.org/officeDocument/2006/relationships/hyperlink" Target="https://iservice.lombardini.it/jsp/Template2/manuale.jsp?id=74&amp;parent=962" TargetMode="External"/><Relationship Id="rId788862a728bb9e0e9" Type="http://schemas.openxmlformats.org/officeDocument/2006/relationships/hyperlink" Target="https://iservice.lombardini.it/jsp/Template2/manuale.jsp?id=87&amp;parent=962" TargetMode="External"/><Relationship Id="rId579162a728bba16a9" Type="http://schemas.openxmlformats.org/officeDocument/2006/relationships/hyperlink" Target="https://iservice.lombardini.it/jsp/Template4/manuale.jsp?id=2669&amp;parent=1034" TargetMode="External"/><Relationship Id="rId136662a728bba2590" Type="http://schemas.openxmlformats.org/officeDocument/2006/relationships/hyperlink" Target="https://iservice.lombardini.it/jsp/Template2/manuale.jsp?id=83&amp;parent=962" TargetMode="External"/><Relationship Id="rId623062a728bba2812" Type="http://schemas.openxmlformats.org/officeDocument/2006/relationships/hyperlink" Target="https://iservice.lombardini.it/jsp/Template2/manuale.jsp?id=84&amp;parent=962" TargetMode="External"/><Relationship Id="rId541162a728bba29d6" Type="http://schemas.openxmlformats.org/officeDocument/2006/relationships/hyperlink" Target="https://iservice.lombardini.it/jsp/Template2/manuale.jsp?id=85&amp;parent=962" TargetMode="External"/><Relationship Id="rId385362a728bba463b" Type="http://schemas.openxmlformats.org/officeDocument/2006/relationships/hyperlink" Target="https://iservice.lombardini.it/jsp/Template2/manuale.jsp?id=86&amp;parent=962" TargetMode="External"/><Relationship Id="rId163262a728bba5e83" Type="http://schemas.openxmlformats.org/officeDocument/2006/relationships/hyperlink" Target="https://iservice.lombardini.it/jsp/Template4/manuale.jsp?id=2664&amp;parent=1034" TargetMode="External"/><Relationship Id="rId774462a728bbad4e7" Type="http://schemas.openxmlformats.org/officeDocument/2006/relationships/hyperlink" Target="https://iservice.lombardini.it/jsp/Template2/manuale.jsp?id=60&amp;parent=962" TargetMode="External"/><Relationship Id="rId696462a728bbc9f17" Type="http://schemas.openxmlformats.org/officeDocument/2006/relationships/hyperlink" Target="https://iservice.lombardini.it/jsp/Template2/manuale.jsp?id=60&amp;parent=962" TargetMode="External"/><Relationship Id="rId112062a728bbddef5" Type="http://schemas.openxmlformats.org/officeDocument/2006/relationships/hyperlink" Target="https://iservice.lombardini.it/jsp/Template2/manuale.jsp?id=60&amp;parent=962" TargetMode="External"/><Relationship Id="rId564062a728bbf2d2c" Type="http://schemas.openxmlformats.org/officeDocument/2006/relationships/hyperlink" Target="https://iservice.lombardini.it/jsp/Template2/manuale.jsp?id=59&amp;parent=962" TargetMode="External"/><Relationship Id="rId664762a728bc09479" Type="http://schemas.openxmlformats.org/officeDocument/2006/relationships/hyperlink" Target="https://iservice.lombardini.it/jsp/Template2/manuale.jsp?id=60&amp;parent=962" TargetMode="External"/><Relationship Id="rId691462a728bc19862" Type="http://schemas.openxmlformats.org/officeDocument/2006/relationships/hyperlink" Target="https://iservice.lombardini.it/jsp/Template2/manuale.jsp?id=59&amp;parent=962" TargetMode="External"/><Relationship Id="rId255362a728bc1ffb5" Type="http://schemas.openxmlformats.org/officeDocument/2006/relationships/hyperlink" Target="https://iservice.lombardini.it/jsp/Template2/manuale.jsp?id=60&amp;parent=962" TargetMode="External"/><Relationship Id="rId170462a728bc45a71" Type="http://schemas.openxmlformats.org/officeDocument/2006/relationships/hyperlink" Target="https://iservice.lombardini.it/jsp/Template2/manuale.jsp?id=60&amp;parent=962" TargetMode="External"/><Relationship Id="rId116062a728bc4d807" Type="http://schemas.openxmlformats.org/officeDocument/2006/relationships/hyperlink" Target="https://iservice.lombardini.it/jsp/Template2/manuale.jsp?id=59&amp;parent=962" TargetMode="External"/><Relationship Id="rId793062a728bc59070" Type="http://schemas.openxmlformats.org/officeDocument/2006/relationships/hyperlink" Target="https://iservice.lombardini.it/jsp/Template2/manuale.jsp?id=70&amp;parent=962" TargetMode="External"/><Relationship Id="rId194562a728bc85642" Type="http://schemas.openxmlformats.org/officeDocument/2006/relationships/hyperlink" Target="https://iservice.lombardini.it/jsp/Template2/manuale.jsp?id=59&amp;parent=962" TargetMode="External"/><Relationship Id="rId626262a728bcb1567" Type="http://schemas.openxmlformats.org/officeDocument/2006/relationships/hyperlink" Target="https://iservice.lombardini.it/jsp/Template2/manuale.jsp?id=60&amp;parent=962" TargetMode="External"/><Relationship Id="rId873962a728bcb7889" Type="http://schemas.openxmlformats.org/officeDocument/2006/relationships/hyperlink" Target="https://iservice.lombardini.it/jsp/Template2/manuale.jsp?id=59&amp;parent=962" TargetMode="External"/><Relationship Id="rId393562a728bcde1ca" Type="http://schemas.openxmlformats.org/officeDocument/2006/relationships/hyperlink" Target="https://iservice.lombardini.it/jsp/Template2/manuale.jsp?id=60&amp;parent=962" TargetMode="External"/><Relationship Id="rId142462a728bce4475" Type="http://schemas.openxmlformats.org/officeDocument/2006/relationships/hyperlink" Target="https://iservice.lombardini.it/jsp/Template2/manuale.jsp?id=59&amp;parent=962" TargetMode="External"/><Relationship Id="rId983962a728bcf3e3d" Type="http://schemas.openxmlformats.org/officeDocument/2006/relationships/hyperlink" Target="https://iservice.lombardini.it/jsp/Template2/manuale.jsp?id=80&amp;parent=962" TargetMode="External"/><Relationship Id="rId749462a728bcf4203" Type="http://schemas.openxmlformats.org/officeDocument/2006/relationships/hyperlink" Target="https://iservice.lombardini.it/jsp/Template2/manuale.jsp?id=81&amp;parent=962" TargetMode="External"/><Relationship Id="rId115562a728bd012fc" Type="http://schemas.openxmlformats.org/officeDocument/2006/relationships/hyperlink" Target="https://iservice.lombardini.it/jsp/Template2/manuale.jsp?id=83&amp;parent=962" TargetMode="External"/><Relationship Id="rId826262a728bd037ed" Type="http://schemas.openxmlformats.org/officeDocument/2006/relationships/hyperlink" Target="https://iservice.lombardini.it/jsp/Template2/manuale.jsp?id=83&amp;parent=962" TargetMode="External"/><Relationship Id="rId795762a728bd0c879" Type="http://schemas.openxmlformats.org/officeDocument/2006/relationships/hyperlink" Target="https://iservice.lombardini.it/jsp/Template2/manuale.jsp?id=41&amp;parent=962" TargetMode="External"/><Relationship Id="rId896262a728bd0d23b" Type="http://schemas.openxmlformats.org/officeDocument/2006/relationships/hyperlink" Target="https://iservice.lombardini.it/jsp/Template2/manuale.jsp?id=71&amp;parent=962" TargetMode="External"/><Relationship Id="rId551662a728bd0da47" Type="http://schemas.openxmlformats.org/officeDocument/2006/relationships/hyperlink" Target="https://iservice.lombardini.it/jsp/Template2/manuale.jsp?id=70&amp;parent=962" TargetMode="External"/><Relationship Id="rId856962a728bb81a2e" Type="http://schemas.openxmlformats.org/officeDocument/2006/relationships/image" Target="media/imgrId856962a728bb81a2e.jpg"/><Relationship Id="rId699062a728bb8a6be" Type="http://schemas.openxmlformats.org/officeDocument/2006/relationships/image" Target="media/imgrId699062a728bb8a6be.jpg"/><Relationship Id="rId855262a728bb95377" Type="http://schemas.openxmlformats.org/officeDocument/2006/relationships/image" Target="media/imgrId855262a728bb95377.jpg"/><Relationship Id="rId899162a728bbaca38" Type="http://schemas.openxmlformats.org/officeDocument/2006/relationships/image" Target="media/imgrId899162a728bbaca38.jpg"/><Relationship Id="rId960762a728bbb6e9c" Type="http://schemas.openxmlformats.org/officeDocument/2006/relationships/image" Target="media/imgrId960762a728bbb6e9c.jpg"/><Relationship Id="rId740862a728bbc2b5a" Type="http://schemas.openxmlformats.org/officeDocument/2006/relationships/image" Target="media/imgrId740862a728bbc2b5a.jpg"/><Relationship Id="rId992962a728bbc91bb" Type="http://schemas.openxmlformats.org/officeDocument/2006/relationships/image" Target="media/imgrId992962a728bbc91bb.jpg"/><Relationship Id="rId919562a728bbd2f72" Type="http://schemas.openxmlformats.org/officeDocument/2006/relationships/image" Target="media/imgrId919562a728bbd2f72.jpg"/><Relationship Id="rId312162a728bbdd1d1" Type="http://schemas.openxmlformats.org/officeDocument/2006/relationships/image" Target="media/imgrId312162a728bbdd1d1.jpg"/><Relationship Id="rId210762a728bbe7d33" Type="http://schemas.openxmlformats.org/officeDocument/2006/relationships/image" Target="media/imgrId210762a728bbe7d33.jpg"/><Relationship Id="rId456862a728bbf186c" Type="http://schemas.openxmlformats.org/officeDocument/2006/relationships/image" Target="media/imgrId456862a728bbf186c.jpg"/><Relationship Id="rId156862a728bc081c5" Type="http://schemas.openxmlformats.org/officeDocument/2006/relationships/image" Target="media/imgrId156862a728bc081c5.jpg"/><Relationship Id="rId898062a728bc10d75" Type="http://schemas.openxmlformats.org/officeDocument/2006/relationships/image" Target="media/imgrId898062a728bc10d75.jpg"/><Relationship Id="rId713862a728bc18b4e" Type="http://schemas.openxmlformats.org/officeDocument/2006/relationships/image" Target="media/imgrId713862a728bc18b4e.jpg"/><Relationship Id="rId928562a728bc1f4c5" Type="http://schemas.openxmlformats.org/officeDocument/2006/relationships/image" Target="media/imgrId928562a728bc1f4c5.jpg"/><Relationship Id="rId790462a728bc2da09" Type="http://schemas.openxmlformats.org/officeDocument/2006/relationships/image" Target="media/imgrId790462a728bc2da09.jpg"/><Relationship Id="rId813262a728bc3bef6" Type="http://schemas.openxmlformats.org/officeDocument/2006/relationships/image" Target="media/imgrId813262a728bc3bef6.jpg"/><Relationship Id="rId176862a728bc44d0e" Type="http://schemas.openxmlformats.org/officeDocument/2006/relationships/image" Target="media/imgrId176862a728bc44d0e.jpg"/><Relationship Id="rId675362a728bc4d08a" Type="http://schemas.openxmlformats.org/officeDocument/2006/relationships/image" Target="media/imgrId675362a728bc4d08a.jpg"/><Relationship Id="rId373562a728bc5598f" Type="http://schemas.openxmlformats.org/officeDocument/2006/relationships/image" Target="media/imgrId373562a728bc5598f.jpg"/><Relationship Id="rId400862a728bc6225b" Type="http://schemas.openxmlformats.org/officeDocument/2006/relationships/image" Target="media/imgrId400862a728bc6225b.jpg"/><Relationship Id="rId937962a728bc6f6a4" Type="http://schemas.openxmlformats.org/officeDocument/2006/relationships/image" Target="media/imgrId937962a728bc6f6a4.jpg"/><Relationship Id="rId834462a728bc7aab0" Type="http://schemas.openxmlformats.org/officeDocument/2006/relationships/image" Target="media/imgrId834462a728bc7aab0.jpg"/><Relationship Id="rId819562a728bc849be" Type="http://schemas.openxmlformats.org/officeDocument/2006/relationships/image" Target="media/imgrId819562a728bc849be.jpg"/><Relationship Id="rId475062a728bc93add" Type="http://schemas.openxmlformats.org/officeDocument/2006/relationships/image" Target="media/imgrId475062a728bc93add.jpg"/><Relationship Id="rId157762a728bca0b78" Type="http://schemas.openxmlformats.org/officeDocument/2006/relationships/image" Target="media/imgrId157762a728bca0b78.jpg"/><Relationship Id="rId557662a728bca9b60" Type="http://schemas.openxmlformats.org/officeDocument/2006/relationships/image" Target="media/imgrId557662a728bca9b60.jpg"/><Relationship Id="rId461062a728bcb0cd6" Type="http://schemas.openxmlformats.org/officeDocument/2006/relationships/image" Target="media/imgrId461062a728bcb0cd6.jpg"/><Relationship Id="rId493662a728bcb6a6e" Type="http://schemas.openxmlformats.org/officeDocument/2006/relationships/image" Target="media/imgrId493662a728bcb6a6e.jpg"/><Relationship Id="rId912162a728bcc7795" Type="http://schemas.openxmlformats.org/officeDocument/2006/relationships/image" Target="media/imgrId912162a728bcc7795.png"/><Relationship Id="rId241362a728bccfa7b" Type="http://schemas.openxmlformats.org/officeDocument/2006/relationships/image" Target="media/imgrId241362a728bccfa7b.jpg"/><Relationship Id="rId482362a728bcdd0ba" Type="http://schemas.openxmlformats.org/officeDocument/2006/relationships/image" Target="media/imgrId482362a728bcdd0ba.jpg"/><Relationship Id="rId290462a728bce3d07" Type="http://schemas.openxmlformats.org/officeDocument/2006/relationships/image" Target="media/imgrId290462a728bce3d07.jpg"/><Relationship Id="rId281662a728bcee4a0" Type="http://schemas.openxmlformats.org/officeDocument/2006/relationships/image" Target="media/imgrId281662a728bcee4a0.jpg"/><Relationship Id="rId133062a728bcf363b" Type="http://schemas.openxmlformats.org/officeDocument/2006/relationships/image" Target="media/imgrId133062a728bcf363b.jpg"/><Relationship Id="rId832062a728bd0bb4e" Type="http://schemas.openxmlformats.org/officeDocument/2006/relationships/image" Target="media/imgrId832062a728bd0bb4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121063" Type="http://schemas.openxmlformats.org/officeDocument/2006/relationships/image" Target="media/imgrId561210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121063" Type="http://schemas.openxmlformats.org/officeDocument/2006/relationships/image" Target="media/imgrId561210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121063" Type="http://schemas.openxmlformats.org/officeDocument/2006/relationships/image" Target="media/imgrId561210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121063" Type="http://schemas.openxmlformats.org/officeDocument/2006/relationships/image" Target="media/imgrId561210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121063" Type="http://schemas.openxmlformats.org/officeDocument/2006/relationships/image" Target="media/imgrId561210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121063" Type="http://schemas.openxmlformats.org/officeDocument/2006/relationships/image" Target="media/imgrId561210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