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2827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310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0267946" w:name="ctxt"/>
    <w:bookmarkEnd w:id="302679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407862a7410f935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19662a7410f939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63962a7410f93b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193762a7410f940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345462a7410f945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54762a7410f94c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80462a7410f94e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37962a7410f94f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13662a7410f950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82762a7410f951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61062a7410f954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84762a7410f957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45062a7410f959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42862a7410f95d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82862a7410f95e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38962a7410f960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35562a7410f961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84362a7410f964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31562a7410f967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08662a7410f96a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58462a7410f96e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76662a7410f971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774162a7410f978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942462a7410f97a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2868387" name="name110962a7410facb3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87662a7410fac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230027" name="name605362a7410fb4de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94162a7410fb4dd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137162a7410fb58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32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27048" name="name989662a7410fbe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362a7410fbe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749262a7410fbec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22560" name="name482062a7410fc6a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462a7410fc6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2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96189" name="name579062a7410fd18b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96462a7410fd1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25789" name="name484862a7410fdd96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25562a7410fdd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69028" name="name375762a7410fea38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52762a7410fea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2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2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2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813583" name="name926162a741100347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66062a741100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2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47078" name="name470562a741101085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07062a7411010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59900" name="name662662a74110199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162a7411019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07662a741101a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88204" name="name991162a7411024bd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96762a7411024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2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2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65394" name="name118462a741103000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23662a7411030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365890" name="name133462a741103c5f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93462a741103c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36829" name="name847062a7411044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162a7411044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74462a7411047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3764604" name="name435162a741105563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65562a7411055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78862a7411057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4070340" name="name276062a7411064c1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54562a7411064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2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39162a7411065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008103" name="name533562a741107248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19362a7411072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43262a7411073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52551" name="name153962a741107da3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38162a741107d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0671" name="name441362a7411087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062a7411087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685962a7411088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164062a7411088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764756" name="name646262a7411092a5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15462a7411092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9245293" name="name728462a741109d47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42162a741109d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07031" name="name157462a74110a6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062a74110a6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223262a74110a7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01254" name="name686162a74110b2f9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26562a74110b2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2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50197" name="name844062a74110bce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662a74110bc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2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61162" name="name892362a74110c82a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27562a74110c8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50117" name="name534162a74110cf50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99362a74110cf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46741" name="name155362a74110d86b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82362a74110d8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78281" name="name203062a74110de8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962a74110de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2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0722093" name="name651862a74110e8b4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68262a74110e8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2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31446" name="name436562a74110f2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262a74110f2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2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777462a74110f3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2197" name="name986662a7411109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762a7411109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673338" name="name645562a74111145a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18162a7411114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42144" name="name854362a741111e40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65262a741111e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64246" name="name176962a7411129a5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30762a7411129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2162a741112ab2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394" name="name527962a7411134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562a7411134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94822" name="name960662a741113fb8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70562a741113f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55651" name="name162862a741114907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57062a7411149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55648" name="name398362a74111526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862a7411152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2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5261" name="name251862a74111600a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23562a7411160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2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36441" name="name720662a741116c38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46062a741116c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02421" name="name142862a7411175d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362a7411175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932895" name="name988962a741117f9f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52062a741117f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380602" name="name995762a74111898e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22462a7411189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7568" name="name581662a7411192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362a7411192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595751" name="name830962a741119e88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87862a741119e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27602" name="name667762a74111a679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8062a74111a6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2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40937" name="name903162a74111b1b2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22862a74111b1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36121" name="name719462a74111bb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362a74111bb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47308" name="name543062a74111c516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79162a74111c5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64019" name="name198562a74111cbe7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5762a74111cb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2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851762a74111cd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894462a74111ce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693662a74111ce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161362a74111ce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9448" name="name406562a74111d7db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30162a74111d7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91351" name="name837462a74111e3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462a74111e3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2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56319" name="name373362a74111f0c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262a74111f0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2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91585" name="name966662a74112088f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41262a7411208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772582" name="name832262a7411213a3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09362a7411213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513772" name="name912262a741121ff6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26662a741121f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88576" name="name652762a741122cc7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46762a741122c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2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42953" name="name494962a7411234d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262a7411234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454462a7411237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90270" name="name805462a7411241a6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95462a7411241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05495" name="name434762a741124a4b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71262a741124a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40314" name="name456362a741125673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91362a7411256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54655" name="name121162a7411260d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862a7411260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452462a7411261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972862a7411263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21850" name="name352362a741126d4d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02262a741126d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3833" name="name807562a74112749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3562a7411274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32052" name="name894362a741128315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15662a7411283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2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2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659662a7411286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03221" name="name928162a741128eff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15962a741128e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45678" name="name321762a74112991d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05262a7411299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937162a741129a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970262a741129c8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908262a741129d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956362a741129d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127362a741129e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564862a741129f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7874" name="name882062a74112a76c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80862a74112a7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3840168" name="name293762a74112b27b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26762a74112b2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3276634" name="name514562a74112bf08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19262a74112bf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81262a74112c0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033914" name="name713862a74112cb6c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05462a74112cb6b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853099" name="name816962a74112d723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30062a74112d722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910437" name="name343862a74112e196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60562a74112e19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32255" name="name135162a74112eb3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362a74112eb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2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113420" name="name165462a7411305c6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49862a7411305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96578" name="name460562a74113109d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47262a7411310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290974" name="name821862a741131be8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45962a741131b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70158" name="name858762a7411324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062a7411324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2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639254" name="name976262a741133063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18462a7411330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4288" name="name662162a74113396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862a7411339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43748814" name="name929762a74113460a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91862a7411346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4403686" name="name813562a74113551f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70462a7411355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2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05020" name="name949262a741135c4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562a741135c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08414" name="name136862a7411368ca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04662a7411368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235803" name="name506862a74113732c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98362a7411373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86293" name="name377062a741137cc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162a741137c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4773863" name="name758762a741138997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39662a7411389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010143" name="name131762a7411394de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82862a7411394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43545" name="name810862a741139b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362a741139b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2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634353" name="name360162a74113a8e2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29962a74113a8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83144" name="name256562a74113b072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83862a74113b0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6959950" name="name824862a74113b9e0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51962a74113b9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88747" name="name584062a74113c46d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15962a74113c4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31694" name="name741062a74113cdf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562a74113cd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6562a74113ce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7362a74113ce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306962a74113cf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738262a74113cfe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2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2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556001" name="name733562a74113d90e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01762a74113d9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072219" name="name647762a74113e423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80062a74113e4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05576" name="name295162a74113eef3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08562a74113ee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48516" name="name574062a7411403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162a7411403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994262a7411404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2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73162a7411405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89342" name="name903962a741141130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44962a741141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6916" name="name714962a741141b2f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44262a741141b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61149" name="name586162a7411428e2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30662a7411428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26906" name="name361662a74114304b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54562a7411430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63930" name="name797262a74114394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062a7411439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724762a741143a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136662a741143b6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68741" name="name433662a741144685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28862a7411446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42128" name="name580362a7411450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962a7411450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2977" name="name141562a7411458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562a7411458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32820" name="name509762a7411460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262a7411460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2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2099" name="name307762a7411468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462a7411468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2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457946" name="name722162a74114710a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22262a7411471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75898" name="name687262a741147bdb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24962a741147b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777640" name="name846062a74114864f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75562a7411486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2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76627" name="name379362a7411490dd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86062a7411490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13211" name="name689162a741149bee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73862a741149b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90372" name="name937562a74114a3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062a74114a3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217162a74114a4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312289" name="name337062a74114afec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32062a74114af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89165" name="name545962a74114ba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662a74114ba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345562a74114bc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6862a74114bd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0662a74114be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564727" name="name558962a74114c9e5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02562a74114c9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79910" name="name258162a74114d478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03862a74114d4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00470" name="name141062a74114dc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062a74114dc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52862a74114df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6482" name="name449862a74114e87b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11062a74114e8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33969" name="name984162a74115000a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74862a7411500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80116" name="name181062a7411509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562a7411509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2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755740" name="name558962a74115137a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89462a7411513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35245" name="name434062a741151d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762a741151d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2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42010" name="name329762a741152a12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12762a741152a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09378" name="name498062a7411536dd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25162a7411536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2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31515" name="name560062a7411541a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262a7411541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2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17094" name="name202362a74115487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262a7411548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3427860" name="name277962a741155565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95962a7411555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928362a7411556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76766" name="name590962a741155e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062a741155e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24146" name="name406562a741156a18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27262a741156a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605062a741156b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2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581262a741156c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2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369717" name="name646162a741157845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52462a7411578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246770" name="name757262a7411583e7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72662a7411583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87181" name="name375562a741158d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962a741158d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603862a741158e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76526" name="name494362a7411599c4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30562a7411599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05583" name="name630562a74115a1b8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84762a74115a1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964776" name="name219762a74115a9a8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48262a74115a9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83092" name="name397862a74115b13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962a74115b1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6962a74115b3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73817" name="name932762a74115bbb8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58062a74115bb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2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12348" name="name743862a74115c2e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762a74115c2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52670" name="name510862a74115cd99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86562a74115cd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469062a74115cf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997962a74115d1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16055" name="name425062a74115db64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22262a74115db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08790" name="name934262a74115e42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862a74115e4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1998707" name="name579962a74115f2c4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93662a74115f2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89980" name="name190662a74116087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662a7411608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2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6800774" name="name582562a7411610b3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21662a7411610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9921744" name="name924962a741161a78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23262a741161a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2162a741161b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13711" name="name280262a7411624ae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27062a7411624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8540" name="name533262a741162f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962a741162f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611862a741162f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42282" name="name145362a74116396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862a7411639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243162a741163a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2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16474" name="name333762a7411642c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962a7411642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2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68851" name="name342262a741164c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362a741164c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2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50375" name="name167762a7411658ca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47262a7411658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74044" name="name721262a7411663a1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53462a7411663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60554" name="name278562a741166f40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37462a741166f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68033" name="name974062a741167a14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29362a741167a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2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5362a741167c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33446" name="name667862a7411683e7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54562a7411683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2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05354" name="name682362a741168e85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83862a741168e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2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2097" name="name327762a7411697db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30562a7411697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2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0662a741169a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413275" name="name135262a74116a3c2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48462a74116a3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52838" name="name799662a74116ae66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41662a74116ae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3962a74116b0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7162a74116b1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73454" name="name835262a74116b98b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05262a74116b9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35349" name="name336762a74116c59c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53562a74116c5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2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38867" name="name575462a74116d287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11762a74116d2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2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12979" name="name739662a74116de41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63262a74116de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87712" name="name817362a74116e7f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762a74116e7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2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068233" name="name434762a74116f2b2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54262a74116f2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00009" name="name643962a741170908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01362a7411709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41401" name="name348762a74117157a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50262a7411715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78182" name="name491462a741171e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462a741171e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474262a741171f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2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75247" name="name722862a7411727fd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53962a7411727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2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1762a741172b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576067" name="name884462a741173299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79562a7411732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47545" name="name631762a741173ce4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44462a741173c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3875" name="name367362a74117483b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69662a7411748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588335" name="name731062a7411755f4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84862a7411755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69358" name="name348962a74117644b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99762a7411764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5479" name="name314562a74117703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462a7411770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45211" name="name343862a74117831e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98362a7411783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4360" name="name173462a741179075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84262a7411790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828031" name="name952462a741179a8e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78462a741179a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2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2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837562a741179b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70836" name="name768862a74117a8f3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23262a74117a8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9262a74117a9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13543" name="name501262a74117b485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05762a74117b4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04662a74117b6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28262a74117b8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00175" name="name519062a74117c49d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35662a74117c4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404">
    <w:multiLevelType w:val="hybridMultilevel"/>
    <w:lvl w:ilvl="0" w:tplc="43100195">
      <w:start w:val="1"/>
      <w:numFmt w:val="decimal"/>
      <w:lvlText w:val="%1."/>
      <w:lvlJc w:val="left"/>
      <w:pPr>
        <w:ind w:left="720" w:hanging="360"/>
      </w:pPr>
    </w:lvl>
    <w:lvl w:ilvl="1" w:tplc="43100195" w:tentative="1">
      <w:start w:val="1"/>
      <w:numFmt w:val="lowerLetter"/>
      <w:lvlText w:val="%2."/>
      <w:lvlJc w:val="left"/>
      <w:pPr>
        <w:ind w:left="1440" w:hanging="360"/>
      </w:pPr>
    </w:lvl>
    <w:lvl w:ilvl="2" w:tplc="43100195" w:tentative="1">
      <w:start w:val="1"/>
      <w:numFmt w:val="lowerRoman"/>
      <w:lvlText w:val="%3."/>
      <w:lvlJc w:val="right"/>
      <w:pPr>
        <w:ind w:left="2160" w:hanging="180"/>
      </w:pPr>
    </w:lvl>
    <w:lvl w:ilvl="3" w:tplc="43100195" w:tentative="1">
      <w:start w:val="1"/>
      <w:numFmt w:val="decimal"/>
      <w:lvlText w:val="%4."/>
      <w:lvlJc w:val="left"/>
      <w:pPr>
        <w:ind w:left="2880" w:hanging="360"/>
      </w:pPr>
    </w:lvl>
    <w:lvl w:ilvl="4" w:tplc="43100195" w:tentative="1">
      <w:start w:val="1"/>
      <w:numFmt w:val="lowerLetter"/>
      <w:lvlText w:val="%5."/>
      <w:lvlJc w:val="left"/>
      <w:pPr>
        <w:ind w:left="3600" w:hanging="360"/>
      </w:pPr>
    </w:lvl>
    <w:lvl w:ilvl="5" w:tplc="43100195" w:tentative="1">
      <w:start w:val="1"/>
      <w:numFmt w:val="lowerRoman"/>
      <w:lvlText w:val="%6."/>
      <w:lvlJc w:val="right"/>
      <w:pPr>
        <w:ind w:left="4320" w:hanging="180"/>
      </w:pPr>
    </w:lvl>
    <w:lvl w:ilvl="6" w:tplc="43100195" w:tentative="1">
      <w:start w:val="1"/>
      <w:numFmt w:val="decimal"/>
      <w:lvlText w:val="%7."/>
      <w:lvlJc w:val="left"/>
      <w:pPr>
        <w:ind w:left="5040" w:hanging="360"/>
      </w:pPr>
    </w:lvl>
    <w:lvl w:ilvl="7" w:tplc="43100195" w:tentative="1">
      <w:start w:val="1"/>
      <w:numFmt w:val="lowerLetter"/>
      <w:lvlText w:val="%8."/>
      <w:lvlJc w:val="left"/>
      <w:pPr>
        <w:ind w:left="5760" w:hanging="360"/>
      </w:pPr>
    </w:lvl>
    <w:lvl w:ilvl="8" w:tplc="4310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3">
    <w:multiLevelType w:val="hybridMultilevel"/>
    <w:lvl w:ilvl="0" w:tplc="31420600">
      <w:start w:val="1"/>
      <w:numFmt w:val="decimal"/>
      <w:lvlText w:val="%1."/>
      <w:lvlJc w:val="left"/>
      <w:pPr>
        <w:ind w:left="720" w:hanging="360"/>
      </w:pPr>
    </w:lvl>
    <w:lvl w:ilvl="1" w:tplc="31420600" w:tentative="1">
      <w:start w:val="1"/>
      <w:numFmt w:val="lowerLetter"/>
      <w:lvlText w:val="%2."/>
      <w:lvlJc w:val="left"/>
      <w:pPr>
        <w:ind w:left="1440" w:hanging="360"/>
      </w:pPr>
    </w:lvl>
    <w:lvl w:ilvl="2" w:tplc="31420600" w:tentative="1">
      <w:start w:val="1"/>
      <w:numFmt w:val="lowerRoman"/>
      <w:lvlText w:val="%3."/>
      <w:lvlJc w:val="right"/>
      <w:pPr>
        <w:ind w:left="2160" w:hanging="180"/>
      </w:pPr>
    </w:lvl>
    <w:lvl w:ilvl="3" w:tplc="31420600" w:tentative="1">
      <w:start w:val="1"/>
      <w:numFmt w:val="decimal"/>
      <w:lvlText w:val="%4."/>
      <w:lvlJc w:val="left"/>
      <w:pPr>
        <w:ind w:left="2880" w:hanging="360"/>
      </w:pPr>
    </w:lvl>
    <w:lvl w:ilvl="4" w:tplc="31420600" w:tentative="1">
      <w:start w:val="1"/>
      <w:numFmt w:val="lowerLetter"/>
      <w:lvlText w:val="%5."/>
      <w:lvlJc w:val="left"/>
      <w:pPr>
        <w:ind w:left="3600" w:hanging="360"/>
      </w:pPr>
    </w:lvl>
    <w:lvl w:ilvl="5" w:tplc="31420600" w:tentative="1">
      <w:start w:val="1"/>
      <w:numFmt w:val="lowerRoman"/>
      <w:lvlText w:val="%6."/>
      <w:lvlJc w:val="right"/>
      <w:pPr>
        <w:ind w:left="4320" w:hanging="180"/>
      </w:pPr>
    </w:lvl>
    <w:lvl w:ilvl="6" w:tplc="31420600" w:tentative="1">
      <w:start w:val="1"/>
      <w:numFmt w:val="decimal"/>
      <w:lvlText w:val="%7."/>
      <w:lvlJc w:val="left"/>
      <w:pPr>
        <w:ind w:left="5040" w:hanging="360"/>
      </w:pPr>
    </w:lvl>
    <w:lvl w:ilvl="7" w:tplc="31420600" w:tentative="1">
      <w:start w:val="1"/>
      <w:numFmt w:val="lowerLetter"/>
      <w:lvlText w:val="%8."/>
      <w:lvlJc w:val="left"/>
      <w:pPr>
        <w:ind w:left="5760" w:hanging="360"/>
      </w:pPr>
    </w:lvl>
    <w:lvl w:ilvl="8" w:tplc="3142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2">
    <w:multiLevelType w:val="hybridMultilevel"/>
    <w:lvl w:ilvl="0" w:tplc="63188591">
      <w:start w:val="1"/>
      <w:numFmt w:val="decimal"/>
      <w:lvlText w:val="%1."/>
      <w:lvlJc w:val="left"/>
      <w:pPr>
        <w:ind w:left="720" w:hanging="360"/>
      </w:pPr>
    </w:lvl>
    <w:lvl w:ilvl="1" w:tplc="63188591" w:tentative="1">
      <w:start w:val="1"/>
      <w:numFmt w:val="lowerLetter"/>
      <w:lvlText w:val="%2."/>
      <w:lvlJc w:val="left"/>
      <w:pPr>
        <w:ind w:left="1440" w:hanging="360"/>
      </w:pPr>
    </w:lvl>
    <w:lvl w:ilvl="2" w:tplc="63188591" w:tentative="1">
      <w:start w:val="1"/>
      <w:numFmt w:val="lowerRoman"/>
      <w:lvlText w:val="%3."/>
      <w:lvlJc w:val="right"/>
      <w:pPr>
        <w:ind w:left="2160" w:hanging="180"/>
      </w:pPr>
    </w:lvl>
    <w:lvl w:ilvl="3" w:tplc="63188591" w:tentative="1">
      <w:start w:val="1"/>
      <w:numFmt w:val="decimal"/>
      <w:lvlText w:val="%4."/>
      <w:lvlJc w:val="left"/>
      <w:pPr>
        <w:ind w:left="2880" w:hanging="360"/>
      </w:pPr>
    </w:lvl>
    <w:lvl w:ilvl="4" w:tplc="63188591" w:tentative="1">
      <w:start w:val="1"/>
      <w:numFmt w:val="lowerLetter"/>
      <w:lvlText w:val="%5."/>
      <w:lvlJc w:val="left"/>
      <w:pPr>
        <w:ind w:left="3600" w:hanging="360"/>
      </w:pPr>
    </w:lvl>
    <w:lvl w:ilvl="5" w:tplc="63188591" w:tentative="1">
      <w:start w:val="1"/>
      <w:numFmt w:val="lowerRoman"/>
      <w:lvlText w:val="%6."/>
      <w:lvlJc w:val="right"/>
      <w:pPr>
        <w:ind w:left="4320" w:hanging="180"/>
      </w:pPr>
    </w:lvl>
    <w:lvl w:ilvl="6" w:tplc="63188591" w:tentative="1">
      <w:start w:val="1"/>
      <w:numFmt w:val="decimal"/>
      <w:lvlText w:val="%7."/>
      <w:lvlJc w:val="left"/>
      <w:pPr>
        <w:ind w:left="5040" w:hanging="360"/>
      </w:pPr>
    </w:lvl>
    <w:lvl w:ilvl="7" w:tplc="63188591" w:tentative="1">
      <w:start w:val="1"/>
      <w:numFmt w:val="lowerLetter"/>
      <w:lvlText w:val="%8."/>
      <w:lvlJc w:val="left"/>
      <w:pPr>
        <w:ind w:left="5760" w:hanging="360"/>
      </w:pPr>
    </w:lvl>
    <w:lvl w:ilvl="8" w:tplc="6318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1">
    <w:multiLevelType w:val="hybridMultilevel"/>
    <w:lvl w:ilvl="0" w:tplc="21131061">
      <w:start w:val="1"/>
      <w:numFmt w:val="decimal"/>
      <w:lvlText w:val="%1."/>
      <w:lvlJc w:val="left"/>
      <w:pPr>
        <w:ind w:left="720" w:hanging="360"/>
      </w:pPr>
    </w:lvl>
    <w:lvl w:ilvl="1" w:tplc="21131061" w:tentative="1">
      <w:start w:val="1"/>
      <w:numFmt w:val="lowerLetter"/>
      <w:lvlText w:val="%2."/>
      <w:lvlJc w:val="left"/>
      <w:pPr>
        <w:ind w:left="1440" w:hanging="360"/>
      </w:pPr>
    </w:lvl>
    <w:lvl w:ilvl="2" w:tplc="21131061" w:tentative="1">
      <w:start w:val="1"/>
      <w:numFmt w:val="lowerRoman"/>
      <w:lvlText w:val="%3."/>
      <w:lvlJc w:val="right"/>
      <w:pPr>
        <w:ind w:left="2160" w:hanging="180"/>
      </w:pPr>
    </w:lvl>
    <w:lvl w:ilvl="3" w:tplc="21131061" w:tentative="1">
      <w:start w:val="1"/>
      <w:numFmt w:val="decimal"/>
      <w:lvlText w:val="%4."/>
      <w:lvlJc w:val="left"/>
      <w:pPr>
        <w:ind w:left="2880" w:hanging="360"/>
      </w:pPr>
    </w:lvl>
    <w:lvl w:ilvl="4" w:tplc="21131061" w:tentative="1">
      <w:start w:val="1"/>
      <w:numFmt w:val="lowerLetter"/>
      <w:lvlText w:val="%5."/>
      <w:lvlJc w:val="left"/>
      <w:pPr>
        <w:ind w:left="3600" w:hanging="360"/>
      </w:pPr>
    </w:lvl>
    <w:lvl w:ilvl="5" w:tplc="21131061" w:tentative="1">
      <w:start w:val="1"/>
      <w:numFmt w:val="lowerRoman"/>
      <w:lvlText w:val="%6."/>
      <w:lvlJc w:val="right"/>
      <w:pPr>
        <w:ind w:left="4320" w:hanging="180"/>
      </w:pPr>
    </w:lvl>
    <w:lvl w:ilvl="6" w:tplc="21131061" w:tentative="1">
      <w:start w:val="1"/>
      <w:numFmt w:val="decimal"/>
      <w:lvlText w:val="%7."/>
      <w:lvlJc w:val="left"/>
      <w:pPr>
        <w:ind w:left="5040" w:hanging="360"/>
      </w:pPr>
    </w:lvl>
    <w:lvl w:ilvl="7" w:tplc="21131061" w:tentative="1">
      <w:start w:val="1"/>
      <w:numFmt w:val="lowerLetter"/>
      <w:lvlText w:val="%8."/>
      <w:lvlJc w:val="left"/>
      <w:pPr>
        <w:ind w:left="5760" w:hanging="360"/>
      </w:pPr>
    </w:lvl>
    <w:lvl w:ilvl="8" w:tplc="2113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00">
    <w:multiLevelType w:val="hybridMultilevel"/>
    <w:lvl w:ilvl="0" w:tplc="85514553">
      <w:start w:val="1"/>
      <w:numFmt w:val="decimal"/>
      <w:lvlText w:val="%1."/>
      <w:lvlJc w:val="left"/>
      <w:pPr>
        <w:ind w:left="720" w:hanging="360"/>
      </w:pPr>
    </w:lvl>
    <w:lvl w:ilvl="1" w:tplc="85514553" w:tentative="1">
      <w:start w:val="1"/>
      <w:numFmt w:val="lowerLetter"/>
      <w:lvlText w:val="%2."/>
      <w:lvlJc w:val="left"/>
      <w:pPr>
        <w:ind w:left="1440" w:hanging="360"/>
      </w:pPr>
    </w:lvl>
    <w:lvl w:ilvl="2" w:tplc="85514553" w:tentative="1">
      <w:start w:val="1"/>
      <w:numFmt w:val="lowerRoman"/>
      <w:lvlText w:val="%3."/>
      <w:lvlJc w:val="right"/>
      <w:pPr>
        <w:ind w:left="2160" w:hanging="180"/>
      </w:pPr>
    </w:lvl>
    <w:lvl w:ilvl="3" w:tplc="85514553" w:tentative="1">
      <w:start w:val="1"/>
      <w:numFmt w:val="decimal"/>
      <w:lvlText w:val="%4."/>
      <w:lvlJc w:val="left"/>
      <w:pPr>
        <w:ind w:left="2880" w:hanging="360"/>
      </w:pPr>
    </w:lvl>
    <w:lvl w:ilvl="4" w:tplc="85514553" w:tentative="1">
      <w:start w:val="1"/>
      <w:numFmt w:val="lowerLetter"/>
      <w:lvlText w:val="%5."/>
      <w:lvlJc w:val="left"/>
      <w:pPr>
        <w:ind w:left="3600" w:hanging="360"/>
      </w:pPr>
    </w:lvl>
    <w:lvl w:ilvl="5" w:tplc="85514553" w:tentative="1">
      <w:start w:val="1"/>
      <w:numFmt w:val="lowerRoman"/>
      <w:lvlText w:val="%6."/>
      <w:lvlJc w:val="right"/>
      <w:pPr>
        <w:ind w:left="4320" w:hanging="180"/>
      </w:pPr>
    </w:lvl>
    <w:lvl w:ilvl="6" w:tplc="85514553" w:tentative="1">
      <w:start w:val="1"/>
      <w:numFmt w:val="decimal"/>
      <w:lvlText w:val="%7."/>
      <w:lvlJc w:val="left"/>
      <w:pPr>
        <w:ind w:left="5040" w:hanging="360"/>
      </w:pPr>
    </w:lvl>
    <w:lvl w:ilvl="7" w:tplc="85514553" w:tentative="1">
      <w:start w:val="1"/>
      <w:numFmt w:val="lowerLetter"/>
      <w:lvlText w:val="%8."/>
      <w:lvlJc w:val="left"/>
      <w:pPr>
        <w:ind w:left="5760" w:hanging="360"/>
      </w:pPr>
    </w:lvl>
    <w:lvl w:ilvl="8" w:tplc="8551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9">
    <w:multiLevelType w:val="hybridMultilevel"/>
    <w:lvl w:ilvl="0" w:tplc="90246567">
      <w:start w:val="1"/>
      <w:numFmt w:val="decimal"/>
      <w:lvlText w:val="%1."/>
      <w:lvlJc w:val="left"/>
      <w:pPr>
        <w:ind w:left="720" w:hanging="360"/>
      </w:pPr>
    </w:lvl>
    <w:lvl w:ilvl="1" w:tplc="90246567" w:tentative="1">
      <w:start w:val="1"/>
      <w:numFmt w:val="lowerLetter"/>
      <w:lvlText w:val="%2."/>
      <w:lvlJc w:val="left"/>
      <w:pPr>
        <w:ind w:left="1440" w:hanging="360"/>
      </w:pPr>
    </w:lvl>
    <w:lvl w:ilvl="2" w:tplc="90246567" w:tentative="1">
      <w:start w:val="1"/>
      <w:numFmt w:val="lowerRoman"/>
      <w:lvlText w:val="%3."/>
      <w:lvlJc w:val="right"/>
      <w:pPr>
        <w:ind w:left="2160" w:hanging="180"/>
      </w:pPr>
    </w:lvl>
    <w:lvl w:ilvl="3" w:tplc="90246567" w:tentative="1">
      <w:start w:val="1"/>
      <w:numFmt w:val="decimal"/>
      <w:lvlText w:val="%4."/>
      <w:lvlJc w:val="left"/>
      <w:pPr>
        <w:ind w:left="2880" w:hanging="360"/>
      </w:pPr>
    </w:lvl>
    <w:lvl w:ilvl="4" w:tplc="90246567" w:tentative="1">
      <w:start w:val="1"/>
      <w:numFmt w:val="lowerLetter"/>
      <w:lvlText w:val="%5."/>
      <w:lvlJc w:val="left"/>
      <w:pPr>
        <w:ind w:left="3600" w:hanging="360"/>
      </w:pPr>
    </w:lvl>
    <w:lvl w:ilvl="5" w:tplc="90246567" w:tentative="1">
      <w:start w:val="1"/>
      <w:numFmt w:val="lowerRoman"/>
      <w:lvlText w:val="%6."/>
      <w:lvlJc w:val="right"/>
      <w:pPr>
        <w:ind w:left="4320" w:hanging="180"/>
      </w:pPr>
    </w:lvl>
    <w:lvl w:ilvl="6" w:tplc="90246567" w:tentative="1">
      <w:start w:val="1"/>
      <w:numFmt w:val="decimal"/>
      <w:lvlText w:val="%7."/>
      <w:lvlJc w:val="left"/>
      <w:pPr>
        <w:ind w:left="5040" w:hanging="360"/>
      </w:pPr>
    </w:lvl>
    <w:lvl w:ilvl="7" w:tplc="90246567" w:tentative="1">
      <w:start w:val="1"/>
      <w:numFmt w:val="lowerLetter"/>
      <w:lvlText w:val="%8."/>
      <w:lvlJc w:val="left"/>
      <w:pPr>
        <w:ind w:left="5760" w:hanging="360"/>
      </w:pPr>
    </w:lvl>
    <w:lvl w:ilvl="8" w:tplc="9024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8">
    <w:multiLevelType w:val="hybridMultilevel"/>
    <w:lvl w:ilvl="0" w:tplc="99015339">
      <w:start w:val="1"/>
      <w:numFmt w:val="decimal"/>
      <w:lvlText w:val="%1."/>
      <w:lvlJc w:val="left"/>
      <w:pPr>
        <w:ind w:left="720" w:hanging="360"/>
      </w:pPr>
    </w:lvl>
    <w:lvl w:ilvl="1" w:tplc="99015339" w:tentative="1">
      <w:start w:val="1"/>
      <w:numFmt w:val="lowerLetter"/>
      <w:lvlText w:val="%2."/>
      <w:lvlJc w:val="left"/>
      <w:pPr>
        <w:ind w:left="1440" w:hanging="360"/>
      </w:pPr>
    </w:lvl>
    <w:lvl w:ilvl="2" w:tplc="99015339" w:tentative="1">
      <w:start w:val="1"/>
      <w:numFmt w:val="lowerRoman"/>
      <w:lvlText w:val="%3."/>
      <w:lvlJc w:val="right"/>
      <w:pPr>
        <w:ind w:left="2160" w:hanging="180"/>
      </w:pPr>
    </w:lvl>
    <w:lvl w:ilvl="3" w:tplc="99015339" w:tentative="1">
      <w:start w:val="1"/>
      <w:numFmt w:val="decimal"/>
      <w:lvlText w:val="%4."/>
      <w:lvlJc w:val="left"/>
      <w:pPr>
        <w:ind w:left="2880" w:hanging="360"/>
      </w:pPr>
    </w:lvl>
    <w:lvl w:ilvl="4" w:tplc="99015339" w:tentative="1">
      <w:start w:val="1"/>
      <w:numFmt w:val="lowerLetter"/>
      <w:lvlText w:val="%5."/>
      <w:lvlJc w:val="left"/>
      <w:pPr>
        <w:ind w:left="3600" w:hanging="360"/>
      </w:pPr>
    </w:lvl>
    <w:lvl w:ilvl="5" w:tplc="99015339" w:tentative="1">
      <w:start w:val="1"/>
      <w:numFmt w:val="lowerRoman"/>
      <w:lvlText w:val="%6."/>
      <w:lvlJc w:val="right"/>
      <w:pPr>
        <w:ind w:left="4320" w:hanging="180"/>
      </w:pPr>
    </w:lvl>
    <w:lvl w:ilvl="6" w:tplc="99015339" w:tentative="1">
      <w:start w:val="1"/>
      <w:numFmt w:val="decimal"/>
      <w:lvlText w:val="%7."/>
      <w:lvlJc w:val="left"/>
      <w:pPr>
        <w:ind w:left="5040" w:hanging="360"/>
      </w:pPr>
    </w:lvl>
    <w:lvl w:ilvl="7" w:tplc="99015339" w:tentative="1">
      <w:start w:val="1"/>
      <w:numFmt w:val="lowerLetter"/>
      <w:lvlText w:val="%8."/>
      <w:lvlJc w:val="left"/>
      <w:pPr>
        <w:ind w:left="5760" w:hanging="360"/>
      </w:pPr>
    </w:lvl>
    <w:lvl w:ilvl="8" w:tplc="9901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7">
    <w:multiLevelType w:val="hybridMultilevel"/>
    <w:lvl w:ilvl="0" w:tplc="42891360">
      <w:start w:val="1"/>
      <w:numFmt w:val="decimal"/>
      <w:lvlText w:val="%1."/>
      <w:lvlJc w:val="left"/>
      <w:pPr>
        <w:ind w:left="720" w:hanging="360"/>
      </w:pPr>
    </w:lvl>
    <w:lvl w:ilvl="1" w:tplc="42891360" w:tentative="1">
      <w:start w:val="1"/>
      <w:numFmt w:val="lowerLetter"/>
      <w:lvlText w:val="%2."/>
      <w:lvlJc w:val="left"/>
      <w:pPr>
        <w:ind w:left="1440" w:hanging="360"/>
      </w:pPr>
    </w:lvl>
    <w:lvl w:ilvl="2" w:tplc="42891360" w:tentative="1">
      <w:start w:val="1"/>
      <w:numFmt w:val="lowerRoman"/>
      <w:lvlText w:val="%3."/>
      <w:lvlJc w:val="right"/>
      <w:pPr>
        <w:ind w:left="2160" w:hanging="180"/>
      </w:pPr>
    </w:lvl>
    <w:lvl w:ilvl="3" w:tplc="42891360" w:tentative="1">
      <w:start w:val="1"/>
      <w:numFmt w:val="decimal"/>
      <w:lvlText w:val="%4."/>
      <w:lvlJc w:val="left"/>
      <w:pPr>
        <w:ind w:left="2880" w:hanging="360"/>
      </w:pPr>
    </w:lvl>
    <w:lvl w:ilvl="4" w:tplc="42891360" w:tentative="1">
      <w:start w:val="1"/>
      <w:numFmt w:val="lowerLetter"/>
      <w:lvlText w:val="%5."/>
      <w:lvlJc w:val="left"/>
      <w:pPr>
        <w:ind w:left="3600" w:hanging="360"/>
      </w:pPr>
    </w:lvl>
    <w:lvl w:ilvl="5" w:tplc="42891360" w:tentative="1">
      <w:start w:val="1"/>
      <w:numFmt w:val="lowerRoman"/>
      <w:lvlText w:val="%6."/>
      <w:lvlJc w:val="right"/>
      <w:pPr>
        <w:ind w:left="4320" w:hanging="180"/>
      </w:pPr>
    </w:lvl>
    <w:lvl w:ilvl="6" w:tplc="42891360" w:tentative="1">
      <w:start w:val="1"/>
      <w:numFmt w:val="decimal"/>
      <w:lvlText w:val="%7."/>
      <w:lvlJc w:val="left"/>
      <w:pPr>
        <w:ind w:left="5040" w:hanging="360"/>
      </w:pPr>
    </w:lvl>
    <w:lvl w:ilvl="7" w:tplc="42891360" w:tentative="1">
      <w:start w:val="1"/>
      <w:numFmt w:val="lowerLetter"/>
      <w:lvlText w:val="%8."/>
      <w:lvlJc w:val="left"/>
      <w:pPr>
        <w:ind w:left="5760" w:hanging="360"/>
      </w:pPr>
    </w:lvl>
    <w:lvl w:ilvl="8" w:tplc="4289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6">
    <w:multiLevelType w:val="hybridMultilevel"/>
    <w:lvl w:ilvl="0" w:tplc="38637400">
      <w:start w:val="1"/>
      <w:numFmt w:val="decimal"/>
      <w:lvlText w:val="%1."/>
      <w:lvlJc w:val="left"/>
      <w:pPr>
        <w:ind w:left="720" w:hanging="360"/>
      </w:pPr>
    </w:lvl>
    <w:lvl w:ilvl="1" w:tplc="38637400" w:tentative="1">
      <w:start w:val="1"/>
      <w:numFmt w:val="lowerLetter"/>
      <w:lvlText w:val="%2."/>
      <w:lvlJc w:val="left"/>
      <w:pPr>
        <w:ind w:left="1440" w:hanging="360"/>
      </w:pPr>
    </w:lvl>
    <w:lvl w:ilvl="2" w:tplc="38637400" w:tentative="1">
      <w:start w:val="1"/>
      <w:numFmt w:val="lowerRoman"/>
      <w:lvlText w:val="%3."/>
      <w:lvlJc w:val="right"/>
      <w:pPr>
        <w:ind w:left="2160" w:hanging="180"/>
      </w:pPr>
    </w:lvl>
    <w:lvl w:ilvl="3" w:tplc="38637400" w:tentative="1">
      <w:start w:val="1"/>
      <w:numFmt w:val="decimal"/>
      <w:lvlText w:val="%4."/>
      <w:lvlJc w:val="left"/>
      <w:pPr>
        <w:ind w:left="2880" w:hanging="360"/>
      </w:pPr>
    </w:lvl>
    <w:lvl w:ilvl="4" w:tplc="38637400" w:tentative="1">
      <w:start w:val="1"/>
      <w:numFmt w:val="lowerLetter"/>
      <w:lvlText w:val="%5."/>
      <w:lvlJc w:val="left"/>
      <w:pPr>
        <w:ind w:left="3600" w:hanging="360"/>
      </w:pPr>
    </w:lvl>
    <w:lvl w:ilvl="5" w:tplc="38637400" w:tentative="1">
      <w:start w:val="1"/>
      <w:numFmt w:val="lowerRoman"/>
      <w:lvlText w:val="%6."/>
      <w:lvlJc w:val="right"/>
      <w:pPr>
        <w:ind w:left="4320" w:hanging="180"/>
      </w:pPr>
    </w:lvl>
    <w:lvl w:ilvl="6" w:tplc="38637400" w:tentative="1">
      <w:start w:val="1"/>
      <w:numFmt w:val="decimal"/>
      <w:lvlText w:val="%7."/>
      <w:lvlJc w:val="left"/>
      <w:pPr>
        <w:ind w:left="5040" w:hanging="360"/>
      </w:pPr>
    </w:lvl>
    <w:lvl w:ilvl="7" w:tplc="38637400" w:tentative="1">
      <w:start w:val="1"/>
      <w:numFmt w:val="lowerLetter"/>
      <w:lvlText w:val="%8."/>
      <w:lvlJc w:val="left"/>
      <w:pPr>
        <w:ind w:left="5760" w:hanging="360"/>
      </w:pPr>
    </w:lvl>
    <w:lvl w:ilvl="8" w:tplc="3863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5">
    <w:multiLevelType w:val="hybridMultilevel"/>
    <w:lvl w:ilvl="0" w:tplc="68732199">
      <w:start w:val="1"/>
      <w:numFmt w:val="decimal"/>
      <w:lvlText w:val="%1."/>
      <w:lvlJc w:val="left"/>
      <w:pPr>
        <w:ind w:left="720" w:hanging="360"/>
      </w:pPr>
    </w:lvl>
    <w:lvl w:ilvl="1" w:tplc="68732199" w:tentative="1">
      <w:start w:val="1"/>
      <w:numFmt w:val="lowerLetter"/>
      <w:lvlText w:val="%2."/>
      <w:lvlJc w:val="left"/>
      <w:pPr>
        <w:ind w:left="1440" w:hanging="360"/>
      </w:pPr>
    </w:lvl>
    <w:lvl w:ilvl="2" w:tplc="68732199" w:tentative="1">
      <w:start w:val="1"/>
      <w:numFmt w:val="lowerRoman"/>
      <w:lvlText w:val="%3."/>
      <w:lvlJc w:val="right"/>
      <w:pPr>
        <w:ind w:left="2160" w:hanging="180"/>
      </w:pPr>
    </w:lvl>
    <w:lvl w:ilvl="3" w:tplc="68732199" w:tentative="1">
      <w:start w:val="1"/>
      <w:numFmt w:val="decimal"/>
      <w:lvlText w:val="%4."/>
      <w:lvlJc w:val="left"/>
      <w:pPr>
        <w:ind w:left="2880" w:hanging="360"/>
      </w:pPr>
    </w:lvl>
    <w:lvl w:ilvl="4" w:tplc="68732199" w:tentative="1">
      <w:start w:val="1"/>
      <w:numFmt w:val="lowerLetter"/>
      <w:lvlText w:val="%5."/>
      <w:lvlJc w:val="left"/>
      <w:pPr>
        <w:ind w:left="3600" w:hanging="360"/>
      </w:pPr>
    </w:lvl>
    <w:lvl w:ilvl="5" w:tplc="68732199" w:tentative="1">
      <w:start w:val="1"/>
      <w:numFmt w:val="lowerRoman"/>
      <w:lvlText w:val="%6."/>
      <w:lvlJc w:val="right"/>
      <w:pPr>
        <w:ind w:left="4320" w:hanging="180"/>
      </w:pPr>
    </w:lvl>
    <w:lvl w:ilvl="6" w:tplc="68732199" w:tentative="1">
      <w:start w:val="1"/>
      <w:numFmt w:val="decimal"/>
      <w:lvlText w:val="%7."/>
      <w:lvlJc w:val="left"/>
      <w:pPr>
        <w:ind w:left="5040" w:hanging="360"/>
      </w:pPr>
    </w:lvl>
    <w:lvl w:ilvl="7" w:tplc="68732199" w:tentative="1">
      <w:start w:val="1"/>
      <w:numFmt w:val="lowerLetter"/>
      <w:lvlText w:val="%8."/>
      <w:lvlJc w:val="left"/>
      <w:pPr>
        <w:ind w:left="5760" w:hanging="360"/>
      </w:pPr>
    </w:lvl>
    <w:lvl w:ilvl="8" w:tplc="68732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4">
    <w:multiLevelType w:val="hybridMultilevel"/>
    <w:lvl w:ilvl="0" w:tplc="87064849">
      <w:start w:val="1"/>
      <w:numFmt w:val="decimal"/>
      <w:lvlText w:val="%1."/>
      <w:lvlJc w:val="left"/>
      <w:pPr>
        <w:ind w:left="720" w:hanging="360"/>
      </w:pPr>
    </w:lvl>
    <w:lvl w:ilvl="1" w:tplc="87064849" w:tentative="1">
      <w:start w:val="1"/>
      <w:numFmt w:val="lowerLetter"/>
      <w:lvlText w:val="%2."/>
      <w:lvlJc w:val="left"/>
      <w:pPr>
        <w:ind w:left="1440" w:hanging="360"/>
      </w:pPr>
    </w:lvl>
    <w:lvl w:ilvl="2" w:tplc="87064849" w:tentative="1">
      <w:start w:val="1"/>
      <w:numFmt w:val="lowerRoman"/>
      <w:lvlText w:val="%3."/>
      <w:lvlJc w:val="right"/>
      <w:pPr>
        <w:ind w:left="2160" w:hanging="180"/>
      </w:pPr>
    </w:lvl>
    <w:lvl w:ilvl="3" w:tplc="87064849" w:tentative="1">
      <w:start w:val="1"/>
      <w:numFmt w:val="decimal"/>
      <w:lvlText w:val="%4."/>
      <w:lvlJc w:val="left"/>
      <w:pPr>
        <w:ind w:left="2880" w:hanging="360"/>
      </w:pPr>
    </w:lvl>
    <w:lvl w:ilvl="4" w:tplc="87064849" w:tentative="1">
      <w:start w:val="1"/>
      <w:numFmt w:val="lowerLetter"/>
      <w:lvlText w:val="%5."/>
      <w:lvlJc w:val="left"/>
      <w:pPr>
        <w:ind w:left="3600" w:hanging="360"/>
      </w:pPr>
    </w:lvl>
    <w:lvl w:ilvl="5" w:tplc="87064849" w:tentative="1">
      <w:start w:val="1"/>
      <w:numFmt w:val="lowerRoman"/>
      <w:lvlText w:val="%6."/>
      <w:lvlJc w:val="right"/>
      <w:pPr>
        <w:ind w:left="4320" w:hanging="180"/>
      </w:pPr>
    </w:lvl>
    <w:lvl w:ilvl="6" w:tplc="87064849" w:tentative="1">
      <w:start w:val="1"/>
      <w:numFmt w:val="decimal"/>
      <w:lvlText w:val="%7."/>
      <w:lvlJc w:val="left"/>
      <w:pPr>
        <w:ind w:left="5040" w:hanging="360"/>
      </w:pPr>
    </w:lvl>
    <w:lvl w:ilvl="7" w:tplc="87064849" w:tentative="1">
      <w:start w:val="1"/>
      <w:numFmt w:val="lowerLetter"/>
      <w:lvlText w:val="%8."/>
      <w:lvlJc w:val="left"/>
      <w:pPr>
        <w:ind w:left="5760" w:hanging="360"/>
      </w:pPr>
    </w:lvl>
    <w:lvl w:ilvl="8" w:tplc="8706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3">
    <w:multiLevelType w:val="hybridMultilevel"/>
    <w:lvl w:ilvl="0" w:tplc="85156347">
      <w:start w:val="1"/>
      <w:numFmt w:val="decimal"/>
      <w:lvlText w:val="%1."/>
      <w:lvlJc w:val="left"/>
      <w:pPr>
        <w:ind w:left="720" w:hanging="360"/>
      </w:pPr>
    </w:lvl>
    <w:lvl w:ilvl="1" w:tplc="85156347" w:tentative="1">
      <w:start w:val="1"/>
      <w:numFmt w:val="lowerLetter"/>
      <w:lvlText w:val="%2."/>
      <w:lvlJc w:val="left"/>
      <w:pPr>
        <w:ind w:left="1440" w:hanging="360"/>
      </w:pPr>
    </w:lvl>
    <w:lvl w:ilvl="2" w:tplc="85156347" w:tentative="1">
      <w:start w:val="1"/>
      <w:numFmt w:val="lowerRoman"/>
      <w:lvlText w:val="%3."/>
      <w:lvlJc w:val="right"/>
      <w:pPr>
        <w:ind w:left="2160" w:hanging="180"/>
      </w:pPr>
    </w:lvl>
    <w:lvl w:ilvl="3" w:tplc="85156347" w:tentative="1">
      <w:start w:val="1"/>
      <w:numFmt w:val="decimal"/>
      <w:lvlText w:val="%4."/>
      <w:lvlJc w:val="left"/>
      <w:pPr>
        <w:ind w:left="2880" w:hanging="360"/>
      </w:pPr>
    </w:lvl>
    <w:lvl w:ilvl="4" w:tplc="85156347" w:tentative="1">
      <w:start w:val="1"/>
      <w:numFmt w:val="lowerLetter"/>
      <w:lvlText w:val="%5."/>
      <w:lvlJc w:val="left"/>
      <w:pPr>
        <w:ind w:left="3600" w:hanging="360"/>
      </w:pPr>
    </w:lvl>
    <w:lvl w:ilvl="5" w:tplc="85156347" w:tentative="1">
      <w:start w:val="1"/>
      <w:numFmt w:val="lowerRoman"/>
      <w:lvlText w:val="%6."/>
      <w:lvlJc w:val="right"/>
      <w:pPr>
        <w:ind w:left="4320" w:hanging="180"/>
      </w:pPr>
    </w:lvl>
    <w:lvl w:ilvl="6" w:tplc="85156347" w:tentative="1">
      <w:start w:val="1"/>
      <w:numFmt w:val="decimal"/>
      <w:lvlText w:val="%7."/>
      <w:lvlJc w:val="left"/>
      <w:pPr>
        <w:ind w:left="5040" w:hanging="360"/>
      </w:pPr>
    </w:lvl>
    <w:lvl w:ilvl="7" w:tplc="85156347" w:tentative="1">
      <w:start w:val="1"/>
      <w:numFmt w:val="lowerLetter"/>
      <w:lvlText w:val="%8."/>
      <w:lvlJc w:val="left"/>
      <w:pPr>
        <w:ind w:left="5760" w:hanging="360"/>
      </w:pPr>
    </w:lvl>
    <w:lvl w:ilvl="8" w:tplc="85156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2">
    <w:multiLevelType w:val="hybridMultilevel"/>
    <w:lvl w:ilvl="0" w:tplc="43513477">
      <w:start w:val="1"/>
      <w:numFmt w:val="decimal"/>
      <w:lvlText w:val="%1."/>
      <w:lvlJc w:val="left"/>
      <w:pPr>
        <w:ind w:left="720" w:hanging="360"/>
      </w:pPr>
    </w:lvl>
    <w:lvl w:ilvl="1" w:tplc="43513477" w:tentative="1">
      <w:start w:val="1"/>
      <w:numFmt w:val="lowerLetter"/>
      <w:lvlText w:val="%2."/>
      <w:lvlJc w:val="left"/>
      <w:pPr>
        <w:ind w:left="1440" w:hanging="360"/>
      </w:pPr>
    </w:lvl>
    <w:lvl w:ilvl="2" w:tplc="43513477" w:tentative="1">
      <w:start w:val="1"/>
      <w:numFmt w:val="lowerRoman"/>
      <w:lvlText w:val="%3."/>
      <w:lvlJc w:val="right"/>
      <w:pPr>
        <w:ind w:left="2160" w:hanging="180"/>
      </w:pPr>
    </w:lvl>
    <w:lvl w:ilvl="3" w:tplc="43513477" w:tentative="1">
      <w:start w:val="1"/>
      <w:numFmt w:val="decimal"/>
      <w:lvlText w:val="%4."/>
      <w:lvlJc w:val="left"/>
      <w:pPr>
        <w:ind w:left="2880" w:hanging="360"/>
      </w:pPr>
    </w:lvl>
    <w:lvl w:ilvl="4" w:tplc="43513477" w:tentative="1">
      <w:start w:val="1"/>
      <w:numFmt w:val="lowerLetter"/>
      <w:lvlText w:val="%5."/>
      <w:lvlJc w:val="left"/>
      <w:pPr>
        <w:ind w:left="3600" w:hanging="360"/>
      </w:pPr>
    </w:lvl>
    <w:lvl w:ilvl="5" w:tplc="43513477" w:tentative="1">
      <w:start w:val="1"/>
      <w:numFmt w:val="lowerRoman"/>
      <w:lvlText w:val="%6."/>
      <w:lvlJc w:val="right"/>
      <w:pPr>
        <w:ind w:left="4320" w:hanging="180"/>
      </w:pPr>
    </w:lvl>
    <w:lvl w:ilvl="6" w:tplc="43513477" w:tentative="1">
      <w:start w:val="1"/>
      <w:numFmt w:val="decimal"/>
      <w:lvlText w:val="%7."/>
      <w:lvlJc w:val="left"/>
      <w:pPr>
        <w:ind w:left="5040" w:hanging="360"/>
      </w:pPr>
    </w:lvl>
    <w:lvl w:ilvl="7" w:tplc="43513477" w:tentative="1">
      <w:start w:val="1"/>
      <w:numFmt w:val="lowerLetter"/>
      <w:lvlText w:val="%8."/>
      <w:lvlJc w:val="left"/>
      <w:pPr>
        <w:ind w:left="5760" w:hanging="360"/>
      </w:pPr>
    </w:lvl>
    <w:lvl w:ilvl="8" w:tplc="4351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1">
    <w:multiLevelType w:val="hybridMultilevel"/>
    <w:lvl w:ilvl="0" w:tplc="45765835">
      <w:start w:val="1"/>
      <w:numFmt w:val="decimal"/>
      <w:lvlText w:val="%1."/>
      <w:lvlJc w:val="left"/>
      <w:pPr>
        <w:ind w:left="720" w:hanging="360"/>
      </w:pPr>
    </w:lvl>
    <w:lvl w:ilvl="1" w:tplc="45765835" w:tentative="1">
      <w:start w:val="1"/>
      <w:numFmt w:val="lowerLetter"/>
      <w:lvlText w:val="%2."/>
      <w:lvlJc w:val="left"/>
      <w:pPr>
        <w:ind w:left="1440" w:hanging="360"/>
      </w:pPr>
    </w:lvl>
    <w:lvl w:ilvl="2" w:tplc="45765835" w:tentative="1">
      <w:start w:val="1"/>
      <w:numFmt w:val="lowerRoman"/>
      <w:lvlText w:val="%3."/>
      <w:lvlJc w:val="right"/>
      <w:pPr>
        <w:ind w:left="2160" w:hanging="180"/>
      </w:pPr>
    </w:lvl>
    <w:lvl w:ilvl="3" w:tplc="45765835" w:tentative="1">
      <w:start w:val="1"/>
      <w:numFmt w:val="decimal"/>
      <w:lvlText w:val="%4."/>
      <w:lvlJc w:val="left"/>
      <w:pPr>
        <w:ind w:left="2880" w:hanging="360"/>
      </w:pPr>
    </w:lvl>
    <w:lvl w:ilvl="4" w:tplc="45765835" w:tentative="1">
      <w:start w:val="1"/>
      <w:numFmt w:val="lowerLetter"/>
      <w:lvlText w:val="%5."/>
      <w:lvlJc w:val="left"/>
      <w:pPr>
        <w:ind w:left="3600" w:hanging="360"/>
      </w:pPr>
    </w:lvl>
    <w:lvl w:ilvl="5" w:tplc="45765835" w:tentative="1">
      <w:start w:val="1"/>
      <w:numFmt w:val="lowerRoman"/>
      <w:lvlText w:val="%6."/>
      <w:lvlJc w:val="right"/>
      <w:pPr>
        <w:ind w:left="4320" w:hanging="180"/>
      </w:pPr>
    </w:lvl>
    <w:lvl w:ilvl="6" w:tplc="45765835" w:tentative="1">
      <w:start w:val="1"/>
      <w:numFmt w:val="decimal"/>
      <w:lvlText w:val="%7."/>
      <w:lvlJc w:val="left"/>
      <w:pPr>
        <w:ind w:left="5040" w:hanging="360"/>
      </w:pPr>
    </w:lvl>
    <w:lvl w:ilvl="7" w:tplc="45765835" w:tentative="1">
      <w:start w:val="1"/>
      <w:numFmt w:val="lowerLetter"/>
      <w:lvlText w:val="%8."/>
      <w:lvlJc w:val="left"/>
      <w:pPr>
        <w:ind w:left="5760" w:hanging="360"/>
      </w:pPr>
    </w:lvl>
    <w:lvl w:ilvl="8" w:tplc="45765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90">
    <w:multiLevelType w:val="hybridMultilevel"/>
    <w:lvl w:ilvl="0" w:tplc="36103111">
      <w:start w:val="1"/>
      <w:numFmt w:val="decimal"/>
      <w:lvlText w:val="%1."/>
      <w:lvlJc w:val="left"/>
      <w:pPr>
        <w:ind w:left="720" w:hanging="360"/>
      </w:pPr>
    </w:lvl>
    <w:lvl w:ilvl="1" w:tplc="36103111" w:tentative="1">
      <w:start w:val="1"/>
      <w:numFmt w:val="lowerLetter"/>
      <w:lvlText w:val="%2."/>
      <w:lvlJc w:val="left"/>
      <w:pPr>
        <w:ind w:left="1440" w:hanging="360"/>
      </w:pPr>
    </w:lvl>
    <w:lvl w:ilvl="2" w:tplc="36103111" w:tentative="1">
      <w:start w:val="1"/>
      <w:numFmt w:val="lowerRoman"/>
      <w:lvlText w:val="%3."/>
      <w:lvlJc w:val="right"/>
      <w:pPr>
        <w:ind w:left="2160" w:hanging="180"/>
      </w:pPr>
    </w:lvl>
    <w:lvl w:ilvl="3" w:tplc="36103111" w:tentative="1">
      <w:start w:val="1"/>
      <w:numFmt w:val="decimal"/>
      <w:lvlText w:val="%4."/>
      <w:lvlJc w:val="left"/>
      <w:pPr>
        <w:ind w:left="2880" w:hanging="360"/>
      </w:pPr>
    </w:lvl>
    <w:lvl w:ilvl="4" w:tplc="36103111" w:tentative="1">
      <w:start w:val="1"/>
      <w:numFmt w:val="lowerLetter"/>
      <w:lvlText w:val="%5."/>
      <w:lvlJc w:val="left"/>
      <w:pPr>
        <w:ind w:left="3600" w:hanging="360"/>
      </w:pPr>
    </w:lvl>
    <w:lvl w:ilvl="5" w:tplc="36103111" w:tentative="1">
      <w:start w:val="1"/>
      <w:numFmt w:val="lowerRoman"/>
      <w:lvlText w:val="%6."/>
      <w:lvlJc w:val="right"/>
      <w:pPr>
        <w:ind w:left="4320" w:hanging="180"/>
      </w:pPr>
    </w:lvl>
    <w:lvl w:ilvl="6" w:tplc="36103111" w:tentative="1">
      <w:start w:val="1"/>
      <w:numFmt w:val="decimal"/>
      <w:lvlText w:val="%7."/>
      <w:lvlJc w:val="left"/>
      <w:pPr>
        <w:ind w:left="5040" w:hanging="360"/>
      </w:pPr>
    </w:lvl>
    <w:lvl w:ilvl="7" w:tplc="36103111" w:tentative="1">
      <w:start w:val="1"/>
      <w:numFmt w:val="lowerLetter"/>
      <w:lvlText w:val="%8."/>
      <w:lvlJc w:val="left"/>
      <w:pPr>
        <w:ind w:left="5760" w:hanging="360"/>
      </w:pPr>
    </w:lvl>
    <w:lvl w:ilvl="8" w:tplc="3610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9">
    <w:multiLevelType w:val="hybridMultilevel"/>
    <w:lvl w:ilvl="0" w:tplc="89438299">
      <w:start w:val="1"/>
      <w:numFmt w:val="decimal"/>
      <w:lvlText w:val="%1."/>
      <w:lvlJc w:val="left"/>
      <w:pPr>
        <w:ind w:left="720" w:hanging="360"/>
      </w:pPr>
    </w:lvl>
    <w:lvl w:ilvl="1" w:tplc="89438299" w:tentative="1">
      <w:start w:val="1"/>
      <w:numFmt w:val="lowerLetter"/>
      <w:lvlText w:val="%2."/>
      <w:lvlJc w:val="left"/>
      <w:pPr>
        <w:ind w:left="1440" w:hanging="360"/>
      </w:pPr>
    </w:lvl>
    <w:lvl w:ilvl="2" w:tplc="89438299" w:tentative="1">
      <w:start w:val="1"/>
      <w:numFmt w:val="lowerRoman"/>
      <w:lvlText w:val="%3."/>
      <w:lvlJc w:val="right"/>
      <w:pPr>
        <w:ind w:left="2160" w:hanging="180"/>
      </w:pPr>
    </w:lvl>
    <w:lvl w:ilvl="3" w:tplc="89438299" w:tentative="1">
      <w:start w:val="1"/>
      <w:numFmt w:val="decimal"/>
      <w:lvlText w:val="%4."/>
      <w:lvlJc w:val="left"/>
      <w:pPr>
        <w:ind w:left="2880" w:hanging="360"/>
      </w:pPr>
    </w:lvl>
    <w:lvl w:ilvl="4" w:tplc="89438299" w:tentative="1">
      <w:start w:val="1"/>
      <w:numFmt w:val="lowerLetter"/>
      <w:lvlText w:val="%5."/>
      <w:lvlJc w:val="left"/>
      <w:pPr>
        <w:ind w:left="3600" w:hanging="360"/>
      </w:pPr>
    </w:lvl>
    <w:lvl w:ilvl="5" w:tplc="89438299" w:tentative="1">
      <w:start w:val="1"/>
      <w:numFmt w:val="lowerRoman"/>
      <w:lvlText w:val="%6."/>
      <w:lvlJc w:val="right"/>
      <w:pPr>
        <w:ind w:left="4320" w:hanging="180"/>
      </w:pPr>
    </w:lvl>
    <w:lvl w:ilvl="6" w:tplc="89438299" w:tentative="1">
      <w:start w:val="1"/>
      <w:numFmt w:val="decimal"/>
      <w:lvlText w:val="%7."/>
      <w:lvlJc w:val="left"/>
      <w:pPr>
        <w:ind w:left="5040" w:hanging="360"/>
      </w:pPr>
    </w:lvl>
    <w:lvl w:ilvl="7" w:tplc="89438299" w:tentative="1">
      <w:start w:val="1"/>
      <w:numFmt w:val="lowerLetter"/>
      <w:lvlText w:val="%8."/>
      <w:lvlJc w:val="left"/>
      <w:pPr>
        <w:ind w:left="5760" w:hanging="360"/>
      </w:pPr>
    </w:lvl>
    <w:lvl w:ilvl="8" w:tplc="89438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8">
    <w:multiLevelType w:val="hybridMultilevel"/>
    <w:lvl w:ilvl="0" w:tplc="67532566">
      <w:start w:val="1"/>
      <w:numFmt w:val="decimal"/>
      <w:lvlText w:val="%1."/>
      <w:lvlJc w:val="left"/>
      <w:pPr>
        <w:ind w:left="720" w:hanging="360"/>
      </w:pPr>
    </w:lvl>
    <w:lvl w:ilvl="1" w:tplc="67532566" w:tentative="1">
      <w:start w:val="1"/>
      <w:numFmt w:val="lowerLetter"/>
      <w:lvlText w:val="%2."/>
      <w:lvlJc w:val="left"/>
      <w:pPr>
        <w:ind w:left="1440" w:hanging="360"/>
      </w:pPr>
    </w:lvl>
    <w:lvl w:ilvl="2" w:tplc="67532566" w:tentative="1">
      <w:start w:val="1"/>
      <w:numFmt w:val="lowerRoman"/>
      <w:lvlText w:val="%3."/>
      <w:lvlJc w:val="right"/>
      <w:pPr>
        <w:ind w:left="2160" w:hanging="180"/>
      </w:pPr>
    </w:lvl>
    <w:lvl w:ilvl="3" w:tplc="67532566" w:tentative="1">
      <w:start w:val="1"/>
      <w:numFmt w:val="decimal"/>
      <w:lvlText w:val="%4."/>
      <w:lvlJc w:val="left"/>
      <w:pPr>
        <w:ind w:left="2880" w:hanging="360"/>
      </w:pPr>
    </w:lvl>
    <w:lvl w:ilvl="4" w:tplc="67532566" w:tentative="1">
      <w:start w:val="1"/>
      <w:numFmt w:val="lowerLetter"/>
      <w:lvlText w:val="%5."/>
      <w:lvlJc w:val="left"/>
      <w:pPr>
        <w:ind w:left="3600" w:hanging="360"/>
      </w:pPr>
    </w:lvl>
    <w:lvl w:ilvl="5" w:tplc="67532566" w:tentative="1">
      <w:start w:val="1"/>
      <w:numFmt w:val="lowerRoman"/>
      <w:lvlText w:val="%6."/>
      <w:lvlJc w:val="right"/>
      <w:pPr>
        <w:ind w:left="4320" w:hanging="180"/>
      </w:pPr>
    </w:lvl>
    <w:lvl w:ilvl="6" w:tplc="67532566" w:tentative="1">
      <w:start w:val="1"/>
      <w:numFmt w:val="decimal"/>
      <w:lvlText w:val="%7."/>
      <w:lvlJc w:val="left"/>
      <w:pPr>
        <w:ind w:left="5040" w:hanging="360"/>
      </w:pPr>
    </w:lvl>
    <w:lvl w:ilvl="7" w:tplc="67532566" w:tentative="1">
      <w:start w:val="1"/>
      <w:numFmt w:val="lowerLetter"/>
      <w:lvlText w:val="%8."/>
      <w:lvlJc w:val="left"/>
      <w:pPr>
        <w:ind w:left="5760" w:hanging="360"/>
      </w:pPr>
    </w:lvl>
    <w:lvl w:ilvl="8" w:tplc="67532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7">
    <w:multiLevelType w:val="hybridMultilevel"/>
    <w:lvl w:ilvl="0" w:tplc="91752896">
      <w:start w:val="1"/>
      <w:numFmt w:val="decimal"/>
      <w:lvlText w:val="%1."/>
      <w:lvlJc w:val="left"/>
      <w:pPr>
        <w:ind w:left="720" w:hanging="360"/>
      </w:pPr>
    </w:lvl>
    <w:lvl w:ilvl="1" w:tplc="91752896" w:tentative="1">
      <w:start w:val="1"/>
      <w:numFmt w:val="lowerLetter"/>
      <w:lvlText w:val="%2."/>
      <w:lvlJc w:val="left"/>
      <w:pPr>
        <w:ind w:left="1440" w:hanging="360"/>
      </w:pPr>
    </w:lvl>
    <w:lvl w:ilvl="2" w:tplc="91752896" w:tentative="1">
      <w:start w:val="1"/>
      <w:numFmt w:val="lowerRoman"/>
      <w:lvlText w:val="%3."/>
      <w:lvlJc w:val="right"/>
      <w:pPr>
        <w:ind w:left="2160" w:hanging="180"/>
      </w:pPr>
    </w:lvl>
    <w:lvl w:ilvl="3" w:tplc="91752896" w:tentative="1">
      <w:start w:val="1"/>
      <w:numFmt w:val="decimal"/>
      <w:lvlText w:val="%4."/>
      <w:lvlJc w:val="left"/>
      <w:pPr>
        <w:ind w:left="2880" w:hanging="360"/>
      </w:pPr>
    </w:lvl>
    <w:lvl w:ilvl="4" w:tplc="91752896" w:tentative="1">
      <w:start w:val="1"/>
      <w:numFmt w:val="lowerLetter"/>
      <w:lvlText w:val="%5."/>
      <w:lvlJc w:val="left"/>
      <w:pPr>
        <w:ind w:left="3600" w:hanging="360"/>
      </w:pPr>
    </w:lvl>
    <w:lvl w:ilvl="5" w:tplc="91752896" w:tentative="1">
      <w:start w:val="1"/>
      <w:numFmt w:val="lowerRoman"/>
      <w:lvlText w:val="%6."/>
      <w:lvlJc w:val="right"/>
      <w:pPr>
        <w:ind w:left="4320" w:hanging="180"/>
      </w:pPr>
    </w:lvl>
    <w:lvl w:ilvl="6" w:tplc="91752896" w:tentative="1">
      <w:start w:val="1"/>
      <w:numFmt w:val="decimal"/>
      <w:lvlText w:val="%7."/>
      <w:lvlJc w:val="left"/>
      <w:pPr>
        <w:ind w:left="5040" w:hanging="360"/>
      </w:pPr>
    </w:lvl>
    <w:lvl w:ilvl="7" w:tplc="91752896" w:tentative="1">
      <w:start w:val="1"/>
      <w:numFmt w:val="lowerLetter"/>
      <w:lvlText w:val="%8."/>
      <w:lvlJc w:val="left"/>
      <w:pPr>
        <w:ind w:left="5760" w:hanging="360"/>
      </w:pPr>
    </w:lvl>
    <w:lvl w:ilvl="8" w:tplc="9175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6">
    <w:multiLevelType w:val="hybridMultilevel"/>
    <w:lvl w:ilvl="0" w:tplc="71444863">
      <w:start w:val="1"/>
      <w:numFmt w:val="decimal"/>
      <w:lvlText w:val="%1."/>
      <w:lvlJc w:val="left"/>
      <w:pPr>
        <w:ind w:left="720" w:hanging="360"/>
      </w:pPr>
    </w:lvl>
    <w:lvl w:ilvl="1" w:tplc="71444863" w:tentative="1">
      <w:start w:val="1"/>
      <w:numFmt w:val="lowerLetter"/>
      <w:lvlText w:val="%2."/>
      <w:lvlJc w:val="left"/>
      <w:pPr>
        <w:ind w:left="1440" w:hanging="360"/>
      </w:pPr>
    </w:lvl>
    <w:lvl w:ilvl="2" w:tplc="71444863" w:tentative="1">
      <w:start w:val="1"/>
      <w:numFmt w:val="lowerRoman"/>
      <w:lvlText w:val="%3."/>
      <w:lvlJc w:val="right"/>
      <w:pPr>
        <w:ind w:left="2160" w:hanging="180"/>
      </w:pPr>
    </w:lvl>
    <w:lvl w:ilvl="3" w:tplc="71444863" w:tentative="1">
      <w:start w:val="1"/>
      <w:numFmt w:val="decimal"/>
      <w:lvlText w:val="%4."/>
      <w:lvlJc w:val="left"/>
      <w:pPr>
        <w:ind w:left="2880" w:hanging="360"/>
      </w:pPr>
    </w:lvl>
    <w:lvl w:ilvl="4" w:tplc="71444863" w:tentative="1">
      <w:start w:val="1"/>
      <w:numFmt w:val="lowerLetter"/>
      <w:lvlText w:val="%5."/>
      <w:lvlJc w:val="left"/>
      <w:pPr>
        <w:ind w:left="3600" w:hanging="360"/>
      </w:pPr>
    </w:lvl>
    <w:lvl w:ilvl="5" w:tplc="71444863" w:tentative="1">
      <w:start w:val="1"/>
      <w:numFmt w:val="lowerRoman"/>
      <w:lvlText w:val="%6."/>
      <w:lvlJc w:val="right"/>
      <w:pPr>
        <w:ind w:left="4320" w:hanging="180"/>
      </w:pPr>
    </w:lvl>
    <w:lvl w:ilvl="6" w:tplc="71444863" w:tentative="1">
      <w:start w:val="1"/>
      <w:numFmt w:val="decimal"/>
      <w:lvlText w:val="%7."/>
      <w:lvlJc w:val="left"/>
      <w:pPr>
        <w:ind w:left="5040" w:hanging="360"/>
      </w:pPr>
    </w:lvl>
    <w:lvl w:ilvl="7" w:tplc="71444863" w:tentative="1">
      <w:start w:val="1"/>
      <w:numFmt w:val="lowerLetter"/>
      <w:lvlText w:val="%8."/>
      <w:lvlJc w:val="left"/>
      <w:pPr>
        <w:ind w:left="5760" w:hanging="360"/>
      </w:pPr>
    </w:lvl>
    <w:lvl w:ilvl="8" w:tplc="71444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5">
    <w:multiLevelType w:val="hybridMultilevel"/>
    <w:lvl w:ilvl="0" w:tplc="86194559">
      <w:start w:val="1"/>
      <w:numFmt w:val="decimal"/>
      <w:lvlText w:val="%1."/>
      <w:lvlJc w:val="left"/>
      <w:pPr>
        <w:ind w:left="720" w:hanging="360"/>
      </w:pPr>
    </w:lvl>
    <w:lvl w:ilvl="1" w:tplc="86194559" w:tentative="1">
      <w:start w:val="1"/>
      <w:numFmt w:val="lowerLetter"/>
      <w:lvlText w:val="%2."/>
      <w:lvlJc w:val="left"/>
      <w:pPr>
        <w:ind w:left="1440" w:hanging="360"/>
      </w:pPr>
    </w:lvl>
    <w:lvl w:ilvl="2" w:tplc="86194559" w:tentative="1">
      <w:start w:val="1"/>
      <w:numFmt w:val="lowerRoman"/>
      <w:lvlText w:val="%3."/>
      <w:lvlJc w:val="right"/>
      <w:pPr>
        <w:ind w:left="2160" w:hanging="180"/>
      </w:pPr>
    </w:lvl>
    <w:lvl w:ilvl="3" w:tplc="86194559" w:tentative="1">
      <w:start w:val="1"/>
      <w:numFmt w:val="decimal"/>
      <w:lvlText w:val="%4."/>
      <w:lvlJc w:val="left"/>
      <w:pPr>
        <w:ind w:left="2880" w:hanging="360"/>
      </w:pPr>
    </w:lvl>
    <w:lvl w:ilvl="4" w:tplc="86194559" w:tentative="1">
      <w:start w:val="1"/>
      <w:numFmt w:val="lowerLetter"/>
      <w:lvlText w:val="%5."/>
      <w:lvlJc w:val="left"/>
      <w:pPr>
        <w:ind w:left="3600" w:hanging="360"/>
      </w:pPr>
    </w:lvl>
    <w:lvl w:ilvl="5" w:tplc="86194559" w:tentative="1">
      <w:start w:val="1"/>
      <w:numFmt w:val="lowerRoman"/>
      <w:lvlText w:val="%6."/>
      <w:lvlJc w:val="right"/>
      <w:pPr>
        <w:ind w:left="4320" w:hanging="180"/>
      </w:pPr>
    </w:lvl>
    <w:lvl w:ilvl="6" w:tplc="86194559" w:tentative="1">
      <w:start w:val="1"/>
      <w:numFmt w:val="decimal"/>
      <w:lvlText w:val="%7."/>
      <w:lvlJc w:val="left"/>
      <w:pPr>
        <w:ind w:left="5040" w:hanging="360"/>
      </w:pPr>
    </w:lvl>
    <w:lvl w:ilvl="7" w:tplc="86194559" w:tentative="1">
      <w:start w:val="1"/>
      <w:numFmt w:val="lowerLetter"/>
      <w:lvlText w:val="%8."/>
      <w:lvlJc w:val="left"/>
      <w:pPr>
        <w:ind w:left="5760" w:hanging="360"/>
      </w:pPr>
    </w:lvl>
    <w:lvl w:ilvl="8" w:tplc="86194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4">
    <w:multiLevelType w:val="hybridMultilevel"/>
    <w:lvl w:ilvl="0" w:tplc="82311226">
      <w:start w:val="1"/>
      <w:numFmt w:val="decimal"/>
      <w:lvlText w:val="%1."/>
      <w:lvlJc w:val="left"/>
      <w:pPr>
        <w:ind w:left="720" w:hanging="360"/>
      </w:pPr>
    </w:lvl>
    <w:lvl w:ilvl="1" w:tplc="82311226" w:tentative="1">
      <w:start w:val="1"/>
      <w:numFmt w:val="lowerLetter"/>
      <w:lvlText w:val="%2."/>
      <w:lvlJc w:val="left"/>
      <w:pPr>
        <w:ind w:left="1440" w:hanging="360"/>
      </w:pPr>
    </w:lvl>
    <w:lvl w:ilvl="2" w:tplc="82311226" w:tentative="1">
      <w:start w:val="1"/>
      <w:numFmt w:val="lowerRoman"/>
      <w:lvlText w:val="%3."/>
      <w:lvlJc w:val="right"/>
      <w:pPr>
        <w:ind w:left="2160" w:hanging="180"/>
      </w:pPr>
    </w:lvl>
    <w:lvl w:ilvl="3" w:tplc="82311226" w:tentative="1">
      <w:start w:val="1"/>
      <w:numFmt w:val="decimal"/>
      <w:lvlText w:val="%4."/>
      <w:lvlJc w:val="left"/>
      <w:pPr>
        <w:ind w:left="2880" w:hanging="360"/>
      </w:pPr>
    </w:lvl>
    <w:lvl w:ilvl="4" w:tplc="82311226" w:tentative="1">
      <w:start w:val="1"/>
      <w:numFmt w:val="lowerLetter"/>
      <w:lvlText w:val="%5."/>
      <w:lvlJc w:val="left"/>
      <w:pPr>
        <w:ind w:left="3600" w:hanging="360"/>
      </w:pPr>
    </w:lvl>
    <w:lvl w:ilvl="5" w:tplc="82311226" w:tentative="1">
      <w:start w:val="1"/>
      <w:numFmt w:val="lowerRoman"/>
      <w:lvlText w:val="%6."/>
      <w:lvlJc w:val="right"/>
      <w:pPr>
        <w:ind w:left="4320" w:hanging="180"/>
      </w:pPr>
    </w:lvl>
    <w:lvl w:ilvl="6" w:tplc="82311226" w:tentative="1">
      <w:start w:val="1"/>
      <w:numFmt w:val="decimal"/>
      <w:lvlText w:val="%7."/>
      <w:lvlJc w:val="left"/>
      <w:pPr>
        <w:ind w:left="5040" w:hanging="360"/>
      </w:pPr>
    </w:lvl>
    <w:lvl w:ilvl="7" w:tplc="82311226" w:tentative="1">
      <w:start w:val="1"/>
      <w:numFmt w:val="lowerLetter"/>
      <w:lvlText w:val="%8."/>
      <w:lvlJc w:val="left"/>
      <w:pPr>
        <w:ind w:left="5760" w:hanging="360"/>
      </w:pPr>
    </w:lvl>
    <w:lvl w:ilvl="8" w:tplc="82311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3">
    <w:multiLevelType w:val="hybridMultilevel"/>
    <w:lvl w:ilvl="0" w:tplc="73881012">
      <w:start w:val="1"/>
      <w:numFmt w:val="decimal"/>
      <w:lvlText w:val="%1."/>
      <w:lvlJc w:val="left"/>
      <w:pPr>
        <w:ind w:left="720" w:hanging="360"/>
      </w:pPr>
    </w:lvl>
    <w:lvl w:ilvl="1" w:tplc="73881012" w:tentative="1">
      <w:start w:val="1"/>
      <w:numFmt w:val="lowerLetter"/>
      <w:lvlText w:val="%2."/>
      <w:lvlJc w:val="left"/>
      <w:pPr>
        <w:ind w:left="1440" w:hanging="360"/>
      </w:pPr>
    </w:lvl>
    <w:lvl w:ilvl="2" w:tplc="73881012" w:tentative="1">
      <w:start w:val="1"/>
      <w:numFmt w:val="lowerRoman"/>
      <w:lvlText w:val="%3."/>
      <w:lvlJc w:val="right"/>
      <w:pPr>
        <w:ind w:left="2160" w:hanging="180"/>
      </w:pPr>
    </w:lvl>
    <w:lvl w:ilvl="3" w:tplc="73881012" w:tentative="1">
      <w:start w:val="1"/>
      <w:numFmt w:val="decimal"/>
      <w:lvlText w:val="%4."/>
      <w:lvlJc w:val="left"/>
      <w:pPr>
        <w:ind w:left="2880" w:hanging="360"/>
      </w:pPr>
    </w:lvl>
    <w:lvl w:ilvl="4" w:tplc="73881012" w:tentative="1">
      <w:start w:val="1"/>
      <w:numFmt w:val="lowerLetter"/>
      <w:lvlText w:val="%5."/>
      <w:lvlJc w:val="left"/>
      <w:pPr>
        <w:ind w:left="3600" w:hanging="360"/>
      </w:pPr>
    </w:lvl>
    <w:lvl w:ilvl="5" w:tplc="73881012" w:tentative="1">
      <w:start w:val="1"/>
      <w:numFmt w:val="lowerRoman"/>
      <w:lvlText w:val="%6."/>
      <w:lvlJc w:val="right"/>
      <w:pPr>
        <w:ind w:left="4320" w:hanging="180"/>
      </w:pPr>
    </w:lvl>
    <w:lvl w:ilvl="6" w:tplc="73881012" w:tentative="1">
      <w:start w:val="1"/>
      <w:numFmt w:val="decimal"/>
      <w:lvlText w:val="%7."/>
      <w:lvlJc w:val="left"/>
      <w:pPr>
        <w:ind w:left="5040" w:hanging="360"/>
      </w:pPr>
    </w:lvl>
    <w:lvl w:ilvl="7" w:tplc="73881012" w:tentative="1">
      <w:start w:val="1"/>
      <w:numFmt w:val="lowerLetter"/>
      <w:lvlText w:val="%8."/>
      <w:lvlJc w:val="left"/>
      <w:pPr>
        <w:ind w:left="5760" w:hanging="360"/>
      </w:pPr>
    </w:lvl>
    <w:lvl w:ilvl="8" w:tplc="7388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2">
    <w:multiLevelType w:val="hybridMultilevel"/>
    <w:lvl w:ilvl="0" w:tplc="56898743">
      <w:start w:val="1"/>
      <w:numFmt w:val="decimal"/>
      <w:lvlText w:val="%1."/>
      <w:lvlJc w:val="left"/>
      <w:pPr>
        <w:ind w:left="720" w:hanging="360"/>
      </w:pPr>
    </w:lvl>
    <w:lvl w:ilvl="1" w:tplc="56898743" w:tentative="1">
      <w:start w:val="1"/>
      <w:numFmt w:val="lowerLetter"/>
      <w:lvlText w:val="%2."/>
      <w:lvlJc w:val="left"/>
      <w:pPr>
        <w:ind w:left="1440" w:hanging="360"/>
      </w:pPr>
    </w:lvl>
    <w:lvl w:ilvl="2" w:tplc="56898743" w:tentative="1">
      <w:start w:val="1"/>
      <w:numFmt w:val="lowerRoman"/>
      <w:lvlText w:val="%3."/>
      <w:lvlJc w:val="right"/>
      <w:pPr>
        <w:ind w:left="2160" w:hanging="180"/>
      </w:pPr>
    </w:lvl>
    <w:lvl w:ilvl="3" w:tplc="56898743" w:tentative="1">
      <w:start w:val="1"/>
      <w:numFmt w:val="decimal"/>
      <w:lvlText w:val="%4."/>
      <w:lvlJc w:val="left"/>
      <w:pPr>
        <w:ind w:left="2880" w:hanging="360"/>
      </w:pPr>
    </w:lvl>
    <w:lvl w:ilvl="4" w:tplc="56898743" w:tentative="1">
      <w:start w:val="1"/>
      <w:numFmt w:val="lowerLetter"/>
      <w:lvlText w:val="%5."/>
      <w:lvlJc w:val="left"/>
      <w:pPr>
        <w:ind w:left="3600" w:hanging="360"/>
      </w:pPr>
    </w:lvl>
    <w:lvl w:ilvl="5" w:tplc="56898743" w:tentative="1">
      <w:start w:val="1"/>
      <w:numFmt w:val="lowerRoman"/>
      <w:lvlText w:val="%6."/>
      <w:lvlJc w:val="right"/>
      <w:pPr>
        <w:ind w:left="4320" w:hanging="180"/>
      </w:pPr>
    </w:lvl>
    <w:lvl w:ilvl="6" w:tplc="56898743" w:tentative="1">
      <w:start w:val="1"/>
      <w:numFmt w:val="decimal"/>
      <w:lvlText w:val="%7."/>
      <w:lvlJc w:val="left"/>
      <w:pPr>
        <w:ind w:left="5040" w:hanging="360"/>
      </w:pPr>
    </w:lvl>
    <w:lvl w:ilvl="7" w:tplc="56898743" w:tentative="1">
      <w:start w:val="1"/>
      <w:numFmt w:val="lowerLetter"/>
      <w:lvlText w:val="%8."/>
      <w:lvlJc w:val="left"/>
      <w:pPr>
        <w:ind w:left="5760" w:hanging="360"/>
      </w:pPr>
    </w:lvl>
    <w:lvl w:ilvl="8" w:tplc="56898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1">
    <w:multiLevelType w:val="hybridMultilevel"/>
    <w:lvl w:ilvl="0" w:tplc="19207280">
      <w:start w:val="1"/>
      <w:numFmt w:val="decimal"/>
      <w:lvlText w:val="%1."/>
      <w:lvlJc w:val="left"/>
      <w:pPr>
        <w:ind w:left="720" w:hanging="360"/>
      </w:pPr>
    </w:lvl>
    <w:lvl w:ilvl="1" w:tplc="19207280" w:tentative="1">
      <w:start w:val="1"/>
      <w:numFmt w:val="lowerLetter"/>
      <w:lvlText w:val="%2."/>
      <w:lvlJc w:val="left"/>
      <w:pPr>
        <w:ind w:left="1440" w:hanging="360"/>
      </w:pPr>
    </w:lvl>
    <w:lvl w:ilvl="2" w:tplc="19207280" w:tentative="1">
      <w:start w:val="1"/>
      <w:numFmt w:val="lowerRoman"/>
      <w:lvlText w:val="%3."/>
      <w:lvlJc w:val="right"/>
      <w:pPr>
        <w:ind w:left="2160" w:hanging="180"/>
      </w:pPr>
    </w:lvl>
    <w:lvl w:ilvl="3" w:tplc="19207280" w:tentative="1">
      <w:start w:val="1"/>
      <w:numFmt w:val="decimal"/>
      <w:lvlText w:val="%4."/>
      <w:lvlJc w:val="left"/>
      <w:pPr>
        <w:ind w:left="2880" w:hanging="360"/>
      </w:pPr>
    </w:lvl>
    <w:lvl w:ilvl="4" w:tplc="19207280" w:tentative="1">
      <w:start w:val="1"/>
      <w:numFmt w:val="lowerLetter"/>
      <w:lvlText w:val="%5."/>
      <w:lvlJc w:val="left"/>
      <w:pPr>
        <w:ind w:left="3600" w:hanging="360"/>
      </w:pPr>
    </w:lvl>
    <w:lvl w:ilvl="5" w:tplc="19207280" w:tentative="1">
      <w:start w:val="1"/>
      <w:numFmt w:val="lowerRoman"/>
      <w:lvlText w:val="%6."/>
      <w:lvlJc w:val="right"/>
      <w:pPr>
        <w:ind w:left="4320" w:hanging="180"/>
      </w:pPr>
    </w:lvl>
    <w:lvl w:ilvl="6" w:tplc="19207280" w:tentative="1">
      <w:start w:val="1"/>
      <w:numFmt w:val="decimal"/>
      <w:lvlText w:val="%7."/>
      <w:lvlJc w:val="left"/>
      <w:pPr>
        <w:ind w:left="5040" w:hanging="360"/>
      </w:pPr>
    </w:lvl>
    <w:lvl w:ilvl="7" w:tplc="19207280" w:tentative="1">
      <w:start w:val="1"/>
      <w:numFmt w:val="lowerLetter"/>
      <w:lvlText w:val="%8."/>
      <w:lvlJc w:val="left"/>
      <w:pPr>
        <w:ind w:left="5760" w:hanging="360"/>
      </w:pPr>
    </w:lvl>
    <w:lvl w:ilvl="8" w:tplc="19207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80">
    <w:multiLevelType w:val="hybridMultilevel"/>
    <w:lvl w:ilvl="0" w:tplc="50234067">
      <w:start w:val="1"/>
      <w:numFmt w:val="decimal"/>
      <w:lvlText w:val="%1."/>
      <w:lvlJc w:val="left"/>
      <w:pPr>
        <w:ind w:left="720" w:hanging="360"/>
      </w:pPr>
    </w:lvl>
    <w:lvl w:ilvl="1" w:tplc="50234067" w:tentative="1">
      <w:start w:val="1"/>
      <w:numFmt w:val="lowerLetter"/>
      <w:lvlText w:val="%2."/>
      <w:lvlJc w:val="left"/>
      <w:pPr>
        <w:ind w:left="1440" w:hanging="360"/>
      </w:pPr>
    </w:lvl>
    <w:lvl w:ilvl="2" w:tplc="50234067" w:tentative="1">
      <w:start w:val="1"/>
      <w:numFmt w:val="lowerRoman"/>
      <w:lvlText w:val="%3."/>
      <w:lvlJc w:val="right"/>
      <w:pPr>
        <w:ind w:left="2160" w:hanging="180"/>
      </w:pPr>
    </w:lvl>
    <w:lvl w:ilvl="3" w:tplc="50234067" w:tentative="1">
      <w:start w:val="1"/>
      <w:numFmt w:val="decimal"/>
      <w:lvlText w:val="%4."/>
      <w:lvlJc w:val="left"/>
      <w:pPr>
        <w:ind w:left="2880" w:hanging="360"/>
      </w:pPr>
    </w:lvl>
    <w:lvl w:ilvl="4" w:tplc="50234067" w:tentative="1">
      <w:start w:val="1"/>
      <w:numFmt w:val="lowerLetter"/>
      <w:lvlText w:val="%5."/>
      <w:lvlJc w:val="left"/>
      <w:pPr>
        <w:ind w:left="3600" w:hanging="360"/>
      </w:pPr>
    </w:lvl>
    <w:lvl w:ilvl="5" w:tplc="50234067" w:tentative="1">
      <w:start w:val="1"/>
      <w:numFmt w:val="lowerRoman"/>
      <w:lvlText w:val="%6."/>
      <w:lvlJc w:val="right"/>
      <w:pPr>
        <w:ind w:left="4320" w:hanging="180"/>
      </w:pPr>
    </w:lvl>
    <w:lvl w:ilvl="6" w:tplc="50234067" w:tentative="1">
      <w:start w:val="1"/>
      <w:numFmt w:val="decimal"/>
      <w:lvlText w:val="%7."/>
      <w:lvlJc w:val="left"/>
      <w:pPr>
        <w:ind w:left="5040" w:hanging="360"/>
      </w:pPr>
    </w:lvl>
    <w:lvl w:ilvl="7" w:tplc="50234067" w:tentative="1">
      <w:start w:val="1"/>
      <w:numFmt w:val="lowerLetter"/>
      <w:lvlText w:val="%8."/>
      <w:lvlJc w:val="left"/>
      <w:pPr>
        <w:ind w:left="5760" w:hanging="360"/>
      </w:pPr>
    </w:lvl>
    <w:lvl w:ilvl="8" w:tplc="50234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9">
    <w:multiLevelType w:val="hybridMultilevel"/>
    <w:lvl w:ilvl="0" w:tplc="11912568">
      <w:start w:val="1"/>
      <w:numFmt w:val="decimal"/>
      <w:lvlText w:val="%1."/>
      <w:lvlJc w:val="left"/>
      <w:pPr>
        <w:ind w:left="720" w:hanging="360"/>
      </w:pPr>
    </w:lvl>
    <w:lvl w:ilvl="1" w:tplc="11912568" w:tentative="1">
      <w:start w:val="1"/>
      <w:numFmt w:val="lowerLetter"/>
      <w:lvlText w:val="%2."/>
      <w:lvlJc w:val="left"/>
      <w:pPr>
        <w:ind w:left="1440" w:hanging="360"/>
      </w:pPr>
    </w:lvl>
    <w:lvl w:ilvl="2" w:tplc="11912568" w:tentative="1">
      <w:start w:val="1"/>
      <w:numFmt w:val="lowerRoman"/>
      <w:lvlText w:val="%3."/>
      <w:lvlJc w:val="right"/>
      <w:pPr>
        <w:ind w:left="2160" w:hanging="180"/>
      </w:pPr>
    </w:lvl>
    <w:lvl w:ilvl="3" w:tplc="11912568" w:tentative="1">
      <w:start w:val="1"/>
      <w:numFmt w:val="decimal"/>
      <w:lvlText w:val="%4."/>
      <w:lvlJc w:val="left"/>
      <w:pPr>
        <w:ind w:left="2880" w:hanging="360"/>
      </w:pPr>
    </w:lvl>
    <w:lvl w:ilvl="4" w:tplc="11912568" w:tentative="1">
      <w:start w:val="1"/>
      <w:numFmt w:val="lowerLetter"/>
      <w:lvlText w:val="%5."/>
      <w:lvlJc w:val="left"/>
      <w:pPr>
        <w:ind w:left="3600" w:hanging="360"/>
      </w:pPr>
    </w:lvl>
    <w:lvl w:ilvl="5" w:tplc="11912568" w:tentative="1">
      <w:start w:val="1"/>
      <w:numFmt w:val="lowerRoman"/>
      <w:lvlText w:val="%6."/>
      <w:lvlJc w:val="right"/>
      <w:pPr>
        <w:ind w:left="4320" w:hanging="180"/>
      </w:pPr>
    </w:lvl>
    <w:lvl w:ilvl="6" w:tplc="11912568" w:tentative="1">
      <w:start w:val="1"/>
      <w:numFmt w:val="decimal"/>
      <w:lvlText w:val="%7."/>
      <w:lvlJc w:val="left"/>
      <w:pPr>
        <w:ind w:left="5040" w:hanging="360"/>
      </w:pPr>
    </w:lvl>
    <w:lvl w:ilvl="7" w:tplc="11912568" w:tentative="1">
      <w:start w:val="1"/>
      <w:numFmt w:val="lowerLetter"/>
      <w:lvlText w:val="%8."/>
      <w:lvlJc w:val="left"/>
      <w:pPr>
        <w:ind w:left="5760" w:hanging="360"/>
      </w:pPr>
    </w:lvl>
    <w:lvl w:ilvl="8" w:tplc="11912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8">
    <w:multiLevelType w:val="hybridMultilevel"/>
    <w:lvl w:ilvl="0" w:tplc="86160757">
      <w:start w:val="1"/>
      <w:numFmt w:val="decimal"/>
      <w:lvlText w:val="%1."/>
      <w:lvlJc w:val="left"/>
      <w:pPr>
        <w:ind w:left="720" w:hanging="360"/>
      </w:pPr>
    </w:lvl>
    <w:lvl w:ilvl="1" w:tplc="86160757" w:tentative="1">
      <w:start w:val="1"/>
      <w:numFmt w:val="lowerLetter"/>
      <w:lvlText w:val="%2."/>
      <w:lvlJc w:val="left"/>
      <w:pPr>
        <w:ind w:left="1440" w:hanging="360"/>
      </w:pPr>
    </w:lvl>
    <w:lvl w:ilvl="2" w:tplc="86160757" w:tentative="1">
      <w:start w:val="1"/>
      <w:numFmt w:val="lowerRoman"/>
      <w:lvlText w:val="%3."/>
      <w:lvlJc w:val="right"/>
      <w:pPr>
        <w:ind w:left="2160" w:hanging="180"/>
      </w:pPr>
    </w:lvl>
    <w:lvl w:ilvl="3" w:tplc="86160757" w:tentative="1">
      <w:start w:val="1"/>
      <w:numFmt w:val="decimal"/>
      <w:lvlText w:val="%4."/>
      <w:lvlJc w:val="left"/>
      <w:pPr>
        <w:ind w:left="2880" w:hanging="360"/>
      </w:pPr>
    </w:lvl>
    <w:lvl w:ilvl="4" w:tplc="86160757" w:tentative="1">
      <w:start w:val="1"/>
      <w:numFmt w:val="lowerLetter"/>
      <w:lvlText w:val="%5."/>
      <w:lvlJc w:val="left"/>
      <w:pPr>
        <w:ind w:left="3600" w:hanging="360"/>
      </w:pPr>
    </w:lvl>
    <w:lvl w:ilvl="5" w:tplc="86160757" w:tentative="1">
      <w:start w:val="1"/>
      <w:numFmt w:val="lowerRoman"/>
      <w:lvlText w:val="%6."/>
      <w:lvlJc w:val="right"/>
      <w:pPr>
        <w:ind w:left="4320" w:hanging="180"/>
      </w:pPr>
    </w:lvl>
    <w:lvl w:ilvl="6" w:tplc="86160757" w:tentative="1">
      <w:start w:val="1"/>
      <w:numFmt w:val="decimal"/>
      <w:lvlText w:val="%7."/>
      <w:lvlJc w:val="left"/>
      <w:pPr>
        <w:ind w:left="5040" w:hanging="360"/>
      </w:pPr>
    </w:lvl>
    <w:lvl w:ilvl="7" w:tplc="86160757" w:tentative="1">
      <w:start w:val="1"/>
      <w:numFmt w:val="lowerLetter"/>
      <w:lvlText w:val="%8."/>
      <w:lvlJc w:val="left"/>
      <w:pPr>
        <w:ind w:left="5760" w:hanging="360"/>
      </w:pPr>
    </w:lvl>
    <w:lvl w:ilvl="8" w:tplc="86160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7">
    <w:multiLevelType w:val="hybridMultilevel"/>
    <w:lvl w:ilvl="0" w:tplc="11936688">
      <w:start w:val="1"/>
      <w:numFmt w:val="decimal"/>
      <w:lvlText w:val="%1."/>
      <w:lvlJc w:val="left"/>
      <w:pPr>
        <w:ind w:left="720" w:hanging="360"/>
      </w:pPr>
    </w:lvl>
    <w:lvl w:ilvl="1" w:tplc="11936688" w:tentative="1">
      <w:start w:val="1"/>
      <w:numFmt w:val="lowerLetter"/>
      <w:lvlText w:val="%2."/>
      <w:lvlJc w:val="left"/>
      <w:pPr>
        <w:ind w:left="1440" w:hanging="360"/>
      </w:pPr>
    </w:lvl>
    <w:lvl w:ilvl="2" w:tplc="11936688" w:tentative="1">
      <w:start w:val="1"/>
      <w:numFmt w:val="lowerRoman"/>
      <w:lvlText w:val="%3."/>
      <w:lvlJc w:val="right"/>
      <w:pPr>
        <w:ind w:left="2160" w:hanging="180"/>
      </w:pPr>
    </w:lvl>
    <w:lvl w:ilvl="3" w:tplc="11936688" w:tentative="1">
      <w:start w:val="1"/>
      <w:numFmt w:val="decimal"/>
      <w:lvlText w:val="%4."/>
      <w:lvlJc w:val="left"/>
      <w:pPr>
        <w:ind w:left="2880" w:hanging="360"/>
      </w:pPr>
    </w:lvl>
    <w:lvl w:ilvl="4" w:tplc="11936688" w:tentative="1">
      <w:start w:val="1"/>
      <w:numFmt w:val="lowerLetter"/>
      <w:lvlText w:val="%5."/>
      <w:lvlJc w:val="left"/>
      <w:pPr>
        <w:ind w:left="3600" w:hanging="360"/>
      </w:pPr>
    </w:lvl>
    <w:lvl w:ilvl="5" w:tplc="11936688" w:tentative="1">
      <w:start w:val="1"/>
      <w:numFmt w:val="lowerRoman"/>
      <w:lvlText w:val="%6."/>
      <w:lvlJc w:val="right"/>
      <w:pPr>
        <w:ind w:left="4320" w:hanging="180"/>
      </w:pPr>
    </w:lvl>
    <w:lvl w:ilvl="6" w:tplc="11936688" w:tentative="1">
      <w:start w:val="1"/>
      <w:numFmt w:val="decimal"/>
      <w:lvlText w:val="%7."/>
      <w:lvlJc w:val="left"/>
      <w:pPr>
        <w:ind w:left="5040" w:hanging="360"/>
      </w:pPr>
    </w:lvl>
    <w:lvl w:ilvl="7" w:tplc="11936688" w:tentative="1">
      <w:start w:val="1"/>
      <w:numFmt w:val="lowerLetter"/>
      <w:lvlText w:val="%8."/>
      <w:lvlJc w:val="left"/>
      <w:pPr>
        <w:ind w:left="5760" w:hanging="360"/>
      </w:pPr>
    </w:lvl>
    <w:lvl w:ilvl="8" w:tplc="11936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6">
    <w:multiLevelType w:val="hybridMultilevel"/>
    <w:lvl w:ilvl="0" w:tplc="55882376">
      <w:start w:val="1"/>
      <w:numFmt w:val="decimal"/>
      <w:lvlText w:val="%1."/>
      <w:lvlJc w:val="left"/>
      <w:pPr>
        <w:ind w:left="720" w:hanging="360"/>
      </w:pPr>
    </w:lvl>
    <w:lvl w:ilvl="1" w:tplc="55882376" w:tentative="1">
      <w:start w:val="1"/>
      <w:numFmt w:val="lowerLetter"/>
      <w:lvlText w:val="%2."/>
      <w:lvlJc w:val="left"/>
      <w:pPr>
        <w:ind w:left="1440" w:hanging="360"/>
      </w:pPr>
    </w:lvl>
    <w:lvl w:ilvl="2" w:tplc="55882376" w:tentative="1">
      <w:start w:val="1"/>
      <w:numFmt w:val="lowerRoman"/>
      <w:lvlText w:val="%3."/>
      <w:lvlJc w:val="right"/>
      <w:pPr>
        <w:ind w:left="2160" w:hanging="180"/>
      </w:pPr>
    </w:lvl>
    <w:lvl w:ilvl="3" w:tplc="55882376" w:tentative="1">
      <w:start w:val="1"/>
      <w:numFmt w:val="decimal"/>
      <w:lvlText w:val="%4."/>
      <w:lvlJc w:val="left"/>
      <w:pPr>
        <w:ind w:left="2880" w:hanging="360"/>
      </w:pPr>
    </w:lvl>
    <w:lvl w:ilvl="4" w:tplc="55882376" w:tentative="1">
      <w:start w:val="1"/>
      <w:numFmt w:val="lowerLetter"/>
      <w:lvlText w:val="%5."/>
      <w:lvlJc w:val="left"/>
      <w:pPr>
        <w:ind w:left="3600" w:hanging="360"/>
      </w:pPr>
    </w:lvl>
    <w:lvl w:ilvl="5" w:tplc="55882376" w:tentative="1">
      <w:start w:val="1"/>
      <w:numFmt w:val="lowerRoman"/>
      <w:lvlText w:val="%6."/>
      <w:lvlJc w:val="right"/>
      <w:pPr>
        <w:ind w:left="4320" w:hanging="180"/>
      </w:pPr>
    </w:lvl>
    <w:lvl w:ilvl="6" w:tplc="55882376" w:tentative="1">
      <w:start w:val="1"/>
      <w:numFmt w:val="decimal"/>
      <w:lvlText w:val="%7."/>
      <w:lvlJc w:val="left"/>
      <w:pPr>
        <w:ind w:left="5040" w:hanging="360"/>
      </w:pPr>
    </w:lvl>
    <w:lvl w:ilvl="7" w:tplc="55882376" w:tentative="1">
      <w:start w:val="1"/>
      <w:numFmt w:val="lowerLetter"/>
      <w:lvlText w:val="%8."/>
      <w:lvlJc w:val="left"/>
      <w:pPr>
        <w:ind w:left="5760" w:hanging="360"/>
      </w:pPr>
    </w:lvl>
    <w:lvl w:ilvl="8" w:tplc="55882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5">
    <w:multiLevelType w:val="hybridMultilevel"/>
    <w:lvl w:ilvl="0" w:tplc="53011651">
      <w:start w:val="1"/>
      <w:numFmt w:val="decimal"/>
      <w:lvlText w:val="%1."/>
      <w:lvlJc w:val="left"/>
      <w:pPr>
        <w:ind w:left="720" w:hanging="360"/>
      </w:pPr>
    </w:lvl>
    <w:lvl w:ilvl="1" w:tplc="53011651" w:tentative="1">
      <w:start w:val="1"/>
      <w:numFmt w:val="lowerLetter"/>
      <w:lvlText w:val="%2."/>
      <w:lvlJc w:val="left"/>
      <w:pPr>
        <w:ind w:left="1440" w:hanging="360"/>
      </w:pPr>
    </w:lvl>
    <w:lvl w:ilvl="2" w:tplc="53011651" w:tentative="1">
      <w:start w:val="1"/>
      <w:numFmt w:val="lowerRoman"/>
      <w:lvlText w:val="%3."/>
      <w:lvlJc w:val="right"/>
      <w:pPr>
        <w:ind w:left="2160" w:hanging="180"/>
      </w:pPr>
    </w:lvl>
    <w:lvl w:ilvl="3" w:tplc="53011651" w:tentative="1">
      <w:start w:val="1"/>
      <w:numFmt w:val="decimal"/>
      <w:lvlText w:val="%4."/>
      <w:lvlJc w:val="left"/>
      <w:pPr>
        <w:ind w:left="2880" w:hanging="360"/>
      </w:pPr>
    </w:lvl>
    <w:lvl w:ilvl="4" w:tplc="53011651" w:tentative="1">
      <w:start w:val="1"/>
      <w:numFmt w:val="lowerLetter"/>
      <w:lvlText w:val="%5."/>
      <w:lvlJc w:val="left"/>
      <w:pPr>
        <w:ind w:left="3600" w:hanging="360"/>
      </w:pPr>
    </w:lvl>
    <w:lvl w:ilvl="5" w:tplc="53011651" w:tentative="1">
      <w:start w:val="1"/>
      <w:numFmt w:val="lowerRoman"/>
      <w:lvlText w:val="%6."/>
      <w:lvlJc w:val="right"/>
      <w:pPr>
        <w:ind w:left="4320" w:hanging="180"/>
      </w:pPr>
    </w:lvl>
    <w:lvl w:ilvl="6" w:tplc="53011651" w:tentative="1">
      <w:start w:val="1"/>
      <w:numFmt w:val="decimal"/>
      <w:lvlText w:val="%7."/>
      <w:lvlJc w:val="left"/>
      <w:pPr>
        <w:ind w:left="5040" w:hanging="360"/>
      </w:pPr>
    </w:lvl>
    <w:lvl w:ilvl="7" w:tplc="53011651" w:tentative="1">
      <w:start w:val="1"/>
      <w:numFmt w:val="lowerLetter"/>
      <w:lvlText w:val="%8."/>
      <w:lvlJc w:val="left"/>
      <w:pPr>
        <w:ind w:left="5760" w:hanging="360"/>
      </w:pPr>
    </w:lvl>
    <w:lvl w:ilvl="8" w:tplc="53011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4">
    <w:multiLevelType w:val="hybridMultilevel"/>
    <w:lvl w:ilvl="0" w:tplc="32763201">
      <w:start w:val="1"/>
      <w:numFmt w:val="decimal"/>
      <w:lvlText w:val="%1."/>
      <w:lvlJc w:val="left"/>
      <w:pPr>
        <w:ind w:left="720" w:hanging="360"/>
      </w:pPr>
    </w:lvl>
    <w:lvl w:ilvl="1" w:tplc="32763201" w:tentative="1">
      <w:start w:val="1"/>
      <w:numFmt w:val="lowerLetter"/>
      <w:lvlText w:val="%2."/>
      <w:lvlJc w:val="left"/>
      <w:pPr>
        <w:ind w:left="1440" w:hanging="360"/>
      </w:pPr>
    </w:lvl>
    <w:lvl w:ilvl="2" w:tplc="32763201" w:tentative="1">
      <w:start w:val="1"/>
      <w:numFmt w:val="lowerRoman"/>
      <w:lvlText w:val="%3."/>
      <w:lvlJc w:val="right"/>
      <w:pPr>
        <w:ind w:left="2160" w:hanging="180"/>
      </w:pPr>
    </w:lvl>
    <w:lvl w:ilvl="3" w:tplc="32763201" w:tentative="1">
      <w:start w:val="1"/>
      <w:numFmt w:val="decimal"/>
      <w:lvlText w:val="%4."/>
      <w:lvlJc w:val="left"/>
      <w:pPr>
        <w:ind w:left="2880" w:hanging="360"/>
      </w:pPr>
    </w:lvl>
    <w:lvl w:ilvl="4" w:tplc="32763201" w:tentative="1">
      <w:start w:val="1"/>
      <w:numFmt w:val="lowerLetter"/>
      <w:lvlText w:val="%5."/>
      <w:lvlJc w:val="left"/>
      <w:pPr>
        <w:ind w:left="3600" w:hanging="360"/>
      </w:pPr>
    </w:lvl>
    <w:lvl w:ilvl="5" w:tplc="32763201" w:tentative="1">
      <w:start w:val="1"/>
      <w:numFmt w:val="lowerRoman"/>
      <w:lvlText w:val="%6."/>
      <w:lvlJc w:val="right"/>
      <w:pPr>
        <w:ind w:left="4320" w:hanging="180"/>
      </w:pPr>
    </w:lvl>
    <w:lvl w:ilvl="6" w:tplc="32763201" w:tentative="1">
      <w:start w:val="1"/>
      <w:numFmt w:val="decimal"/>
      <w:lvlText w:val="%7."/>
      <w:lvlJc w:val="left"/>
      <w:pPr>
        <w:ind w:left="5040" w:hanging="360"/>
      </w:pPr>
    </w:lvl>
    <w:lvl w:ilvl="7" w:tplc="32763201" w:tentative="1">
      <w:start w:val="1"/>
      <w:numFmt w:val="lowerLetter"/>
      <w:lvlText w:val="%8."/>
      <w:lvlJc w:val="left"/>
      <w:pPr>
        <w:ind w:left="5760" w:hanging="360"/>
      </w:pPr>
    </w:lvl>
    <w:lvl w:ilvl="8" w:tplc="3276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3">
    <w:multiLevelType w:val="hybridMultilevel"/>
    <w:lvl w:ilvl="0" w:tplc="74822669">
      <w:start w:val="1"/>
      <w:numFmt w:val="decimal"/>
      <w:lvlText w:val="%1."/>
      <w:lvlJc w:val="left"/>
      <w:pPr>
        <w:ind w:left="720" w:hanging="360"/>
      </w:pPr>
    </w:lvl>
    <w:lvl w:ilvl="1" w:tplc="74822669" w:tentative="1">
      <w:start w:val="1"/>
      <w:numFmt w:val="lowerLetter"/>
      <w:lvlText w:val="%2."/>
      <w:lvlJc w:val="left"/>
      <w:pPr>
        <w:ind w:left="1440" w:hanging="360"/>
      </w:pPr>
    </w:lvl>
    <w:lvl w:ilvl="2" w:tplc="74822669" w:tentative="1">
      <w:start w:val="1"/>
      <w:numFmt w:val="lowerRoman"/>
      <w:lvlText w:val="%3."/>
      <w:lvlJc w:val="right"/>
      <w:pPr>
        <w:ind w:left="2160" w:hanging="180"/>
      </w:pPr>
    </w:lvl>
    <w:lvl w:ilvl="3" w:tplc="74822669" w:tentative="1">
      <w:start w:val="1"/>
      <w:numFmt w:val="decimal"/>
      <w:lvlText w:val="%4."/>
      <w:lvlJc w:val="left"/>
      <w:pPr>
        <w:ind w:left="2880" w:hanging="360"/>
      </w:pPr>
    </w:lvl>
    <w:lvl w:ilvl="4" w:tplc="74822669" w:tentative="1">
      <w:start w:val="1"/>
      <w:numFmt w:val="lowerLetter"/>
      <w:lvlText w:val="%5."/>
      <w:lvlJc w:val="left"/>
      <w:pPr>
        <w:ind w:left="3600" w:hanging="360"/>
      </w:pPr>
    </w:lvl>
    <w:lvl w:ilvl="5" w:tplc="74822669" w:tentative="1">
      <w:start w:val="1"/>
      <w:numFmt w:val="lowerRoman"/>
      <w:lvlText w:val="%6."/>
      <w:lvlJc w:val="right"/>
      <w:pPr>
        <w:ind w:left="4320" w:hanging="180"/>
      </w:pPr>
    </w:lvl>
    <w:lvl w:ilvl="6" w:tplc="74822669" w:tentative="1">
      <w:start w:val="1"/>
      <w:numFmt w:val="decimal"/>
      <w:lvlText w:val="%7."/>
      <w:lvlJc w:val="left"/>
      <w:pPr>
        <w:ind w:left="5040" w:hanging="360"/>
      </w:pPr>
    </w:lvl>
    <w:lvl w:ilvl="7" w:tplc="74822669" w:tentative="1">
      <w:start w:val="1"/>
      <w:numFmt w:val="lowerLetter"/>
      <w:lvlText w:val="%8."/>
      <w:lvlJc w:val="left"/>
      <w:pPr>
        <w:ind w:left="5760" w:hanging="360"/>
      </w:pPr>
    </w:lvl>
    <w:lvl w:ilvl="8" w:tplc="74822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2">
    <w:multiLevelType w:val="hybridMultilevel"/>
    <w:lvl w:ilvl="0" w:tplc="79888072">
      <w:start w:val="1"/>
      <w:numFmt w:val="decimal"/>
      <w:lvlText w:val="%1."/>
      <w:lvlJc w:val="left"/>
      <w:pPr>
        <w:ind w:left="720" w:hanging="360"/>
      </w:pPr>
    </w:lvl>
    <w:lvl w:ilvl="1" w:tplc="79888072" w:tentative="1">
      <w:start w:val="1"/>
      <w:numFmt w:val="lowerLetter"/>
      <w:lvlText w:val="%2."/>
      <w:lvlJc w:val="left"/>
      <w:pPr>
        <w:ind w:left="1440" w:hanging="360"/>
      </w:pPr>
    </w:lvl>
    <w:lvl w:ilvl="2" w:tplc="79888072" w:tentative="1">
      <w:start w:val="1"/>
      <w:numFmt w:val="lowerRoman"/>
      <w:lvlText w:val="%3."/>
      <w:lvlJc w:val="right"/>
      <w:pPr>
        <w:ind w:left="2160" w:hanging="180"/>
      </w:pPr>
    </w:lvl>
    <w:lvl w:ilvl="3" w:tplc="79888072" w:tentative="1">
      <w:start w:val="1"/>
      <w:numFmt w:val="decimal"/>
      <w:lvlText w:val="%4."/>
      <w:lvlJc w:val="left"/>
      <w:pPr>
        <w:ind w:left="2880" w:hanging="360"/>
      </w:pPr>
    </w:lvl>
    <w:lvl w:ilvl="4" w:tplc="79888072" w:tentative="1">
      <w:start w:val="1"/>
      <w:numFmt w:val="lowerLetter"/>
      <w:lvlText w:val="%5."/>
      <w:lvlJc w:val="left"/>
      <w:pPr>
        <w:ind w:left="3600" w:hanging="360"/>
      </w:pPr>
    </w:lvl>
    <w:lvl w:ilvl="5" w:tplc="79888072" w:tentative="1">
      <w:start w:val="1"/>
      <w:numFmt w:val="lowerRoman"/>
      <w:lvlText w:val="%6."/>
      <w:lvlJc w:val="right"/>
      <w:pPr>
        <w:ind w:left="4320" w:hanging="180"/>
      </w:pPr>
    </w:lvl>
    <w:lvl w:ilvl="6" w:tplc="79888072" w:tentative="1">
      <w:start w:val="1"/>
      <w:numFmt w:val="decimal"/>
      <w:lvlText w:val="%7."/>
      <w:lvlJc w:val="left"/>
      <w:pPr>
        <w:ind w:left="5040" w:hanging="360"/>
      </w:pPr>
    </w:lvl>
    <w:lvl w:ilvl="7" w:tplc="79888072" w:tentative="1">
      <w:start w:val="1"/>
      <w:numFmt w:val="lowerLetter"/>
      <w:lvlText w:val="%8."/>
      <w:lvlJc w:val="left"/>
      <w:pPr>
        <w:ind w:left="5760" w:hanging="360"/>
      </w:pPr>
    </w:lvl>
    <w:lvl w:ilvl="8" w:tplc="79888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1">
    <w:multiLevelType w:val="hybridMultilevel"/>
    <w:lvl w:ilvl="0" w:tplc="44567719">
      <w:start w:val="1"/>
      <w:numFmt w:val="decimal"/>
      <w:lvlText w:val="%1."/>
      <w:lvlJc w:val="left"/>
      <w:pPr>
        <w:ind w:left="720" w:hanging="360"/>
      </w:pPr>
    </w:lvl>
    <w:lvl w:ilvl="1" w:tplc="44567719" w:tentative="1">
      <w:start w:val="1"/>
      <w:numFmt w:val="lowerLetter"/>
      <w:lvlText w:val="%2."/>
      <w:lvlJc w:val="left"/>
      <w:pPr>
        <w:ind w:left="1440" w:hanging="360"/>
      </w:pPr>
    </w:lvl>
    <w:lvl w:ilvl="2" w:tplc="44567719" w:tentative="1">
      <w:start w:val="1"/>
      <w:numFmt w:val="lowerRoman"/>
      <w:lvlText w:val="%3."/>
      <w:lvlJc w:val="right"/>
      <w:pPr>
        <w:ind w:left="2160" w:hanging="180"/>
      </w:pPr>
    </w:lvl>
    <w:lvl w:ilvl="3" w:tplc="44567719" w:tentative="1">
      <w:start w:val="1"/>
      <w:numFmt w:val="decimal"/>
      <w:lvlText w:val="%4."/>
      <w:lvlJc w:val="left"/>
      <w:pPr>
        <w:ind w:left="2880" w:hanging="360"/>
      </w:pPr>
    </w:lvl>
    <w:lvl w:ilvl="4" w:tplc="44567719" w:tentative="1">
      <w:start w:val="1"/>
      <w:numFmt w:val="lowerLetter"/>
      <w:lvlText w:val="%5."/>
      <w:lvlJc w:val="left"/>
      <w:pPr>
        <w:ind w:left="3600" w:hanging="360"/>
      </w:pPr>
    </w:lvl>
    <w:lvl w:ilvl="5" w:tplc="44567719" w:tentative="1">
      <w:start w:val="1"/>
      <w:numFmt w:val="lowerRoman"/>
      <w:lvlText w:val="%6."/>
      <w:lvlJc w:val="right"/>
      <w:pPr>
        <w:ind w:left="4320" w:hanging="180"/>
      </w:pPr>
    </w:lvl>
    <w:lvl w:ilvl="6" w:tplc="44567719" w:tentative="1">
      <w:start w:val="1"/>
      <w:numFmt w:val="decimal"/>
      <w:lvlText w:val="%7."/>
      <w:lvlJc w:val="left"/>
      <w:pPr>
        <w:ind w:left="5040" w:hanging="360"/>
      </w:pPr>
    </w:lvl>
    <w:lvl w:ilvl="7" w:tplc="44567719" w:tentative="1">
      <w:start w:val="1"/>
      <w:numFmt w:val="lowerLetter"/>
      <w:lvlText w:val="%8."/>
      <w:lvlJc w:val="left"/>
      <w:pPr>
        <w:ind w:left="5760" w:hanging="360"/>
      </w:pPr>
    </w:lvl>
    <w:lvl w:ilvl="8" w:tplc="44567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70">
    <w:multiLevelType w:val="hybridMultilevel"/>
    <w:lvl w:ilvl="0" w:tplc="91713369">
      <w:start w:val="1"/>
      <w:numFmt w:val="decimal"/>
      <w:lvlText w:val="%1."/>
      <w:lvlJc w:val="left"/>
      <w:pPr>
        <w:ind w:left="720" w:hanging="360"/>
      </w:pPr>
    </w:lvl>
    <w:lvl w:ilvl="1" w:tplc="91713369" w:tentative="1">
      <w:start w:val="1"/>
      <w:numFmt w:val="lowerLetter"/>
      <w:lvlText w:val="%2."/>
      <w:lvlJc w:val="left"/>
      <w:pPr>
        <w:ind w:left="1440" w:hanging="360"/>
      </w:pPr>
    </w:lvl>
    <w:lvl w:ilvl="2" w:tplc="91713369" w:tentative="1">
      <w:start w:val="1"/>
      <w:numFmt w:val="lowerRoman"/>
      <w:lvlText w:val="%3."/>
      <w:lvlJc w:val="right"/>
      <w:pPr>
        <w:ind w:left="2160" w:hanging="180"/>
      </w:pPr>
    </w:lvl>
    <w:lvl w:ilvl="3" w:tplc="91713369" w:tentative="1">
      <w:start w:val="1"/>
      <w:numFmt w:val="decimal"/>
      <w:lvlText w:val="%4."/>
      <w:lvlJc w:val="left"/>
      <w:pPr>
        <w:ind w:left="2880" w:hanging="360"/>
      </w:pPr>
    </w:lvl>
    <w:lvl w:ilvl="4" w:tplc="91713369" w:tentative="1">
      <w:start w:val="1"/>
      <w:numFmt w:val="lowerLetter"/>
      <w:lvlText w:val="%5."/>
      <w:lvlJc w:val="left"/>
      <w:pPr>
        <w:ind w:left="3600" w:hanging="360"/>
      </w:pPr>
    </w:lvl>
    <w:lvl w:ilvl="5" w:tplc="91713369" w:tentative="1">
      <w:start w:val="1"/>
      <w:numFmt w:val="lowerRoman"/>
      <w:lvlText w:val="%6."/>
      <w:lvlJc w:val="right"/>
      <w:pPr>
        <w:ind w:left="4320" w:hanging="180"/>
      </w:pPr>
    </w:lvl>
    <w:lvl w:ilvl="6" w:tplc="91713369" w:tentative="1">
      <w:start w:val="1"/>
      <w:numFmt w:val="decimal"/>
      <w:lvlText w:val="%7."/>
      <w:lvlJc w:val="left"/>
      <w:pPr>
        <w:ind w:left="5040" w:hanging="360"/>
      </w:pPr>
    </w:lvl>
    <w:lvl w:ilvl="7" w:tplc="91713369" w:tentative="1">
      <w:start w:val="1"/>
      <w:numFmt w:val="lowerLetter"/>
      <w:lvlText w:val="%8."/>
      <w:lvlJc w:val="left"/>
      <w:pPr>
        <w:ind w:left="5760" w:hanging="360"/>
      </w:pPr>
    </w:lvl>
    <w:lvl w:ilvl="8" w:tplc="9171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9">
    <w:multiLevelType w:val="hybridMultilevel"/>
    <w:lvl w:ilvl="0" w:tplc="42009748">
      <w:start w:val="1"/>
      <w:numFmt w:val="decimal"/>
      <w:lvlText w:val="%1."/>
      <w:lvlJc w:val="left"/>
      <w:pPr>
        <w:ind w:left="720" w:hanging="360"/>
      </w:pPr>
    </w:lvl>
    <w:lvl w:ilvl="1" w:tplc="42009748" w:tentative="1">
      <w:start w:val="1"/>
      <w:numFmt w:val="lowerLetter"/>
      <w:lvlText w:val="%2."/>
      <w:lvlJc w:val="left"/>
      <w:pPr>
        <w:ind w:left="1440" w:hanging="360"/>
      </w:pPr>
    </w:lvl>
    <w:lvl w:ilvl="2" w:tplc="42009748" w:tentative="1">
      <w:start w:val="1"/>
      <w:numFmt w:val="lowerRoman"/>
      <w:lvlText w:val="%3."/>
      <w:lvlJc w:val="right"/>
      <w:pPr>
        <w:ind w:left="2160" w:hanging="180"/>
      </w:pPr>
    </w:lvl>
    <w:lvl w:ilvl="3" w:tplc="42009748" w:tentative="1">
      <w:start w:val="1"/>
      <w:numFmt w:val="decimal"/>
      <w:lvlText w:val="%4."/>
      <w:lvlJc w:val="left"/>
      <w:pPr>
        <w:ind w:left="2880" w:hanging="360"/>
      </w:pPr>
    </w:lvl>
    <w:lvl w:ilvl="4" w:tplc="42009748" w:tentative="1">
      <w:start w:val="1"/>
      <w:numFmt w:val="lowerLetter"/>
      <w:lvlText w:val="%5."/>
      <w:lvlJc w:val="left"/>
      <w:pPr>
        <w:ind w:left="3600" w:hanging="360"/>
      </w:pPr>
    </w:lvl>
    <w:lvl w:ilvl="5" w:tplc="42009748" w:tentative="1">
      <w:start w:val="1"/>
      <w:numFmt w:val="lowerRoman"/>
      <w:lvlText w:val="%6."/>
      <w:lvlJc w:val="right"/>
      <w:pPr>
        <w:ind w:left="4320" w:hanging="180"/>
      </w:pPr>
    </w:lvl>
    <w:lvl w:ilvl="6" w:tplc="42009748" w:tentative="1">
      <w:start w:val="1"/>
      <w:numFmt w:val="decimal"/>
      <w:lvlText w:val="%7."/>
      <w:lvlJc w:val="left"/>
      <w:pPr>
        <w:ind w:left="5040" w:hanging="360"/>
      </w:pPr>
    </w:lvl>
    <w:lvl w:ilvl="7" w:tplc="42009748" w:tentative="1">
      <w:start w:val="1"/>
      <w:numFmt w:val="lowerLetter"/>
      <w:lvlText w:val="%8."/>
      <w:lvlJc w:val="left"/>
      <w:pPr>
        <w:ind w:left="5760" w:hanging="360"/>
      </w:pPr>
    </w:lvl>
    <w:lvl w:ilvl="8" w:tplc="42009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8">
    <w:multiLevelType w:val="hybridMultilevel"/>
    <w:lvl w:ilvl="0" w:tplc="14349359">
      <w:start w:val="1"/>
      <w:numFmt w:val="decimal"/>
      <w:lvlText w:val="%1."/>
      <w:lvlJc w:val="left"/>
      <w:pPr>
        <w:ind w:left="720" w:hanging="360"/>
      </w:pPr>
    </w:lvl>
    <w:lvl w:ilvl="1" w:tplc="14349359" w:tentative="1">
      <w:start w:val="1"/>
      <w:numFmt w:val="lowerLetter"/>
      <w:lvlText w:val="%2."/>
      <w:lvlJc w:val="left"/>
      <w:pPr>
        <w:ind w:left="1440" w:hanging="360"/>
      </w:pPr>
    </w:lvl>
    <w:lvl w:ilvl="2" w:tplc="14349359" w:tentative="1">
      <w:start w:val="1"/>
      <w:numFmt w:val="lowerRoman"/>
      <w:lvlText w:val="%3."/>
      <w:lvlJc w:val="right"/>
      <w:pPr>
        <w:ind w:left="2160" w:hanging="180"/>
      </w:pPr>
    </w:lvl>
    <w:lvl w:ilvl="3" w:tplc="14349359" w:tentative="1">
      <w:start w:val="1"/>
      <w:numFmt w:val="decimal"/>
      <w:lvlText w:val="%4."/>
      <w:lvlJc w:val="left"/>
      <w:pPr>
        <w:ind w:left="2880" w:hanging="360"/>
      </w:pPr>
    </w:lvl>
    <w:lvl w:ilvl="4" w:tplc="14349359" w:tentative="1">
      <w:start w:val="1"/>
      <w:numFmt w:val="lowerLetter"/>
      <w:lvlText w:val="%5."/>
      <w:lvlJc w:val="left"/>
      <w:pPr>
        <w:ind w:left="3600" w:hanging="360"/>
      </w:pPr>
    </w:lvl>
    <w:lvl w:ilvl="5" w:tplc="14349359" w:tentative="1">
      <w:start w:val="1"/>
      <w:numFmt w:val="lowerRoman"/>
      <w:lvlText w:val="%6."/>
      <w:lvlJc w:val="right"/>
      <w:pPr>
        <w:ind w:left="4320" w:hanging="180"/>
      </w:pPr>
    </w:lvl>
    <w:lvl w:ilvl="6" w:tplc="14349359" w:tentative="1">
      <w:start w:val="1"/>
      <w:numFmt w:val="decimal"/>
      <w:lvlText w:val="%7."/>
      <w:lvlJc w:val="left"/>
      <w:pPr>
        <w:ind w:left="5040" w:hanging="360"/>
      </w:pPr>
    </w:lvl>
    <w:lvl w:ilvl="7" w:tplc="14349359" w:tentative="1">
      <w:start w:val="1"/>
      <w:numFmt w:val="lowerLetter"/>
      <w:lvlText w:val="%8."/>
      <w:lvlJc w:val="left"/>
      <w:pPr>
        <w:ind w:left="5760" w:hanging="360"/>
      </w:pPr>
    </w:lvl>
    <w:lvl w:ilvl="8" w:tplc="1434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7">
    <w:multiLevelType w:val="hybridMultilevel"/>
    <w:lvl w:ilvl="0" w:tplc="49405706">
      <w:start w:val="1"/>
      <w:numFmt w:val="decimal"/>
      <w:lvlText w:val="%1."/>
      <w:lvlJc w:val="left"/>
      <w:pPr>
        <w:ind w:left="720" w:hanging="360"/>
      </w:pPr>
    </w:lvl>
    <w:lvl w:ilvl="1" w:tplc="49405706" w:tentative="1">
      <w:start w:val="1"/>
      <w:numFmt w:val="lowerLetter"/>
      <w:lvlText w:val="%2."/>
      <w:lvlJc w:val="left"/>
      <w:pPr>
        <w:ind w:left="1440" w:hanging="360"/>
      </w:pPr>
    </w:lvl>
    <w:lvl w:ilvl="2" w:tplc="49405706" w:tentative="1">
      <w:start w:val="1"/>
      <w:numFmt w:val="lowerRoman"/>
      <w:lvlText w:val="%3."/>
      <w:lvlJc w:val="right"/>
      <w:pPr>
        <w:ind w:left="2160" w:hanging="180"/>
      </w:pPr>
    </w:lvl>
    <w:lvl w:ilvl="3" w:tplc="49405706" w:tentative="1">
      <w:start w:val="1"/>
      <w:numFmt w:val="decimal"/>
      <w:lvlText w:val="%4."/>
      <w:lvlJc w:val="left"/>
      <w:pPr>
        <w:ind w:left="2880" w:hanging="360"/>
      </w:pPr>
    </w:lvl>
    <w:lvl w:ilvl="4" w:tplc="49405706" w:tentative="1">
      <w:start w:val="1"/>
      <w:numFmt w:val="lowerLetter"/>
      <w:lvlText w:val="%5."/>
      <w:lvlJc w:val="left"/>
      <w:pPr>
        <w:ind w:left="3600" w:hanging="360"/>
      </w:pPr>
    </w:lvl>
    <w:lvl w:ilvl="5" w:tplc="49405706" w:tentative="1">
      <w:start w:val="1"/>
      <w:numFmt w:val="lowerRoman"/>
      <w:lvlText w:val="%6."/>
      <w:lvlJc w:val="right"/>
      <w:pPr>
        <w:ind w:left="4320" w:hanging="180"/>
      </w:pPr>
    </w:lvl>
    <w:lvl w:ilvl="6" w:tplc="49405706" w:tentative="1">
      <w:start w:val="1"/>
      <w:numFmt w:val="decimal"/>
      <w:lvlText w:val="%7."/>
      <w:lvlJc w:val="left"/>
      <w:pPr>
        <w:ind w:left="5040" w:hanging="360"/>
      </w:pPr>
    </w:lvl>
    <w:lvl w:ilvl="7" w:tplc="49405706" w:tentative="1">
      <w:start w:val="1"/>
      <w:numFmt w:val="lowerLetter"/>
      <w:lvlText w:val="%8."/>
      <w:lvlJc w:val="left"/>
      <w:pPr>
        <w:ind w:left="5760" w:hanging="360"/>
      </w:pPr>
    </w:lvl>
    <w:lvl w:ilvl="8" w:tplc="49405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6">
    <w:multiLevelType w:val="hybridMultilevel"/>
    <w:lvl w:ilvl="0" w:tplc="51935536">
      <w:start w:val="1"/>
      <w:numFmt w:val="decimal"/>
      <w:lvlText w:val="%1."/>
      <w:lvlJc w:val="left"/>
      <w:pPr>
        <w:ind w:left="720" w:hanging="360"/>
      </w:pPr>
    </w:lvl>
    <w:lvl w:ilvl="1" w:tplc="51935536" w:tentative="1">
      <w:start w:val="1"/>
      <w:numFmt w:val="lowerLetter"/>
      <w:lvlText w:val="%2."/>
      <w:lvlJc w:val="left"/>
      <w:pPr>
        <w:ind w:left="1440" w:hanging="360"/>
      </w:pPr>
    </w:lvl>
    <w:lvl w:ilvl="2" w:tplc="51935536" w:tentative="1">
      <w:start w:val="1"/>
      <w:numFmt w:val="lowerRoman"/>
      <w:lvlText w:val="%3."/>
      <w:lvlJc w:val="right"/>
      <w:pPr>
        <w:ind w:left="2160" w:hanging="180"/>
      </w:pPr>
    </w:lvl>
    <w:lvl w:ilvl="3" w:tplc="51935536" w:tentative="1">
      <w:start w:val="1"/>
      <w:numFmt w:val="decimal"/>
      <w:lvlText w:val="%4."/>
      <w:lvlJc w:val="left"/>
      <w:pPr>
        <w:ind w:left="2880" w:hanging="360"/>
      </w:pPr>
    </w:lvl>
    <w:lvl w:ilvl="4" w:tplc="51935536" w:tentative="1">
      <w:start w:val="1"/>
      <w:numFmt w:val="lowerLetter"/>
      <w:lvlText w:val="%5."/>
      <w:lvlJc w:val="left"/>
      <w:pPr>
        <w:ind w:left="3600" w:hanging="360"/>
      </w:pPr>
    </w:lvl>
    <w:lvl w:ilvl="5" w:tplc="51935536" w:tentative="1">
      <w:start w:val="1"/>
      <w:numFmt w:val="lowerRoman"/>
      <w:lvlText w:val="%6."/>
      <w:lvlJc w:val="right"/>
      <w:pPr>
        <w:ind w:left="4320" w:hanging="180"/>
      </w:pPr>
    </w:lvl>
    <w:lvl w:ilvl="6" w:tplc="51935536" w:tentative="1">
      <w:start w:val="1"/>
      <w:numFmt w:val="decimal"/>
      <w:lvlText w:val="%7."/>
      <w:lvlJc w:val="left"/>
      <w:pPr>
        <w:ind w:left="5040" w:hanging="360"/>
      </w:pPr>
    </w:lvl>
    <w:lvl w:ilvl="7" w:tplc="51935536" w:tentative="1">
      <w:start w:val="1"/>
      <w:numFmt w:val="lowerLetter"/>
      <w:lvlText w:val="%8."/>
      <w:lvlJc w:val="left"/>
      <w:pPr>
        <w:ind w:left="5760" w:hanging="360"/>
      </w:pPr>
    </w:lvl>
    <w:lvl w:ilvl="8" w:tplc="51935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5">
    <w:multiLevelType w:val="hybridMultilevel"/>
    <w:lvl w:ilvl="0" w:tplc="11172745">
      <w:start w:val="1"/>
      <w:numFmt w:val="decimal"/>
      <w:lvlText w:val="%1."/>
      <w:lvlJc w:val="left"/>
      <w:pPr>
        <w:ind w:left="720" w:hanging="360"/>
      </w:pPr>
    </w:lvl>
    <w:lvl w:ilvl="1" w:tplc="11172745" w:tentative="1">
      <w:start w:val="1"/>
      <w:numFmt w:val="lowerLetter"/>
      <w:lvlText w:val="%2."/>
      <w:lvlJc w:val="left"/>
      <w:pPr>
        <w:ind w:left="1440" w:hanging="360"/>
      </w:pPr>
    </w:lvl>
    <w:lvl w:ilvl="2" w:tplc="11172745" w:tentative="1">
      <w:start w:val="1"/>
      <w:numFmt w:val="lowerRoman"/>
      <w:lvlText w:val="%3."/>
      <w:lvlJc w:val="right"/>
      <w:pPr>
        <w:ind w:left="2160" w:hanging="180"/>
      </w:pPr>
    </w:lvl>
    <w:lvl w:ilvl="3" w:tplc="11172745" w:tentative="1">
      <w:start w:val="1"/>
      <w:numFmt w:val="decimal"/>
      <w:lvlText w:val="%4."/>
      <w:lvlJc w:val="left"/>
      <w:pPr>
        <w:ind w:left="2880" w:hanging="360"/>
      </w:pPr>
    </w:lvl>
    <w:lvl w:ilvl="4" w:tplc="11172745" w:tentative="1">
      <w:start w:val="1"/>
      <w:numFmt w:val="lowerLetter"/>
      <w:lvlText w:val="%5."/>
      <w:lvlJc w:val="left"/>
      <w:pPr>
        <w:ind w:left="3600" w:hanging="360"/>
      </w:pPr>
    </w:lvl>
    <w:lvl w:ilvl="5" w:tplc="11172745" w:tentative="1">
      <w:start w:val="1"/>
      <w:numFmt w:val="lowerRoman"/>
      <w:lvlText w:val="%6."/>
      <w:lvlJc w:val="right"/>
      <w:pPr>
        <w:ind w:left="4320" w:hanging="180"/>
      </w:pPr>
    </w:lvl>
    <w:lvl w:ilvl="6" w:tplc="11172745" w:tentative="1">
      <w:start w:val="1"/>
      <w:numFmt w:val="decimal"/>
      <w:lvlText w:val="%7."/>
      <w:lvlJc w:val="left"/>
      <w:pPr>
        <w:ind w:left="5040" w:hanging="360"/>
      </w:pPr>
    </w:lvl>
    <w:lvl w:ilvl="7" w:tplc="11172745" w:tentative="1">
      <w:start w:val="1"/>
      <w:numFmt w:val="lowerLetter"/>
      <w:lvlText w:val="%8."/>
      <w:lvlJc w:val="left"/>
      <w:pPr>
        <w:ind w:left="5760" w:hanging="360"/>
      </w:pPr>
    </w:lvl>
    <w:lvl w:ilvl="8" w:tplc="1117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4">
    <w:multiLevelType w:val="hybridMultilevel"/>
    <w:lvl w:ilvl="0" w:tplc="12092529">
      <w:start w:val="1"/>
      <w:numFmt w:val="decimal"/>
      <w:lvlText w:val="%1."/>
      <w:lvlJc w:val="left"/>
      <w:pPr>
        <w:ind w:left="720" w:hanging="360"/>
      </w:pPr>
    </w:lvl>
    <w:lvl w:ilvl="1" w:tplc="12092529" w:tentative="1">
      <w:start w:val="1"/>
      <w:numFmt w:val="lowerLetter"/>
      <w:lvlText w:val="%2."/>
      <w:lvlJc w:val="left"/>
      <w:pPr>
        <w:ind w:left="1440" w:hanging="360"/>
      </w:pPr>
    </w:lvl>
    <w:lvl w:ilvl="2" w:tplc="12092529" w:tentative="1">
      <w:start w:val="1"/>
      <w:numFmt w:val="lowerRoman"/>
      <w:lvlText w:val="%3."/>
      <w:lvlJc w:val="right"/>
      <w:pPr>
        <w:ind w:left="2160" w:hanging="180"/>
      </w:pPr>
    </w:lvl>
    <w:lvl w:ilvl="3" w:tplc="12092529" w:tentative="1">
      <w:start w:val="1"/>
      <w:numFmt w:val="decimal"/>
      <w:lvlText w:val="%4."/>
      <w:lvlJc w:val="left"/>
      <w:pPr>
        <w:ind w:left="2880" w:hanging="360"/>
      </w:pPr>
    </w:lvl>
    <w:lvl w:ilvl="4" w:tplc="12092529" w:tentative="1">
      <w:start w:val="1"/>
      <w:numFmt w:val="lowerLetter"/>
      <w:lvlText w:val="%5."/>
      <w:lvlJc w:val="left"/>
      <w:pPr>
        <w:ind w:left="3600" w:hanging="360"/>
      </w:pPr>
    </w:lvl>
    <w:lvl w:ilvl="5" w:tplc="12092529" w:tentative="1">
      <w:start w:val="1"/>
      <w:numFmt w:val="lowerRoman"/>
      <w:lvlText w:val="%6."/>
      <w:lvlJc w:val="right"/>
      <w:pPr>
        <w:ind w:left="4320" w:hanging="180"/>
      </w:pPr>
    </w:lvl>
    <w:lvl w:ilvl="6" w:tplc="12092529" w:tentative="1">
      <w:start w:val="1"/>
      <w:numFmt w:val="decimal"/>
      <w:lvlText w:val="%7."/>
      <w:lvlJc w:val="left"/>
      <w:pPr>
        <w:ind w:left="5040" w:hanging="360"/>
      </w:pPr>
    </w:lvl>
    <w:lvl w:ilvl="7" w:tplc="12092529" w:tentative="1">
      <w:start w:val="1"/>
      <w:numFmt w:val="lowerLetter"/>
      <w:lvlText w:val="%8."/>
      <w:lvlJc w:val="left"/>
      <w:pPr>
        <w:ind w:left="5760" w:hanging="360"/>
      </w:pPr>
    </w:lvl>
    <w:lvl w:ilvl="8" w:tplc="1209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3">
    <w:multiLevelType w:val="hybridMultilevel"/>
    <w:lvl w:ilvl="0" w:tplc="28901540">
      <w:start w:val="1"/>
      <w:numFmt w:val="decimal"/>
      <w:lvlText w:val="%1."/>
      <w:lvlJc w:val="left"/>
      <w:pPr>
        <w:ind w:left="720" w:hanging="360"/>
      </w:pPr>
    </w:lvl>
    <w:lvl w:ilvl="1" w:tplc="28901540" w:tentative="1">
      <w:start w:val="1"/>
      <w:numFmt w:val="lowerLetter"/>
      <w:lvlText w:val="%2."/>
      <w:lvlJc w:val="left"/>
      <w:pPr>
        <w:ind w:left="1440" w:hanging="360"/>
      </w:pPr>
    </w:lvl>
    <w:lvl w:ilvl="2" w:tplc="28901540" w:tentative="1">
      <w:start w:val="1"/>
      <w:numFmt w:val="lowerRoman"/>
      <w:lvlText w:val="%3."/>
      <w:lvlJc w:val="right"/>
      <w:pPr>
        <w:ind w:left="2160" w:hanging="180"/>
      </w:pPr>
    </w:lvl>
    <w:lvl w:ilvl="3" w:tplc="28901540" w:tentative="1">
      <w:start w:val="1"/>
      <w:numFmt w:val="decimal"/>
      <w:lvlText w:val="%4."/>
      <w:lvlJc w:val="left"/>
      <w:pPr>
        <w:ind w:left="2880" w:hanging="360"/>
      </w:pPr>
    </w:lvl>
    <w:lvl w:ilvl="4" w:tplc="28901540" w:tentative="1">
      <w:start w:val="1"/>
      <w:numFmt w:val="lowerLetter"/>
      <w:lvlText w:val="%5."/>
      <w:lvlJc w:val="left"/>
      <w:pPr>
        <w:ind w:left="3600" w:hanging="360"/>
      </w:pPr>
    </w:lvl>
    <w:lvl w:ilvl="5" w:tplc="28901540" w:tentative="1">
      <w:start w:val="1"/>
      <w:numFmt w:val="lowerRoman"/>
      <w:lvlText w:val="%6."/>
      <w:lvlJc w:val="right"/>
      <w:pPr>
        <w:ind w:left="4320" w:hanging="180"/>
      </w:pPr>
    </w:lvl>
    <w:lvl w:ilvl="6" w:tplc="28901540" w:tentative="1">
      <w:start w:val="1"/>
      <w:numFmt w:val="decimal"/>
      <w:lvlText w:val="%7."/>
      <w:lvlJc w:val="left"/>
      <w:pPr>
        <w:ind w:left="5040" w:hanging="360"/>
      </w:pPr>
    </w:lvl>
    <w:lvl w:ilvl="7" w:tplc="28901540" w:tentative="1">
      <w:start w:val="1"/>
      <w:numFmt w:val="lowerLetter"/>
      <w:lvlText w:val="%8."/>
      <w:lvlJc w:val="left"/>
      <w:pPr>
        <w:ind w:left="5760" w:hanging="360"/>
      </w:pPr>
    </w:lvl>
    <w:lvl w:ilvl="8" w:tplc="2890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2">
    <w:multiLevelType w:val="hybridMultilevel"/>
    <w:lvl w:ilvl="0" w:tplc="53874256">
      <w:start w:val="1"/>
      <w:numFmt w:val="decimal"/>
      <w:lvlText w:val="%1."/>
      <w:lvlJc w:val="left"/>
      <w:pPr>
        <w:ind w:left="720" w:hanging="360"/>
      </w:pPr>
    </w:lvl>
    <w:lvl w:ilvl="1" w:tplc="53874256" w:tentative="1">
      <w:start w:val="1"/>
      <w:numFmt w:val="lowerLetter"/>
      <w:lvlText w:val="%2."/>
      <w:lvlJc w:val="left"/>
      <w:pPr>
        <w:ind w:left="1440" w:hanging="360"/>
      </w:pPr>
    </w:lvl>
    <w:lvl w:ilvl="2" w:tplc="53874256" w:tentative="1">
      <w:start w:val="1"/>
      <w:numFmt w:val="lowerRoman"/>
      <w:lvlText w:val="%3."/>
      <w:lvlJc w:val="right"/>
      <w:pPr>
        <w:ind w:left="2160" w:hanging="180"/>
      </w:pPr>
    </w:lvl>
    <w:lvl w:ilvl="3" w:tplc="53874256" w:tentative="1">
      <w:start w:val="1"/>
      <w:numFmt w:val="decimal"/>
      <w:lvlText w:val="%4."/>
      <w:lvlJc w:val="left"/>
      <w:pPr>
        <w:ind w:left="2880" w:hanging="360"/>
      </w:pPr>
    </w:lvl>
    <w:lvl w:ilvl="4" w:tplc="53874256" w:tentative="1">
      <w:start w:val="1"/>
      <w:numFmt w:val="lowerLetter"/>
      <w:lvlText w:val="%5."/>
      <w:lvlJc w:val="left"/>
      <w:pPr>
        <w:ind w:left="3600" w:hanging="360"/>
      </w:pPr>
    </w:lvl>
    <w:lvl w:ilvl="5" w:tplc="53874256" w:tentative="1">
      <w:start w:val="1"/>
      <w:numFmt w:val="lowerRoman"/>
      <w:lvlText w:val="%6."/>
      <w:lvlJc w:val="right"/>
      <w:pPr>
        <w:ind w:left="4320" w:hanging="180"/>
      </w:pPr>
    </w:lvl>
    <w:lvl w:ilvl="6" w:tplc="53874256" w:tentative="1">
      <w:start w:val="1"/>
      <w:numFmt w:val="decimal"/>
      <w:lvlText w:val="%7."/>
      <w:lvlJc w:val="left"/>
      <w:pPr>
        <w:ind w:left="5040" w:hanging="360"/>
      </w:pPr>
    </w:lvl>
    <w:lvl w:ilvl="7" w:tplc="53874256" w:tentative="1">
      <w:start w:val="1"/>
      <w:numFmt w:val="lowerLetter"/>
      <w:lvlText w:val="%8."/>
      <w:lvlJc w:val="left"/>
      <w:pPr>
        <w:ind w:left="5760" w:hanging="360"/>
      </w:pPr>
    </w:lvl>
    <w:lvl w:ilvl="8" w:tplc="53874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1">
    <w:multiLevelType w:val="hybridMultilevel"/>
    <w:lvl w:ilvl="0" w:tplc="81839714">
      <w:start w:val="1"/>
      <w:numFmt w:val="decimal"/>
      <w:lvlText w:val="%1."/>
      <w:lvlJc w:val="left"/>
      <w:pPr>
        <w:ind w:left="720" w:hanging="360"/>
      </w:pPr>
    </w:lvl>
    <w:lvl w:ilvl="1" w:tplc="81839714" w:tentative="1">
      <w:start w:val="1"/>
      <w:numFmt w:val="lowerLetter"/>
      <w:lvlText w:val="%2."/>
      <w:lvlJc w:val="left"/>
      <w:pPr>
        <w:ind w:left="1440" w:hanging="360"/>
      </w:pPr>
    </w:lvl>
    <w:lvl w:ilvl="2" w:tplc="81839714" w:tentative="1">
      <w:start w:val="1"/>
      <w:numFmt w:val="lowerRoman"/>
      <w:lvlText w:val="%3."/>
      <w:lvlJc w:val="right"/>
      <w:pPr>
        <w:ind w:left="2160" w:hanging="180"/>
      </w:pPr>
    </w:lvl>
    <w:lvl w:ilvl="3" w:tplc="81839714" w:tentative="1">
      <w:start w:val="1"/>
      <w:numFmt w:val="decimal"/>
      <w:lvlText w:val="%4."/>
      <w:lvlJc w:val="left"/>
      <w:pPr>
        <w:ind w:left="2880" w:hanging="360"/>
      </w:pPr>
    </w:lvl>
    <w:lvl w:ilvl="4" w:tplc="81839714" w:tentative="1">
      <w:start w:val="1"/>
      <w:numFmt w:val="lowerLetter"/>
      <w:lvlText w:val="%5."/>
      <w:lvlJc w:val="left"/>
      <w:pPr>
        <w:ind w:left="3600" w:hanging="360"/>
      </w:pPr>
    </w:lvl>
    <w:lvl w:ilvl="5" w:tplc="81839714" w:tentative="1">
      <w:start w:val="1"/>
      <w:numFmt w:val="lowerRoman"/>
      <w:lvlText w:val="%6."/>
      <w:lvlJc w:val="right"/>
      <w:pPr>
        <w:ind w:left="4320" w:hanging="180"/>
      </w:pPr>
    </w:lvl>
    <w:lvl w:ilvl="6" w:tplc="81839714" w:tentative="1">
      <w:start w:val="1"/>
      <w:numFmt w:val="decimal"/>
      <w:lvlText w:val="%7."/>
      <w:lvlJc w:val="left"/>
      <w:pPr>
        <w:ind w:left="5040" w:hanging="360"/>
      </w:pPr>
    </w:lvl>
    <w:lvl w:ilvl="7" w:tplc="81839714" w:tentative="1">
      <w:start w:val="1"/>
      <w:numFmt w:val="lowerLetter"/>
      <w:lvlText w:val="%8."/>
      <w:lvlJc w:val="left"/>
      <w:pPr>
        <w:ind w:left="5760" w:hanging="360"/>
      </w:pPr>
    </w:lvl>
    <w:lvl w:ilvl="8" w:tplc="8183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60">
    <w:multiLevelType w:val="hybridMultilevel"/>
    <w:lvl w:ilvl="0" w:tplc="58955753">
      <w:start w:val="1"/>
      <w:numFmt w:val="decimal"/>
      <w:lvlText w:val="%1."/>
      <w:lvlJc w:val="left"/>
      <w:pPr>
        <w:ind w:left="720" w:hanging="360"/>
      </w:pPr>
    </w:lvl>
    <w:lvl w:ilvl="1" w:tplc="58955753" w:tentative="1">
      <w:start w:val="1"/>
      <w:numFmt w:val="lowerLetter"/>
      <w:lvlText w:val="%2."/>
      <w:lvlJc w:val="left"/>
      <w:pPr>
        <w:ind w:left="1440" w:hanging="360"/>
      </w:pPr>
    </w:lvl>
    <w:lvl w:ilvl="2" w:tplc="58955753" w:tentative="1">
      <w:start w:val="1"/>
      <w:numFmt w:val="lowerRoman"/>
      <w:lvlText w:val="%3."/>
      <w:lvlJc w:val="right"/>
      <w:pPr>
        <w:ind w:left="2160" w:hanging="180"/>
      </w:pPr>
    </w:lvl>
    <w:lvl w:ilvl="3" w:tplc="58955753" w:tentative="1">
      <w:start w:val="1"/>
      <w:numFmt w:val="decimal"/>
      <w:lvlText w:val="%4."/>
      <w:lvlJc w:val="left"/>
      <w:pPr>
        <w:ind w:left="2880" w:hanging="360"/>
      </w:pPr>
    </w:lvl>
    <w:lvl w:ilvl="4" w:tplc="58955753" w:tentative="1">
      <w:start w:val="1"/>
      <w:numFmt w:val="lowerLetter"/>
      <w:lvlText w:val="%5."/>
      <w:lvlJc w:val="left"/>
      <w:pPr>
        <w:ind w:left="3600" w:hanging="360"/>
      </w:pPr>
    </w:lvl>
    <w:lvl w:ilvl="5" w:tplc="58955753" w:tentative="1">
      <w:start w:val="1"/>
      <w:numFmt w:val="lowerRoman"/>
      <w:lvlText w:val="%6."/>
      <w:lvlJc w:val="right"/>
      <w:pPr>
        <w:ind w:left="4320" w:hanging="180"/>
      </w:pPr>
    </w:lvl>
    <w:lvl w:ilvl="6" w:tplc="58955753" w:tentative="1">
      <w:start w:val="1"/>
      <w:numFmt w:val="decimal"/>
      <w:lvlText w:val="%7."/>
      <w:lvlJc w:val="left"/>
      <w:pPr>
        <w:ind w:left="5040" w:hanging="360"/>
      </w:pPr>
    </w:lvl>
    <w:lvl w:ilvl="7" w:tplc="58955753" w:tentative="1">
      <w:start w:val="1"/>
      <w:numFmt w:val="lowerLetter"/>
      <w:lvlText w:val="%8."/>
      <w:lvlJc w:val="left"/>
      <w:pPr>
        <w:ind w:left="5760" w:hanging="360"/>
      </w:pPr>
    </w:lvl>
    <w:lvl w:ilvl="8" w:tplc="58955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9">
    <w:multiLevelType w:val="hybridMultilevel"/>
    <w:lvl w:ilvl="0" w:tplc="35906925">
      <w:start w:val="1"/>
      <w:numFmt w:val="decimal"/>
      <w:lvlText w:val="%1."/>
      <w:lvlJc w:val="left"/>
      <w:pPr>
        <w:ind w:left="720" w:hanging="360"/>
      </w:pPr>
    </w:lvl>
    <w:lvl w:ilvl="1" w:tplc="35906925" w:tentative="1">
      <w:start w:val="1"/>
      <w:numFmt w:val="lowerLetter"/>
      <w:lvlText w:val="%2."/>
      <w:lvlJc w:val="left"/>
      <w:pPr>
        <w:ind w:left="1440" w:hanging="360"/>
      </w:pPr>
    </w:lvl>
    <w:lvl w:ilvl="2" w:tplc="35906925" w:tentative="1">
      <w:start w:val="1"/>
      <w:numFmt w:val="lowerRoman"/>
      <w:lvlText w:val="%3."/>
      <w:lvlJc w:val="right"/>
      <w:pPr>
        <w:ind w:left="2160" w:hanging="180"/>
      </w:pPr>
    </w:lvl>
    <w:lvl w:ilvl="3" w:tplc="35906925" w:tentative="1">
      <w:start w:val="1"/>
      <w:numFmt w:val="decimal"/>
      <w:lvlText w:val="%4."/>
      <w:lvlJc w:val="left"/>
      <w:pPr>
        <w:ind w:left="2880" w:hanging="360"/>
      </w:pPr>
    </w:lvl>
    <w:lvl w:ilvl="4" w:tplc="35906925" w:tentative="1">
      <w:start w:val="1"/>
      <w:numFmt w:val="lowerLetter"/>
      <w:lvlText w:val="%5."/>
      <w:lvlJc w:val="left"/>
      <w:pPr>
        <w:ind w:left="3600" w:hanging="360"/>
      </w:pPr>
    </w:lvl>
    <w:lvl w:ilvl="5" w:tplc="35906925" w:tentative="1">
      <w:start w:val="1"/>
      <w:numFmt w:val="lowerRoman"/>
      <w:lvlText w:val="%6."/>
      <w:lvlJc w:val="right"/>
      <w:pPr>
        <w:ind w:left="4320" w:hanging="180"/>
      </w:pPr>
    </w:lvl>
    <w:lvl w:ilvl="6" w:tplc="35906925" w:tentative="1">
      <w:start w:val="1"/>
      <w:numFmt w:val="decimal"/>
      <w:lvlText w:val="%7."/>
      <w:lvlJc w:val="left"/>
      <w:pPr>
        <w:ind w:left="5040" w:hanging="360"/>
      </w:pPr>
    </w:lvl>
    <w:lvl w:ilvl="7" w:tplc="35906925" w:tentative="1">
      <w:start w:val="1"/>
      <w:numFmt w:val="lowerLetter"/>
      <w:lvlText w:val="%8."/>
      <w:lvlJc w:val="left"/>
      <w:pPr>
        <w:ind w:left="5760" w:hanging="360"/>
      </w:pPr>
    </w:lvl>
    <w:lvl w:ilvl="8" w:tplc="35906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8">
    <w:multiLevelType w:val="hybridMultilevel"/>
    <w:lvl w:ilvl="0" w:tplc="52355803">
      <w:start w:val="1"/>
      <w:numFmt w:val="decimal"/>
      <w:lvlText w:val="%1."/>
      <w:lvlJc w:val="left"/>
      <w:pPr>
        <w:ind w:left="720" w:hanging="360"/>
      </w:pPr>
    </w:lvl>
    <w:lvl w:ilvl="1" w:tplc="52355803" w:tentative="1">
      <w:start w:val="1"/>
      <w:numFmt w:val="lowerLetter"/>
      <w:lvlText w:val="%2."/>
      <w:lvlJc w:val="left"/>
      <w:pPr>
        <w:ind w:left="1440" w:hanging="360"/>
      </w:pPr>
    </w:lvl>
    <w:lvl w:ilvl="2" w:tplc="52355803" w:tentative="1">
      <w:start w:val="1"/>
      <w:numFmt w:val="lowerRoman"/>
      <w:lvlText w:val="%3."/>
      <w:lvlJc w:val="right"/>
      <w:pPr>
        <w:ind w:left="2160" w:hanging="180"/>
      </w:pPr>
    </w:lvl>
    <w:lvl w:ilvl="3" w:tplc="52355803" w:tentative="1">
      <w:start w:val="1"/>
      <w:numFmt w:val="decimal"/>
      <w:lvlText w:val="%4."/>
      <w:lvlJc w:val="left"/>
      <w:pPr>
        <w:ind w:left="2880" w:hanging="360"/>
      </w:pPr>
    </w:lvl>
    <w:lvl w:ilvl="4" w:tplc="52355803" w:tentative="1">
      <w:start w:val="1"/>
      <w:numFmt w:val="lowerLetter"/>
      <w:lvlText w:val="%5."/>
      <w:lvlJc w:val="left"/>
      <w:pPr>
        <w:ind w:left="3600" w:hanging="360"/>
      </w:pPr>
    </w:lvl>
    <w:lvl w:ilvl="5" w:tplc="52355803" w:tentative="1">
      <w:start w:val="1"/>
      <w:numFmt w:val="lowerRoman"/>
      <w:lvlText w:val="%6."/>
      <w:lvlJc w:val="right"/>
      <w:pPr>
        <w:ind w:left="4320" w:hanging="180"/>
      </w:pPr>
    </w:lvl>
    <w:lvl w:ilvl="6" w:tplc="52355803" w:tentative="1">
      <w:start w:val="1"/>
      <w:numFmt w:val="decimal"/>
      <w:lvlText w:val="%7."/>
      <w:lvlJc w:val="left"/>
      <w:pPr>
        <w:ind w:left="5040" w:hanging="360"/>
      </w:pPr>
    </w:lvl>
    <w:lvl w:ilvl="7" w:tplc="52355803" w:tentative="1">
      <w:start w:val="1"/>
      <w:numFmt w:val="lowerLetter"/>
      <w:lvlText w:val="%8."/>
      <w:lvlJc w:val="left"/>
      <w:pPr>
        <w:ind w:left="5760" w:hanging="360"/>
      </w:pPr>
    </w:lvl>
    <w:lvl w:ilvl="8" w:tplc="5235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7">
    <w:multiLevelType w:val="hybridMultilevel"/>
    <w:lvl w:ilvl="0" w:tplc="22498409">
      <w:start w:val="1"/>
      <w:numFmt w:val="decimal"/>
      <w:lvlText w:val="%1."/>
      <w:lvlJc w:val="left"/>
      <w:pPr>
        <w:ind w:left="720" w:hanging="360"/>
      </w:pPr>
    </w:lvl>
    <w:lvl w:ilvl="1" w:tplc="22498409" w:tentative="1">
      <w:start w:val="1"/>
      <w:numFmt w:val="lowerLetter"/>
      <w:lvlText w:val="%2."/>
      <w:lvlJc w:val="left"/>
      <w:pPr>
        <w:ind w:left="1440" w:hanging="360"/>
      </w:pPr>
    </w:lvl>
    <w:lvl w:ilvl="2" w:tplc="22498409" w:tentative="1">
      <w:start w:val="1"/>
      <w:numFmt w:val="lowerRoman"/>
      <w:lvlText w:val="%3."/>
      <w:lvlJc w:val="right"/>
      <w:pPr>
        <w:ind w:left="2160" w:hanging="180"/>
      </w:pPr>
    </w:lvl>
    <w:lvl w:ilvl="3" w:tplc="22498409" w:tentative="1">
      <w:start w:val="1"/>
      <w:numFmt w:val="decimal"/>
      <w:lvlText w:val="%4."/>
      <w:lvlJc w:val="left"/>
      <w:pPr>
        <w:ind w:left="2880" w:hanging="360"/>
      </w:pPr>
    </w:lvl>
    <w:lvl w:ilvl="4" w:tplc="22498409" w:tentative="1">
      <w:start w:val="1"/>
      <w:numFmt w:val="lowerLetter"/>
      <w:lvlText w:val="%5."/>
      <w:lvlJc w:val="left"/>
      <w:pPr>
        <w:ind w:left="3600" w:hanging="360"/>
      </w:pPr>
    </w:lvl>
    <w:lvl w:ilvl="5" w:tplc="22498409" w:tentative="1">
      <w:start w:val="1"/>
      <w:numFmt w:val="lowerRoman"/>
      <w:lvlText w:val="%6."/>
      <w:lvlJc w:val="right"/>
      <w:pPr>
        <w:ind w:left="4320" w:hanging="180"/>
      </w:pPr>
    </w:lvl>
    <w:lvl w:ilvl="6" w:tplc="22498409" w:tentative="1">
      <w:start w:val="1"/>
      <w:numFmt w:val="decimal"/>
      <w:lvlText w:val="%7."/>
      <w:lvlJc w:val="left"/>
      <w:pPr>
        <w:ind w:left="5040" w:hanging="360"/>
      </w:pPr>
    </w:lvl>
    <w:lvl w:ilvl="7" w:tplc="22498409" w:tentative="1">
      <w:start w:val="1"/>
      <w:numFmt w:val="lowerLetter"/>
      <w:lvlText w:val="%8."/>
      <w:lvlJc w:val="left"/>
      <w:pPr>
        <w:ind w:left="5760" w:hanging="360"/>
      </w:pPr>
    </w:lvl>
    <w:lvl w:ilvl="8" w:tplc="2249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6">
    <w:multiLevelType w:val="hybridMultilevel"/>
    <w:lvl w:ilvl="0" w:tplc="77241720">
      <w:start w:val="1"/>
      <w:numFmt w:val="decimal"/>
      <w:lvlText w:val="%1."/>
      <w:lvlJc w:val="left"/>
      <w:pPr>
        <w:ind w:left="720" w:hanging="360"/>
      </w:pPr>
    </w:lvl>
    <w:lvl w:ilvl="1" w:tplc="77241720" w:tentative="1">
      <w:start w:val="1"/>
      <w:numFmt w:val="lowerLetter"/>
      <w:lvlText w:val="%2."/>
      <w:lvlJc w:val="left"/>
      <w:pPr>
        <w:ind w:left="1440" w:hanging="360"/>
      </w:pPr>
    </w:lvl>
    <w:lvl w:ilvl="2" w:tplc="77241720" w:tentative="1">
      <w:start w:val="1"/>
      <w:numFmt w:val="lowerRoman"/>
      <w:lvlText w:val="%3."/>
      <w:lvlJc w:val="right"/>
      <w:pPr>
        <w:ind w:left="2160" w:hanging="180"/>
      </w:pPr>
    </w:lvl>
    <w:lvl w:ilvl="3" w:tplc="77241720" w:tentative="1">
      <w:start w:val="1"/>
      <w:numFmt w:val="decimal"/>
      <w:lvlText w:val="%4."/>
      <w:lvlJc w:val="left"/>
      <w:pPr>
        <w:ind w:left="2880" w:hanging="360"/>
      </w:pPr>
    </w:lvl>
    <w:lvl w:ilvl="4" w:tplc="77241720" w:tentative="1">
      <w:start w:val="1"/>
      <w:numFmt w:val="lowerLetter"/>
      <w:lvlText w:val="%5."/>
      <w:lvlJc w:val="left"/>
      <w:pPr>
        <w:ind w:left="3600" w:hanging="360"/>
      </w:pPr>
    </w:lvl>
    <w:lvl w:ilvl="5" w:tplc="77241720" w:tentative="1">
      <w:start w:val="1"/>
      <w:numFmt w:val="lowerRoman"/>
      <w:lvlText w:val="%6."/>
      <w:lvlJc w:val="right"/>
      <w:pPr>
        <w:ind w:left="4320" w:hanging="180"/>
      </w:pPr>
    </w:lvl>
    <w:lvl w:ilvl="6" w:tplc="77241720" w:tentative="1">
      <w:start w:val="1"/>
      <w:numFmt w:val="decimal"/>
      <w:lvlText w:val="%7."/>
      <w:lvlJc w:val="left"/>
      <w:pPr>
        <w:ind w:left="5040" w:hanging="360"/>
      </w:pPr>
    </w:lvl>
    <w:lvl w:ilvl="7" w:tplc="77241720" w:tentative="1">
      <w:start w:val="1"/>
      <w:numFmt w:val="lowerLetter"/>
      <w:lvlText w:val="%8."/>
      <w:lvlJc w:val="left"/>
      <w:pPr>
        <w:ind w:left="5760" w:hanging="360"/>
      </w:pPr>
    </w:lvl>
    <w:lvl w:ilvl="8" w:tplc="7724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5">
    <w:multiLevelType w:val="hybridMultilevel"/>
    <w:lvl w:ilvl="0" w:tplc="40336383">
      <w:start w:val="1"/>
      <w:numFmt w:val="decimal"/>
      <w:lvlText w:val="%1."/>
      <w:lvlJc w:val="left"/>
      <w:pPr>
        <w:ind w:left="720" w:hanging="360"/>
      </w:pPr>
    </w:lvl>
    <w:lvl w:ilvl="1" w:tplc="40336383" w:tentative="1">
      <w:start w:val="1"/>
      <w:numFmt w:val="lowerLetter"/>
      <w:lvlText w:val="%2."/>
      <w:lvlJc w:val="left"/>
      <w:pPr>
        <w:ind w:left="1440" w:hanging="360"/>
      </w:pPr>
    </w:lvl>
    <w:lvl w:ilvl="2" w:tplc="40336383" w:tentative="1">
      <w:start w:val="1"/>
      <w:numFmt w:val="lowerRoman"/>
      <w:lvlText w:val="%3."/>
      <w:lvlJc w:val="right"/>
      <w:pPr>
        <w:ind w:left="2160" w:hanging="180"/>
      </w:pPr>
    </w:lvl>
    <w:lvl w:ilvl="3" w:tplc="40336383" w:tentative="1">
      <w:start w:val="1"/>
      <w:numFmt w:val="decimal"/>
      <w:lvlText w:val="%4."/>
      <w:lvlJc w:val="left"/>
      <w:pPr>
        <w:ind w:left="2880" w:hanging="360"/>
      </w:pPr>
    </w:lvl>
    <w:lvl w:ilvl="4" w:tplc="40336383" w:tentative="1">
      <w:start w:val="1"/>
      <w:numFmt w:val="lowerLetter"/>
      <w:lvlText w:val="%5."/>
      <w:lvlJc w:val="left"/>
      <w:pPr>
        <w:ind w:left="3600" w:hanging="360"/>
      </w:pPr>
    </w:lvl>
    <w:lvl w:ilvl="5" w:tplc="40336383" w:tentative="1">
      <w:start w:val="1"/>
      <w:numFmt w:val="lowerRoman"/>
      <w:lvlText w:val="%6."/>
      <w:lvlJc w:val="right"/>
      <w:pPr>
        <w:ind w:left="4320" w:hanging="180"/>
      </w:pPr>
    </w:lvl>
    <w:lvl w:ilvl="6" w:tplc="40336383" w:tentative="1">
      <w:start w:val="1"/>
      <w:numFmt w:val="decimal"/>
      <w:lvlText w:val="%7."/>
      <w:lvlJc w:val="left"/>
      <w:pPr>
        <w:ind w:left="5040" w:hanging="360"/>
      </w:pPr>
    </w:lvl>
    <w:lvl w:ilvl="7" w:tplc="40336383" w:tentative="1">
      <w:start w:val="1"/>
      <w:numFmt w:val="lowerLetter"/>
      <w:lvlText w:val="%8."/>
      <w:lvlJc w:val="left"/>
      <w:pPr>
        <w:ind w:left="5760" w:hanging="360"/>
      </w:pPr>
    </w:lvl>
    <w:lvl w:ilvl="8" w:tplc="40336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4">
    <w:multiLevelType w:val="hybridMultilevel"/>
    <w:lvl w:ilvl="0" w:tplc="47296961">
      <w:start w:val="1"/>
      <w:numFmt w:val="decimal"/>
      <w:lvlText w:val="%1."/>
      <w:lvlJc w:val="left"/>
      <w:pPr>
        <w:ind w:left="720" w:hanging="360"/>
      </w:pPr>
    </w:lvl>
    <w:lvl w:ilvl="1" w:tplc="47296961" w:tentative="1">
      <w:start w:val="1"/>
      <w:numFmt w:val="lowerLetter"/>
      <w:lvlText w:val="%2."/>
      <w:lvlJc w:val="left"/>
      <w:pPr>
        <w:ind w:left="1440" w:hanging="360"/>
      </w:pPr>
    </w:lvl>
    <w:lvl w:ilvl="2" w:tplc="47296961" w:tentative="1">
      <w:start w:val="1"/>
      <w:numFmt w:val="lowerRoman"/>
      <w:lvlText w:val="%3."/>
      <w:lvlJc w:val="right"/>
      <w:pPr>
        <w:ind w:left="2160" w:hanging="180"/>
      </w:pPr>
    </w:lvl>
    <w:lvl w:ilvl="3" w:tplc="47296961" w:tentative="1">
      <w:start w:val="1"/>
      <w:numFmt w:val="decimal"/>
      <w:lvlText w:val="%4."/>
      <w:lvlJc w:val="left"/>
      <w:pPr>
        <w:ind w:left="2880" w:hanging="360"/>
      </w:pPr>
    </w:lvl>
    <w:lvl w:ilvl="4" w:tplc="47296961" w:tentative="1">
      <w:start w:val="1"/>
      <w:numFmt w:val="lowerLetter"/>
      <w:lvlText w:val="%5."/>
      <w:lvlJc w:val="left"/>
      <w:pPr>
        <w:ind w:left="3600" w:hanging="360"/>
      </w:pPr>
    </w:lvl>
    <w:lvl w:ilvl="5" w:tplc="47296961" w:tentative="1">
      <w:start w:val="1"/>
      <w:numFmt w:val="lowerRoman"/>
      <w:lvlText w:val="%6."/>
      <w:lvlJc w:val="right"/>
      <w:pPr>
        <w:ind w:left="4320" w:hanging="180"/>
      </w:pPr>
    </w:lvl>
    <w:lvl w:ilvl="6" w:tplc="47296961" w:tentative="1">
      <w:start w:val="1"/>
      <w:numFmt w:val="decimal"/>
      <w:lvlText w:val="%7."/>
      <w:lvlJc w:val="left"/>
      <w:pPr>
        <w:ind w:left="5040" w:hanging="360"/>
      </w:pPr>
    </w:lvl>
    <w:lvl w:ilvl="7" w:tplc="47296961" w:tentative="1">
      <w:start w:val="1"/>
      <w:numFmt w:val="lowerLetter"/>
      <w:lvlText w:val="%8."/>
      <w:lvlJc w:val="left"/>
      <w:pPr>
        <w:ind w:left="5760" w:hanging="360"/>
      </w:pPr>
    </w:lvl>
    <w:lvl w:ilvl="8" w:tplc="47296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3">
    <w:multiLevelType w:val="hybridMultilevel"/>
    <w:lvl w:ilvl="0" w:tplc="71276037">
      <w:start w:val="1"/>
      <w:numFmt w:val="decimal"/>
      <w:lvlText w:val="%1."/>
      <w:lvlJc w:val="left"/>
      <w:pPr>
        <w:ind w:left="720" w:hanging="360"/>
      </w:pPr>
    </w:lvl>
    <w:lvl w:ilvl="1" w:tplc="71276037" w:tentative="1">
      <w:start w:val="1"/>
      <w:numFmt w:val="lowerLetter"/>
      <w:lvlText w:val="%2."/>
      <w:lvlJc w:val="left"/>
      <w:pPr>
        <w:ind w:left="1440" w:hanging="360"/>
      </w:pPr>
    </w:lvl>
    <w:lvl w:ilvl="2" w:tplc="71276037" w:tentative="1">
      <w:start w:val="1"/>
      <w:numFmt w:val="lowerRoman"/>
      <w:lvlText w:val="%3."/>
      <w:lvlJc w:val="right"/>
      <w:pPr>
        <w:ind w:left="2160" w:hanging="180"/>
      </w:pPr>
    </w:lvl>
    <w:lvl w:ilvl="3" w:tplc="71276037" w:tentative="1">
      <w:start w:val="1"/>
      <w:numFmt w:val="decimal"/>
      <w:lvlText w:val="%4."/>
      <w:lvlJc w:val="left"/>
      <w:pPr>
        <w:ind w:left="2880" w:hanging="360"/>
      </w:pPr>
    </w:lvl>
    <w:lvl w:ilvl="4" w:tplc="71276037" w:tentative="1">
      <w:start w:val="1"/>
      <w:numFmt w:val="lowerLetter"/>
      <w:lvlText w:val="%5."/>
      <w:lvlJc w:val="left"/>
      <w:pPr>
        <w:ind w:left="3600" w:hanging="360"/>
      </w:pPr>
    </w:lvl>
    <w:lvl w:ilvl="5" w:tplc="71276037" w:tentative="1">
      <w:start w:val="1"/>
      <w:numFmt w:val="lowerRoman"/>
      <w:lvlText w:val="%6."/>
      <w:lvlJc w:val="right"/>
      <w:pPr>
        <w:ind w:left="4320" w:hanging="180"/>
      </w:pPr>
    </w:lvl>
    <w:lvl w:ilvl="6" w:tplc="71276037" w:tentative="1">
      <w:start w:val="1"/>
      <w:numFmt w:val="decimal"/>
      <w:lvlText w:val="%7."/>
      <w:lvlJc w:val="left"/>
      <w:pPr>
        <w:ind w:left="5040" w:hanging="360"/>
      </w:pPr>
    </w:lvl>
    <w:lvl w:ilvl="7" w:tplc="71276037" w:tentative="1">
      <w:start w:val="1"/>
      <w:numFmt w:val="lowerLetter"/>
      <w:lvlText w:val="%8."/>
      <w:lvlJc w:val="left"/>
      <w:pPr>
        <w:ind w:left="5760" w:hanging="360"/>
      </w:pPr>
    </w:lvl>
    <w:lvl w:ilvl="8" w:tplc="71276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2">
    <w:multiLevelType w:val="hybridMultilevel"/>
    <w:lvl w:ilvl="0" w:tplc="50774897">
      <w:start w:val="1"/>
      <w:numFmt w:val="decimal"/>
      <w:lvlText w:val="%1."/>
      <w:lvlJc w:val="left"/>
      <w:pPr>
        <w:ind w:left="720" w:hanging="360"/>
      </w:pPr>
    </w:lvl>
    <w:lvl w:ilvl="1" w:tplc="50774897" w:tentative="1">
      <w:start w:val="1"/>
      <w:numFmt w:val="lowerLetter"/>
      <w:lvlText w:val="%2."/>
      <w:lvlJc w:val="left"/>
      <w:pPr>
        <w:ind w:left="1440" w:hanging="360"/>
      </w:pPr>
    </w:lvl>
    <w:lvl w:ilvl="2" w:tplc="50774897" w:tentative="1">
      <w:start w:val="1"/>
      <w:numFmt w:val="lowerRoman"/>
      <w:lvlText w:val="%3."/>
      <w:lvlJc w:val="right"/>
      <w:pPr>
        <w:ind w:left="2160" w:hanging="180"/>
      </w:pPr>
    </w:lvl>
    <w:lvl w:ilvl="3" w:tplc="50774897" w:tentative="1">
      <w:start w:val="1"/>
      <w:numFmt w:val="decimal"/>
      <w:lvlText w:val="%4."/>
      <w:lvlJc w:val="left"/>
      <w:pPr>
        <w:ind w:left="2880" w:hanging="360"/>
      </w:pPr>
    </w:lvl>
    <w:lvl w:ilvl="4" w:tplc="50774897" w:tentative="1">
      <w:start w:val="1"/>
      <w:numFmt w:val="lowerLetter"/>
      <w:lvlText w:val="%5."/>
      <w:lvlJc w:val="left"/>
      <w:pPr>
        <w:ind w:left="3600" w:hanging="360"/>
      </w:pPr>
    </w:lvl>
    <w:lvl w:ilvl="5" w:tplc="50774897" w:tentative="1">
      <w:start w:val="1"/>
      <w:numFmt w:val="lowerRoman"/>
      <w:lvlText w:val="%6."/>
      <w:lvlJc w:val="right"/>
      <w:pPr>
        <w:ind w:left="4320" w:hanging="180"/>
      </w:pPr>
    </w:lvl>
    <w:lvl w:ilvl="6" w:tplc="50774897" w:tentative="1">
      <w:start w:val="1"/>
      <w:numFmt w:val="decimal"/>
      <w:lvlText w:val="%7."/>
      <w:lvlJc w:val="left"/>
      <w:pPr>
        <w:ind w:left="5040" w:hanging="360"/>
      </w:pPr>
    </w:lvl>
    <w:lvl w:ilvl="7" w:tplc="50774897" w:tentative="1">
      <w:start w:val="1"/>
      <w:numFmt w:val="lowerLetter"/>
      <w:lvlText w:val="%8."/>
      <w:lvlJc w:val="left"/>
      <w:pPr>
        <w:ind w:left="5760" w:hanging="360"/>
      </w:pPr>
    </w:lvl>
    <w:lvl w:ilvl="8" w:tplc="5077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1">
    <w:multiLevelType w:val="hybridMultilevel"/>
    <w:lvl w:ilvl="0" w:tplc="48270249">
      <w:start w:val="1"/>
      <w:numFmt w:val="decimal"/>
      <w:lvlText w:val="%1."/>
      <w:lvlJc w:val="left"/>
      <w:pPr>
        <w:ind w:left="720" w:hanging="360"/>
      </w:pPr>
    </w:lvl>
    <w:lvl w:ilvl="1" w:tplc="48270249" w:tentative="1">
      <w:start w:val="1"/>
      <w:numFmt w:val="lowerLetter"/>
      <w:lvlText w:val="%2."/>
      <w:lvlJc w:val="left"/>
      <w:pPr>
        <w:ind w:left="1440" w:hanging="360"/>
      </w:pPr>
    </w:lvl>
    <w:lvl w:ilvl="2" w:tplc="48270249" w:tentative="1">
      <w:start w:val="1"/>
      <w:numFmt w:val="lowerRoman"/>
      <w:lvlText w:val="%3."/>
      <w:lvlJc w:val="right"/>
      <w:pPr>
        <w:ind w:left="2160" w:hanging="180"/>
      </w:pPr>
    </w:lvl>
    <w:lvl w:ilvl="3" w:tplc="48270249" w:tentative="1">
      <w:start w:val="1"/>
      <w:numFmt w:val="decimal"/>
      <w:lvlText w:val="%4."/>
      <w:lvlJc w:val="left"/>
      <w:pPr>
        <w:ind w:left="2880" w:hanging="360"/>
      </w:pPr>
    </w:lvl>
    <w:lvl w:ilvl="4" w:tplc="48270249" w:tentative="1">
      <w:start w:val="1"/>
      <w:numFmt w:val="lowerLetter"/>
      <w:lvlText w:val="%5."/>
      <w:lvlJc w:val="left"/>
      <w:pPr>
        <w:ind w:left="3600" w:hanging="360"/>
      </w:pPr>
    </w:lvl>
    <w:lvl w:ilvl="5" w:tplc="48270249" w:tentative="1">
      <w:start w:val="1"/>
      <w:numFmt w:val="lowerRoman"/>
      <w:lvlText w:val="%6."/>
      <w:lvlJc w:val="right"/>
      <w:pPr>
        <w:ind w:left="4320" w:hanging="180"/>
      </w:pPr>
    </w:lvl>
    <w:lvl w:ilvl="6" w:tplc="48270249" w:tentative="1">
      <w:start w:val="1"/>
      <w:numFmt w:val="decimal"/>
      <w:lvlText w:val="%7."/>
      <w:lvlJc w:val="left"/>
      <w:pPr>
        <w:ind w:left="5040" w:hanging="360"/>
      </w:pPr>
    </w:lvl>
    <w:lvl w:ilvl="7" w:tplc="48270249" w:tentative="1">
      <w:start w:val="1"/>
      <w:numFmt w:val="lowerLetter"/>
      <w:lvlText w:val="%8."/>
      <w:lvlJc w:val="left"/>
      <w:pPr>
        <w:ind w:left="5760" w:hanging="360"/>
      </w:pPr>
    </w:lvl>
    <w:lvl w:ilvl="8" w:tplc="4827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0">
    <w:multiLevelType w:val="hybridMultilevel"/>
    <w:lvl w:ilvl="0" w:tplc="76330089">
      <w:start w:val="1"/>
      <w:numFmt w:val="decimal"/>
      <w:lvlText w:val="%1."/>
      <w:lvlJc w:val="left"/>
      <w:pPr>
        <w:ind w:left="720" w:hanging="360"/>
      </w:pPr>
    </w:lvl>
    <w:lvl w:ilvl="1" w:tplc="76330089" w:tentative="1">
      <w:start w:val="1"/>
      <w:numFmt w:val="lowerLetter"/>
      <w:lvlText w:val="%2."/>
      <w:lvlJc w:val="left"/>
      <w:pPr>
        <w:ind w:left="1440" w:hanging="360"/>
      </w:pPr>
    </w:lvl>
    <w:lvl w:ilvl="2" w:tplc="76330089" w:tentative="1">
      <w:start w:val="1"/>
      <w:numFmt w:val="lowerRoman"/>
      <w:lvlText w:val="%3."/>
      <w:lvlJc w:val="right"/>
      <w:pPr>
        <w:ind w:left="2160" w:hanging="180"/>
      </w:pPr>
    </w:lvl>
    <w:lvl w:ilvl="3" w:tplc="76330089" w:tentative="1">
      <w:start w:val="1"/>
      <w:numFmt w:val="decimal"/>
      <w:lvlText w:val="%4."/>
      <w:lvlJc w:val="left"/>
      <w:pPr>
        <w:ind w:left="2880" w:hanging="360"/>
      </w:pPr>
    </w:lvl>
    <w:lvl w:ilvl="4" w:tplc="76330089" w:tentative="1">
      <w:start w:val="1"/>
      <w:numFmt w:val="lowerLetter"/>
      <w:lvlText w:val="%5."/>
      <w:lvlJc w:val="left"/>
      <w:pPr>
        <w:ind w:left="3600" w:hanging="360"/>
      </w:pPr>
    </w:lvl>
    <w:lvl w:ilvl="5" w:tplc="76330089" w:tentative="1">
      <w:start w:val="1"/>
      <w:numFmt w:val="lowerRoman"/>
      <w:lvlText w:val="%6."/>
      <w:lvlJc w:val="right"/>
      <w:pPr>
        <w:ind w:left="4320" w:hanging="180"/>
      </w:pPr>
    </w:lvl>
    <w:lvl w:ilvl="6" w:tplc="76330089" w:tentative="1">
      <w:start w:val="1"/>
      <w:numFmt w:val="decimal"/>
      <w:lvlText w:val="%7."/>
      <w:lvlJc w:val="left"/>
      <w:pPr>
        <w:ind w:left="5040" w:hanging="360"/>
      </w:pPr>
    </w:lvl>
    <w:lvl w:ilvl="7" w:tplc="76330089" w:tentative="1">
      <w:start w:val="1"/>
      <w:numFmt w:val="lowerLetter"/>
      <w:lvlText w:val="%8."/>
      <w:lvlJc w:val="left"/>
      <w:pPr>
        <w:ind w:left="5760" w:hanging="360"/>
      </w:pPr>
    </w:lvl>
    <w:lvl w:ilvl="8" w:tplc="76330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9">
    <w:multiLevelType w:val="hybridMultilevel"/>
    <w:lvl w:ilvl="0" w:tplc="47896980">
      <w:start w:val="1"/>
      <w:numFmt w:val="decimal"/>
      <w:lvlText w:val="%1."/>
      <w:lvlJc w:val="left"/>
      <w:pPr>
        <w:ind w:left="720" w:hanging="360"/>
      </w:pPr>
    </w:lvl>
    <w:lvl w:ilvl="1" w:tplc="47896980" w:tentative="1">
      <w:start w:val="1"/>
      <w:numFmt w:val="lowerLetter"/>
      <w:lvlText w:val="%2."/>
      <w:lvlJc w:val="left"/>
      <w:pPr>
        <w:ind w:left="1440" w:hanging="360"/>
      </w:pPr>
    </w:lvl>
    <w:lvl w:ilvl="2" w:tplc="47896980" w:tentative="1">
      <w:start w:val="1"/>
      <w:numFmt w:val="lowerRoman"/>
      <w:lvlText w:val="%3."/>
      <w:lvlJc w:val="right"/>
      <w:pPr>
        <w:ind w:left="2160" w:hanging="180"/>
      </w:pPr>
    </w:lvl>
    <w:lvl w:ilvl="3" w:tplc="47896980" w:tentative="1">
      <w:start w:val="1"/>
      <w:numFmt w:val="decimal"/>
      <w:lvlText w:val="%4."/>
      <w:lvlJc w:val="left"/>
      <w:pPr>
        <w:ind w:left="2880" w:hanging="360"/>
      </w:pPr>
    </w:lvl>
    <w:lvl w:ilvl="4" w:tplc="47896980" w:tentative="1">
      <w:start w:val="1"/>
      <w:numFmt w:val="lowerLetter"/>
      <w:lvlText w:val="%5."/>
      <w:lvlJc w:val="left"/>
      <w:pPr>
        <w:ind w:left="3600" w:hanging="360"/>
      </w:pPr>
    </w:lvl>
    <w:lvl w:ilvl="5" w:tplc="47896980" w:tentative="1">
      <w:start w:val="1"/>
      <w:numFmt w:val="lowerRoman"/>
      <w:lvlText w:val="%6."/>
      <w:lvlJc w:val="right"/>
      <w:pPr>
        <w:ind w:left="4320" w:hanging="180"/>
      </w:pPr>
    </w:lvl>
    <w:lvl w:ilvl="6" w:tplc="47896980" w:tentative="1">
      <w:start w:val="1"/>
      <w:numFmt w:val="decimal"/>
      <w:lvlText w:val="%7."/>
      <w:lvlJc w:val="left"/>
      <w:pPr>
        <w:ind w:left="5040" w:hanging="360"/>
      </w:pPr>
    </w:lvl>
    <w:lvl w:ilvl="7" w:tplc="47896980" w:tentative="1">
      <w:start w:val="1"/>
      <w:numFmt w:val="lowerLetter"/>
      <w:lvlText w:val="%8."/>
      <w:lvlJc w:val="left"/>
      <w:pPr>
        <w:ind w:left="5760" w:hanging="360"/>
      </w:pPr>
    </w:lvl>
    <w:lvl w:ilvl="8" w:tplc="47896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8">
    <w:multiLevelType w:val="hybridMultilevel"/>
    <w:lvl w:ilvl="0" w:tplc="45715780">
      <w:start w:val="1"/>
      <w:numFmt w:val="decimal"/>
      <w:lvlText w:val="%1."/>
      <w:lvlJc w:val="left"/>
      <w:pPr>
        <w:ind w:left="720" w:hanging="360"/>
      </w:pPr>
    </w:lvl>
    <w:lvl w:ilvl="1" w:tplc="45715780" w:tentative="1">
      <w:start w:val="1"/>
      <w:numFmt w:val="lowerLetter"/>
      <w:lvlText w:val="%2."/>
      <w:lvlJc w:val="left"/>
      <w:pPr>
        <w:ind w:left="1440" w:hanging="360"/>
      </w:pPr>
    </w:lvl>
    <w:lvl w:ilvl="2" w:tplc="45715780" w:tentative="1">
      <w:start w:val="1"/>
      <w:numFmt w:val="lowerRoman"/>
      <w:lvlText w:val="%3."/>
      <w:lvlJc w:val="right"/>
      <w:pPr>
        <w:ind w:left="2160" w:hanging="180"/>
      </w:pPr>
    </w:lvl>
    <w:lvl w:ilvl="3" w:tplc="45715780" w:tentative="1">
      <w:start w:val="1"/>
      <w:numFmt w:val="decimal"/>
      <w:lvlText w:val="%4."/>
      <w:lvlJc w:val="left"/>
      <w:pPr>
        <w:ind w:left="2880" w:hanging="360"/>
      </w:pPr>
    </w:lvl>
    <w:lvl w:ilvl="4" w:tplc="45715780" w:tentative="1">
      <w:start w:val="1"/>
      <w:numFmt w:val="lowerLetter"/>
      <w:lvlText w:val="%5."/>
      <w:lvlJc w:val="left"/>
      <w:pPr>
        <w:ind w:left="3600" w:hanging="360"/>
      </w:pPr>
    </w:lvl>
    <w:lvl w:ilvl="5" w:tplc="45715780" w:tentative="1">
      <w:start w:val="1"/>
      <w:numFmt w:val="lowerRoman"/>
      <w:lvlText w:val="%6."/>
      <w:lvlJc w:val="right"/>
      <w:pPr>
        <w:ind w:left="4320" w:hanging="180"/>
      </w:pPr>
    </w:lvl>
    <w:lvl w:ilvl="6" w:tplc="45715780" w:tentative="1">
      <w:start w:val="1"/>
      <w:numFmt w:val="decimal"/>
      <w:lvlText w:val="%7."/>
      <w:lvlJc w:val="left"/>
      <w:pPr>
        <w:ind w:left="5040" w:hanging="360"/>
      </w:pPr>
    </w:lvl>
    <w:lvl w:ilvl="7" w:tplc="45715780" w:tentative="1">
      <w:start w:val="1"/>
      <w:numFmt w:val="lowerLetter"/>
      <w:lvlText w:val="%8."/>
      <w:lvlJc w:val="left"/>
      <w:pPr>
        <w:ind w:left="5760" w:hanging="360"/>
      </w:pPr>
    </w:lvl>
    <w:lvl w:ilvl="8" w:tplc="4571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7">
    <w:multiLevelType w:val="hybridMultilevel"/>
    <w:lvl w:ilvl="0" w:tplc="49157764">
      <w:start w:val="1"/>
      <w:numFmt w:val="decimal"/>
      <w:lvlText w:val="%1."/>
      <w:lvlJc w:val="left"/>
      <w:pPr>
        <w:ind w:left="720" w:hanging="360"/>
      </w:pPr>
    </w:lvl>
    <w:lvl w:ilvl="1" w:tplc="49157764" w:tentative="1">
      <w:start w:val="1"/>
      <w:numFmt w:val="lowerLetter"/>
      <w:lvlText w:val="%2."/>
      <w:lvlJc w:val="left"/>
      <w:pPr>
        <w:ind w:left="1440" w:hanging="360"/>
      </w:pPr>
    </w:lvl>
    <w:lvl w:ilvl="2" w:tplc="49157764" w:tentative="1">
      <w:start w:val="1"/>
      <w:numFmt w:val="lowerRoman"/>
      <w:lvlText w:val="%3."/>
      <w:lvlJc w:val="right"/>
      <w:pPr>
        <w:ind w:left="2160" w:hanging="180"/>
      </w:pPr>
    </w:lvl>
    <w:lvl w:ilvl="3" w:tplc="49157764" w:tentative="1">
      <w:start w:val="1"/>
      <w:numFmt w:val="decimal"/>
      <w:lvlText w:val="%4."/>
      <w:lvlJc w:val="left"/>
      <w:pPr>
        <w:ind w:left="2880" w:hanging="360"/>
      </w:pPr>
    </w:lvl>
    <w:lvl w:ilvl="4" w:tplc="49157764" w:tentative="1">
      <w:start w:val="1"/>
      <w:numFmt w:val="lowerLetter"/>
      <w:lvlText w:val="%5."/>
      <w:lvlJc w:val="left"/>
      <w:pPr>
        <w:ind w:left="3600" w:hanging="360"/>
      </w:pPr>
    </w:lvl>
    <w:lvl w:ilvl="5" w:tplc="49157764" w:tentative="1">
      <w:start w:val="1"/>
      <w:numFmt w:val="lowerRoman"/>
      <w:lvlText w:val="%6."/>
      <w:lvlJc w:val="right"/>
      <w:pPr>
        <w:ind w:left="4320" w:hanging="180"/>
      </w:pPr>
    </w:lvl>
    <w:lvl w:ilvl="6" w:tplc="49157764" w:tentative="1">
      <w:start w:val="1"/>
      <w:numFmt w:val="decimal"/>
      <w:lvlText w:val="%7."/>
      <w:lvlJc w:val="left"/>
      <w:pPr>
        <w:ind w:left="5040" w:hanging="360"/>
      </w:pPr>
    </w:lvl>
    <w:lvl w:ilvl="7" w:tplc="49157764" w:tentative="1">
      <w:start w:val="1"/>
      <w:numFmt w:val="lowerLetter"/>
      <w:lvlText w:val="%8."/>
      <w:lvlJc w:val="left"/>
      <w:pPr>
        <w:ind w:left="5760" w:hanging="360"/>
      </w:pPr>
    </w:lvl>
    <w:lvl w:ilvl="8" w:tplc="49157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6">
    <w:multiLevelType w:val="hybridMultilevel"/>
    <w:lvl w:ilvl="0" w:tplc="18073731">
      <w:start w:val="1"/>
      <w:numFmt w:val="decimal"/>
      <w:lvlText w:val="%1."/>
      <w:lvlJc w:val="left"/>
      <w:pPr>
        <w:ind w:left="720" w:hanging="360"/>
      </w:pPr>
    </w:lvl>
    <w:lvl w:ilvl="1" w:tplc="18073731" w:tentative="1">
      <w:start w:val="1"/>
      <w:numFmt w:val="lowerLetter"/>
      <w:lvlText w:val="%2."/>
      <w:lvlJc w:val="left"/>
      <w:pPr>
        <w:ind w:left="1440" w:hanging="360"/>
      </w:pPr>
    </w:lvl>
    <w:lvl w:ilvl="2" w:tplc="18073731" w:tentative="1">
      <w:start w:val="1"/>
      <w:numFmt w:val="lowerRoman"/>
      <w:lvlText w:val="%3."/>
      <w:lvlJc w:val="right"/>
      <w:pPr>
        <w:ind w:left="2160" w:hanging="180"/>
      </w:pPr>
    </w:lvl>
    <w:lvl w:ilvl="3" w:tplc="18073731" w:tentative="1">
      <w:start w:val="1"/>
      <w:numFmt w:val="decimal"/>
      <w:lvlText w:val="%4."/>
      <w:lvlJc w:val="left"/>
      <w:pPr>
        <w:ind w:left="2880" w:hanging="360"/>
      </w:pPr>
    </w:lvl>
    <w:lvl w:ilvl="4" w:tplc="18073731" w:tentative="1">
      <w:start w:val="1"/>
      <w:numFmt w:val="lowerLetter"/>
      <w:lvlText w:val="%5."/>
      <w:lvlJc w:val="left"/>
      <w:pPr>
        <w:ind w:left="3600" w:hanging="360"/>
      </w:pPr>
    </w:lvl>
    <w:lvl w:ilvl="5" w:tplc="18073731" w:tentative="1">
      <w:start w:val="1"/>
      <w:numFmt w:val="lowerRoman"/>
      <w:lvlText w:val="%6."/>
      <w:lvlJc w:val="right"/>
      <w:pPr>
        <w:ind w:left="4320" w:hanging="180"/>
      </w:pPr>
    </w:lvl>
    <w:lvl w:ilvl="6" w:tplc="18073731" w:tentative="1">
      <w:start w:val="1"/>
      <w:numFmt w:val="decimal"/>
      <w:lvlText w:val="%7."/>
      <w:lvlJc w:val="left"/>
      <w:pPr>
        <w:ind w:left="5040" w:hanging="360"/>
      </w:pPr>
    </w:lvl>
    <w:lvl w:ilvl="7" w:tplc="18073731" w:tentative="1">
      <w:start w:val="1"/>
      <w:numFmt w:val="lowerLetter"/>
      <w:lvlText w:val="%8."/>
      <w:lvlJc w:val="left"/>
      <w:pPr>
        <w:ind w:left="5760" w:hanging="360"/>
      </w:pPr>
    </w:lvl>
    <w:lvl w:ilvl="8" w:tplc="18073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5">
    <w:multiLevelType w:val="hybridMultilevel"/>
    <w:lvl w:ilvl="0" w:tplc="30690856">
      <w:start w:val="1"/>
      <w:numFmt w:val="decimal"/>
      <w:lvlText w:val="%1."/>
      <w:lvlJc w:val="left"/>
      <w:pPr>
        <w:ind w:left="720" w:hanging="360"/>
      </w:pPr>
    </w:lvl>
    <w:lvl w:ilvl="1" w:tplc="30690856" w:tentative="1">
      <w:start w:val="1"/>
      <w:numFmt w:val="lowerLetter"/>
      <w:lvlText w:val="%2."/>
      <w:lvlJc w:val="left"/>
      <w:pPr>
        <w:ind w:left="1440" w:hanging="360"/>
      </w:pPr>
    </w:lvl>
    <w:lvl w:ilvl="2" w:tplc="30690856" w:tentative="1">
      <w:start w:val="1"/>
      <w:numFmt w:val="lowerRoman"/>
      <w:lvlText w:val="%3."/>
      <w:lvlJc w:val="right"/>
      <w:pPr>
        <w:ind w:left="2160" w:hanging="180"/>
      </w:pPr>
    </w:lvl>
    <w:lvl w:ilvl="3" w:tplc="30690856" w:tentative="1">
      <w:start w:val="1"/>
      <w:numFmt w:val="decimal"/>
      <w:lvlText w:val="%4."/>
      <w:lvlJc w:val="left"/>
      <w:pPr>
        <w:ind w:left="2880" w:hanging="360"/>
      </w:pPr>
    </w:lvl>
    <w:lvl w:ilvl="4" w:tplc="30690856" w:tentative="1">
      <w:start w:val="1"/>
      <w:numFmt w:val="lowerLetter"/>
      <w:lvlText w:val="%5."/>
      <w:lvlJc w:val="left"/>
      <w:pPr>
        <w:ind w:left="3600" w:hanging="360"/>
      </w:pPr>
    </w:lvl>
    <w:lvl w:ilvl="5" w:tplc="30690856" w:tentative="1">
      <w:start w:val="1"/>
      <w:numFmt w:val="lowerRoman"/>
      <w:lvlText w:val="%6."/>
      <w:lvlJc w:val="right"/>
      <w:pPr>
        <w:ind w:left="4320" w:hanging="180"/>
      </w:pPr>
    </w:lvl>
    <w:lvl w:ilvl="6" w:tplc="30690856" w:tentative="1">
      <w:start w:val="1"/>
      <w:numFmt w:val="decimal"/>
      <w:lvlText w:val="%7."/>
      <w:lvlJc w:val="left"/>
      <w:pPr>
        <w:ind w:left="5040" w:hanging="360"/>
      </w:pPr>
    </w:lvl>
    <w:lvl w:ilvl="7" w:tplc="30690856" w:tentative="1">
      <w:start w:val="1"/>
      <w:numFmt w:val="lowerLetter"/>
      <w:lvlText w:val="%8."/>
      <w:lvlJc w:val="left"/>
      <w:pPr>
        <w:ind w:left="5760" w:hanging="360"/>
      </w:pPr>
    </w:lvl>
    <w:lvl w:ilvl="8" w:tplc="3069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4">
    <w:multiLevelType w:val="hybridMultilevel"/>
    <w:lvl w:ilvl="0" w:tplc="86525103">
      <w:start w:val="1"/>
      <w:numFmt w:val="decimal"/>
      <w:lvlText w:val="%1."/>
      <w:lvlJc w:val="left"/>
      <w:pPr>
        <w:ind w:left="720" w:hanging="360"/>
      </w:pPr>
    </w:lvl>
    <w:lvl w:ilvl="1" w:tplc="86525103" w:tentative="1">
      <w:start w:val="1"/>
      <w:numFmt w:val="lowerLetter"/>
      <w:lvlText w:val="%2."/>
      <w:lvlJc w:val="left"/>
      <w:pPr>
        <w:ind w:left="1440" w:hanging="360"/>
      </w:pPr>
    </w:lvl>
    <w:lvl w:ilvl="2" w:tplc="86525103" w:tentative="1">
      <w:start w:val="1"/>
      <w:numFmt w:val="lowerRoman"/>
      <w:lvlText w:val="%3."/>
      <w:lvlJc w:val="right"/>
      <w:pPr>
        <w:ind w:left="2160" w:hanging="180"/>
      </w:pPr>
    </w:lvl>
    <w:lvl w:ilvl="3" w:tplc="86525103" w:tentative="1">
      <w:start w:val="1"/>
      <w:numFmt w:val="decimal"/>
      <w:lvlText w:val="%4."/>
      <w:lvlJc w:val="left"/>
      <w:pPr>
        <w:ind w:left="2880" w:hanging="360"/>
      </w:pPr>
    </w:lvl>
    <w:lvl w:ilvl="4" w:tplc="86525103" w:tentative="1">
      <w:start w:val="1"/>
      <w:numFmt w:val="lowerLetter"/>
      <w:lvlText w:val="%5."/>
      <w:lvlJc w:val="left"/>
      <w:pPr>
        <w:ind w:left="3600" w:hanging="360"/>
      </w:pPr>
    </w:lvl>
    <w:lvl w:ilvl="5" w:tplc="86525103" w:tentative="1">
      <w:start w:val="1"/>
      <w:numFmt w:val="lowerRoman"/>
      <w:lvlText w:val="%6."/>
      <w:lvlJc w:val="right"/>
      <w:pPr>
        <w:ind w:left="4320" w:hanging="180"/>
      </w:pPr>
    </w:lvl>
    <w:lvl w:ilvl="6" w:tplc="86525103" w:tentative="1">
      <w:start w:val="1"/>
      <w:numFmt w:val="decimal"/>
      <w:lvlText w:val="%7."/>
      <w:lvlJc w:val="left"/>
      <w:pPr>
        <w:ind w:left="5040" w:hanging="360"/>
      </w:pPr>
    </w:lvl>
    <w:lvl w:ilvl="7" w:tplc="86525103" w:tentative="1">
      <w:start w:val="1"/>
      <w:numFmt w:val="lowerLetter"/>
      <w:lvlText w:val="%8."/>
      <w:lvlJc w:val="left"/>
      <w:pPr>
        <w:ind w:left="5760" w:hanging="360"/>
      </w:pPr>
    </w:lvl>
    <w:lvl w:ilvl="8" w:tplc="86525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3">
    <w:multiLevelType w:val="hybridMultilevel"/>
    <w:lvl w:ilvl="0" w:tplc="21600789">
      <w:start w:val="1"/>
      <w:numFmt w:val="decimal"/>
      <w:lvlText w:val="%1."/>
      <w:lvlJc w:val="left"/>
      <w:pPr>
        <w:ind w:left="720" w:hanging="360"/>
      </w:pPr>
    </w:lvl>
    <w:lvl w:ilvl="1" w:tplc="21600789" w:tentative="1">
      <w:start w:val="1"/>
      <w:numFmt w:val="lowerLetter"/>
      <w:lvlText w:val="%2."/>
      <w:lvlJc w:val="left"/>
      <w:pPr>
        <w:ind w:left="1440" w:hanging="360"/>
      </w:pPr>
    </w:lvl>
    <w:lvl w:ilvl="2" w:tplc="21600789" w:tentative="1">
      <w:start w:val="1"/>
      <w:numFmt w:val="lowerRoman"/>
      <w:lvlText w:val="%3."/>
      <w:lvlJc w:val="right"/>
      <w:pPr>
        <w:ind w:left="2160" w:hanging="180"/>
      </w:pPr>
    </w:lvl>
    <w:lvl w:ilvl="3" w:tplc="21600789" w:tentative="1">
      <w:start w:val="1"/>
      <w:numFmt w:val="decimal"/>
      <w:lvlText w:val="%4."/>
      <w:lvlJc w:val="left"/>
      <w:pPr>
        <w:ind w:left="2880" w:hanging="360"/>
      </w:pPr>
    </w:lvl>
    <w:lvl w:ilvl="4" w:tplc="21600789" w:tentative="1">
      <w:start w:val="1"/>
      <w:numFmt w:val="lowerLetter"/>
      <w:lvlText w:val="%5."/>
      <w:lvlJc w:val="left"/>
      <w:pPr>
        <w:ind w:left="3600" w:hanging="360"/>
      </w:pPr>
    </w:lvl>
    <w:lvl w:ilvl="5" w:tplc="21600789" w:tentative="1">
      <w:start w:val="1"/>
      <w:numFmt w:val="lowerRoman"/>
      <w:lvlText w:val="%6."/>
      <w:lvlJc w:val="right"/>
      <w:pPr>
        <w:ind w:left="4320" w:hanging="180"/>
      </w:pPr>
    </w:lvl>
    <w:lvl w:ilvl="6" w:tplc="21600789" w:tentative="1">
      <w:start w:val="1"/>
      <w:numFmt w:val="decimal"/>
      <w:lvlText w:val="%7."/>
      <w:lvlJc w:val="left"/>
      <w:pPr>
        <w:ind w:left="5040" w:hanging="360"/>
      </w:pPr>
    </w:lvl>
    <w:lvl w:ilvl="7" w:tplc="21600789" w:tentative="1">
      <w:start w:val="1"/>
      <w:numFmt w:val="lowerLetter"/>
      <w:lvlText w:val="%8."/>
      <w:lvlJc w:val="left"/>
      <w:pPr>
        <w:ind w:left="5760" w:hanging="360"/>
      </w:pPr>
    </w:lvl>
    <w:lvl w:ilvl="8" w:tplc="21600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2">
    <w:multiLevelType w:val="hybridMultilevel"/>
    <w:lvl w:ilvl="0" w:tplc="49784040">
      <w:start w:val="1"/>
      <w:numFmt w:val="decimal"/>
      <w:lvlText w:val="%1."/>
      <w:lvlJc w:val="left"/>
      <w:pPr>
        <w:ind w:left="720" w:hanging="360"/>
      </w:pPr>
    </w:lvl>
    <w:lvl w:ilvl="1" w:tplc="49784040" w:tentative="1">
      <w:start w:val="1"/>
      <w:numFmt w:val="lowerLetter"/>
      <w:lvlText w:val="%2."/>
      <w:lvlJc w:val="left"/>
      <w:pPr>
        <w:ind w:left="1440" w:hanging="360"/>
      </w:pPr>
    </w:lvl>
    <w:lvl w:ilvl="2" w:tplc="49784040" w:tentative="1">
      <w:start w:val="1"/>
      <w:numFmt w:val="lowerRoman"/>
      <w:lvlText w:val="%3."/>
      <w:lvlJc w:val="right"/>
      <w:pPr>
        <w:ind w:left="2160" w:hanging="180"/>
      </w:pPr>
    </w:lvl>
    <w:lvl w:ilvl="3" w:tplc="49784040" w:tentative="1">
      <w:start w:val="1"/>
      <w:numFmt w:val="decimal"/>
      <w:lvlText w:val="%4."/>
      <w:lvlJc w:val="left"/>
      <w:pPr>
        <w:ind w:left="2880" w:hanging="360"/>
      </w:pPr>
    </w:lvl>
    <w:lvl w:ilvl="4" w:tplc="49784040" w:tentative="1">
      <w:start w:val="1"/>
      <w:numFmt w:val="lowerLetter"/>
      <w:lvlText w:val="%5."/>
      <w:lvlJc w:val="left"/>
      <w:pPr>
        <w:ind w:left="3600" w:hanging="360"/>
      </w:pPr>
    </w:lvl>
    <w:lvl w:ilvl="5" w:tplc="49784040" w:tentative="1">
      <w:start w:val="1"/>
      <w:numFmt w:val="lowerRoman"/>
      <w:lvlText w:val="%6."/>
      <w:lvlJc w:val="right"/>
      <w:pPr>
        <w:ind w:left="4320" w:hanging="180"/>
      </w:pPr>
    </w:lvl>
    <w:lvl w:ilvl="6" w:tplc="49784040" w:tentative="1">
      <w:start w:val="1"/>
      <w:numFmt w:val="decimal"/>
      <w:lvlText w:val="%7."/>
      <w:lvlJc w:val="left"/>
      <w:pPr>
        <w:ind w:left="5040" w:hanging="360"/>
      </w:pPr>
    </w:lvl>
    <w:lvl w:ilvl="7" w:tplc="49784040" w:tentative="1">
      <w:start w:val="1"/>
      <w:numFmt w:val="lowerLetter"/>
      <w:lvlText w:val="%8."/>
      <w:lvlJc w:val="left"/>
      <w:pPr>
        <w:ind w:left="5760" w:hanging="360"/>
      </w:pPr>
    </w:lvl>
    <w:lvl w:ilvl="8" w:tplc="49784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1">
    <w:multiLevelType w:val="hybridMultilevel"/>
    <w:lvl w:ilvl="0" w:tplc="80445833">
      <w:start w:val="1"/>
      <w:numFmt w:val="decimal"/>
      <w:lvlText w:val="%1."/>
      <w:lvlJc w:val="left"/>
      <w:pPr>
        <w:ind w:left="720" w:hanging="360"/>
      </w:pPr>
    </w:lvl>
    <w:lvl w:ilvl="1" w:tplc="80445833" w:tentative="1">
      <w:start w:val="1"/>
      <w:numFmt w:val="lowerLetter"/>
      <w:lvlText w:val="%2."/>
      <w:lvlJc w:val="left"/>
      <w:pPr>
        <w:ind w:left="1440" w:hanging="360"/>
      </w:pPr>
    </w:lvl>
    <w:lvl w:ilvl="2" w:tplc="80445833" w:tentative="1">
      <w:start w:val="1"/>
      <w:numFmt w:val="lowerRoman"/>
      <w:lvlText w:val="%3."/>
      <w:lvlJc w:val="right"/>
      <w:pPr>
        <w:ind w:left="2160" w:hanging="180"/>
      </w:pPr>
    </w:lvl>
    <w:lvl w:ilvl="3" w:tplc="80445833" w:tentative="1">
      <w:start w:val="1"/>
      <w:numFmt w:val="decimal"/>
      <w:lvlText w:val="%4."/>
      <w:lvlJc w:val="left"/>
      <w:pPr>
        <w:ind w:left="2880" w:hanging="360"/>
      </w:pPr>
    </w:lvl>
    <w:lvl w:ilvl="4" w:tplc="80445833" w:tentative="1">
      <w:start w:val="1"/>
      <w:numFmt w:val="lowerLetter"/>
      <w:lvlText w:val="%5."/>
      <w:lvlJc w:val="left"/>
      <w:pPr>
        <w:ind w:left="3600" w:hanging="360"/>
      </w:pPr>
    </w:lvl>
    <w:lvl w:ilvl="5" w:tplc="80445833" w:tentative="1">
      <w:start w:val="1"/>
      <w:numFmt w:val="lowerRoman"/>
      <w:lvlText w:val="%6."/>
      <w:lvlJc w:val="right"/>
      <w:pPr>
        <w:ind w:left="4320" w:hanging="180"/>
      </w:pPr>
    </w:lvl>
    <w:lvl w:ilvl="6" w:tplc="80445833" w:tentative="1">
      <w:start w:val="1"/>
      <w:numFmt w:val="decimal"/>
      <w:lvlText w:val="%7."/>
      <w:lvlJc w:val="left"/>
      <w:pPr>
        <w:ind w:left="5040" w:hanging="360"/>
      </w:pPr>
    </w:lvl>
    <w:lvl w:ilvl="7" w:tplc="80445833" w:tentative="1">
      <w:start w:val="1"/>
      <w:numFmt w:val="lowerLetter"/>
      <w:lvlText w:val="%8."/>
      <w:lvlJc w:val="left"/>
      <w:pPr>
        <w:ind w:left="5760" w:hanging="360"/>
      </w:pPr>
    </w:lvl>
    <w:lvl w:ilvl="8" w:tplc="8044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0">
    <w:multiLevelType w:val="hybridMultilevel"/>
    <w:lvl w:ilvl="0" w:tplc="25779508">
      <w:start w:val="1"/>
      <w:numFmt w:val="decimal"/>
      <w:lvlText w:val="%1."/>
      <w:lvlJc w:val="left"/>
      <w:pPr>
        <w:ind w:left="720" w:hanging="360"/>
      </w:pPr>
    </w:lvl>
    <w:lvl w:ilvl="1" w:tplc="25779508" w:tentative="1">
      <w:start w:val="1"/>
      <w:numFmt w:val="lowerLetter"/>
      <w:lvlText w:val="%2."/>
      <w:lvlJc w:val="left"/>
      <w:pPr>
        <w:ind w:left="1440" w:hanging="360"/>
      </w:pPr>
    </w:lvl>
    <w:lvl w:ilvl="2" w:tplc="25779508" w:tentative="1">
      <w:start w:val="1"/>
      <w:numFmt w:val="lowerRoman"/>
      <w:lvlText w:val="%3."/>
      <w:lvlJc w:val="right"/>
      <w:pPr>
        <w:ind w:left="2160" w:hanging="180"/>
      </w:pPr>
    </w:lvl>
    <w:lvl w:ilvl="3" w:tplc="25779508" w:tentative="1">
      <w:start w:val="1"/>
      <w:numFmt w:val="decimal"/>
      <w:lvlText w:val="%4."/>
      <w:lvlJc w:val="left"/>
      <w:pPr>
        <w:ind w:left="2880" w:hanging="360"/>
      </w:pPr>
    </w:lvl>
    <w:lvl w:ilvl="4" w:tplc="25779508" w:tentative="1">
      <w:start w:val="1"/>
      <w:numFmt w:val="lowerLetter"/>
      <w:lvlText w:val="%5."/>
      <w:lvlJc w:val="left"/>
      <w:pPr>
        <w:ind w:left="3600" w:hanging="360"/>
      </w:pPr>
    </w:lvl>
    <w:lvl w:ilvl="5" w:tplc="25779508" w:tentative="1">
      <w:start w:val="1"/>
      <w:numFmt w:val="lowerRoman"/>
      <w:lvlText w:val="%6."/>
      <w:lvlJc w:val="right"/>
      <w:pPr>
        <w:ind w:left="4320" w:hanging="180"/>
      </w:pPr>
    </w:lvl>
    <w:lvl w:ilvl="6" w:tplc="25779508" w:tentative="1">
      <w:start w:val="1"/>
      <w:numFmt w:val="decimal"/>
      <w:lvlText w:val="%7."/>
      <w:lvlJc w:val="left"/>
      <w:pPr>
        <w:ind w:left="5040" w:hanging="360"/>
      </w:pPr>
    </w:lvl>
    <w:lvl w:ilvl="7" w:tplc="25779508" w:tentative="1">
      <w:start w:val="1"/>
      <w:numFmt w:val="lowerLetter"/>
      <w:lvlText w:val="%8."/>
      <w:lvlJc w:val="left"/>
      <w:pPr>
        <w:ind w:left="5760" w:hanging="360"/>
      </w:pPr>
    </w:lvl>
    <w:lvl w:ilvl="8" w:tplc="25779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9">
    <w:multiLevelType w:val="hybridMultilevel"/>
    <w:lvl w:ilvl="0" w:tplc="19832710">
      <w:start w:val="1"/>
      <w:numFmt w:val="decimal"/>
      <w:lvlText w:val="%1."/>
      <w:lvlJc w:val="left"/>
      <w:pPr>
        <w:ind w:left="720" w:hanging="360"/>
      </w:pPr>
    </w:lvl>
    <w:lvl w:ilvl="1" w:tplc="19832710" w:tentative="1">
      <w:start w:val="1"/>
      <w:numFmt w:val="lowerLetter"/>
      <w:lvlText w:val="%2."/>
      <w:lvlJc w:val="left"/>
      <w:pPr>
        <w:ind w:left="1440" w:hanging="360"/>
      </w:pPr>
    </w:lvl>
    <w:lvl w:ilvl="2" w:tplc="19832710" w:tentative="1">
      <w:start w:val="1"/>
      <w:numFmt w:val="lowerRoman"/>
      <w:lvlText w:val="%3."/>
      <w:lvlJc w:val="right"/>
      <w:pPr>
        <w:ind w:left="2160" w:hanging="180"/>
      </w:pPr>
    </w:lvl>
    <w:lvl w:ilvl="3" w:tplc="19832710" w:tentative="1">
      <w:start w:val="1"/>
      <w:numFmt w:val="decimal"/>
      <w:lvlText w:val="%4."/>
      <w:lvlJc w:val="left"/>
      <w:pPr>
        <w:ind w:left="2880" w:hanging="360"/>
      </w:pPr>
    </w:lvl>
    <w:lvl w:ilvl="4" w:tplc="19832710" w:tentative="1">
      <w:start w:val="1"/>
      <w:numFmt w:val="lowerLetter"/>
      <w:lvlText w:val="%5."/>
      <w:lvlJc w:val="left"/>
      <w:pPr>
        <w:ind w:left="3600" w:hanging="360"/>
      </w:pPr>
    </w:lvl>
    <w:lvl w:ilvl="5" w:tplc="19832710" w:tentative="1">
      <w:start w:val="1"/>
      <w:numFmt w:val="lowerRoman"/>
      <w:lvlText w:val="%6."/>
      <w:lvlJc w:val="right"/>
      <w:pPr>
        <w:ind w:left="4320" w:hanging="180"/>
      </w:pPr>
    </w:lvl>
    <w:lvl w:ilvl="6" w:tplc="19832710" w:tentative="1">
      <w:start w:val="1"/>
      <w:numFmt w:val="decimal"/>
      <w:lvlText w:val="%7."/>
      <w:lvlJc w:val="left"/>
      <w:pPr>
        <w:ind w:left="5040" w:hanging="360"/>
      </w:pPr>
    </w:lvl>
    <w:lvl w:ilvl="7" w:tplc="19832710" w:tentative="1">
      <w:start w:val="1"/>
      <w:numFmt w:val="lowerLetter"/>
      <w:lvlText w:val="%8."/>
      <w:lvlJc w:val="left"/>
      <w:pPr>
        <w:ind w:left="5760" w:hanging="360"/>
      </w:pPr>
    </w:lvl>
    <w:lvl w:ilvl="8" w:tplc="19832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8">
    <w:multiLevelType w:val="hybridMultilevel"/>
    <w:lvl w:ilvl="0" w:tplc="47992267">
      <w:start w:val="1"/>
      <w:numFmt w:val="decimal"/>
      <w:lvlText w:val="%1."/>
      <w:lvlJc w:val="left"/>
      <w:pPr>
        <w:ind w:left="720" w:hanging="360"/>
      </w:pPr>
    </w:lvl>
    <w:lvl w:ilvl="1" w:tplc="47992267" w:tentative="1">
      <w:start w:val="1"/>
      <w:numFmt w:val="lowerLetter"/>
      <w:lvlText w:val="%2."/>
      <w:lvlJc w:val="left"/>
      <w:pPr>
        <w:ind w:left="1440" w:hanging="360"/>
      </w:pPr>
    </w:lvl>
    <w:lvl w:ilvl="2" w:tplc="47992267" w:tentative="1">
      <w:start w:val="1"/>
      <w:numFmt w:val="lowerRoman"/>
      <w:lvlText w:val="%3."/>
      <w:lvlJc w:val="right"/>
      <w:pPr>
        <w:ind w:left="2160" w:hanging="180"/>
      </w:pPr>
    </w:lvl>
    <w:lvl w:ilvl="3" w:tplc="47992267" w:tentative="1">
      <w:start w:val="1"/>
      <w:numFmt w:val="decimal"/>
      <w:lvlText w:val="%4."/>
      <w:lvlJc w:val="left"/>
      <w:pPr>
        <w:ind w:left="2880" w:hanging="360"/>
      </w:pPr>
    </w:lvl>
    <w:lvl w:ilvl="4" w:tplc="47992267" w:tentative="1">
      <w:start w:val="1"/>
      <w:numFmt w:val="lowerLetter"/>
      <w:lvlText w:val="%5."/>
      <w:lvlJc w:val="left"/>
      <w:pPr>
        <w:ind w:left="3600" w:hanging="360"/>
      </w:pPr>
    </w:lvl>
    <w:lvl w:ilvl="5" w:tplc="47992267" w:tentative="1">
      <w:start w:val="1"/>
      <w:numFmt w:val="lowerRoman"/>
      <w:lvlText w:val="%6."/>
      <w:lvlJc w:val="right"/>
      <w:pPr>
        <w:ind w:left="4320" w:hanging="180"/>
      </w:pPr>
    </w:lvl>
    <w:lvl w:ilvl="6" w:tplc="47992267" w:tentative="1">
      <w:start w:val="1"/>
      <w:numFmt w:val="decimal"/>
      <w:lvlText w:val="%7."/>
      <w:lvlJc w:val="left"/>
      <w:pPr>
        <w:ind w:left="5040" w:hanging="360"/>
      </w:pPr>
    </w:lvl>
    <w:lvl w:ilvl="7" w:tplc="47992267" w:tentative="1">
      <w:start w:val="1"/>
      <w:numFmt w:val="lowerLetter"/>
      <w:lvlText w:val="%8."/>
      <w:lvlJc w:val="left"/>
      <w:pPr>
        <w:ind w:left="5760" w:hanging="360"/>
      </w:pPr>
    </w:lvl>
    <w:lvl w:ilvl="8" w:tplc="47992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7">
    <w:multiLevelType w:val="hybridMultilevel"/>
    <w:lvl w:ilvl="0" w:tplc="17276417">
      <w:start w:val="1"/>
      <w:numFmt w:val="decimal"/>
      <w:lvlText w:val="%1."/>
      <w:lvlJc w:val="left"/>
      <w:pPr>
        <w:ind w:left="720" w:hanging="360"/>
      </w:pPr>
    </w:lvl>
    <w:lvl w:ilvl="1" w:tplc="17276417" w:tentative="1">
      <w:start w:val="1"/>
      <w:numFmt w:val="lowerLetter"/>
      <w:lvlText w:val="%2."/>
      <w:lvlJc w:val="left"/>
      <w:pPr>
        <w:ind w:left="1440" w:hanging="360"/>
      </w:pPr>
    </w:lvl>
    <w:lvl w:ilvl="2" w:tplc="17276417" w:tentative="1">
      <w:start w:val="1"/>
      <w:numFmt w:val="lowerRoman"/>
      <w:lvlText w:val="%3."/>
      <w:lvlJc w:val="right"/>
      <w:pPr>
        <w:ind w:left="2160" w:hanging="180"/>
      </w:pPr>
    </w:lvl>
    <w:lvl w:ilvl="3" w:tplc="17276417" w:tentative="1">
      <w:start w:val="1"/>
      <w:numFmt w:val="decimal"/>
      <w:lvlText w:val="%4."/>
      <w:lvlJc w:val="left"/>
      <w:pPr>
        <w:ind w:left="2880" w:hanging="360"/>
      </w:pPr>
    </w:lvl>
    <w:lvl w:ilvl="4" w:tplc="17276417" w:tentative="1">
      <w:start w:val="1"/>
      <w:numFmt w:val="lowerLetter"/>
      <w:lvlText w:val="%5."/>
      <w:lvlJc w:val="left"/>
      <w:pPr>
        <w:ind w:left="3600" w:hanging="360"/>
      </w:pPr>
    </w:lvl>
    <w:lvl w:ilvl="5" w:tplc="17276417" w:tentative="1">
      <w:start w:val="1"/>
      <w:numFmt w:val="lowerRoman"/>
      <w:lvlText w:val="%6."/>
      <w:lvlJc w:val="right"/>
      <w:pPr>
        <w:ind w:left="4320" w:hanging="180"/>
      </w:pPr>
    </w:lvl>
    <w:lvl w:ilvl="6" w:tplc="17276417" w:tentative="1">
      <w:start w:val="1"/>
      <w:numFmt w:val="decimal"/>
      <w:lvlText w:val="%7."/>
      <w:lvlJc w:val="left"/>
      <w:pPr>
        <w:ind w:left="5040" w:hanging="360"/>
      </w:pPr>
    </w:lvl>
    <w:lvl w:ilvl="7" w:tplc="17276417" w:tentative="1">
      <w:start w:val="1"/>
      <w:numFmt w:val="lowerLetter"/>
      <w:lvlText w:val="%8."/>
      <w:lvlJc w:val="left"/>
      <w:pPr>
        <w:ind w:left="5760" w:hanging="360"/>
      </w:pPr>
    </w:lvl>
    <w:lvl w:ilvl="8" w:tplc="1727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6">
    <w:multiLevelType w:val="hybridMultilevel"/>
    <w:lvl w:ilvl="0" w:tplc="19978280">
      <w:start w:val="1"/>
      <w:numFmt w:val="decimal"/>
      <w:lvlText w:val="%1."/>
      <w:lvlJc w:val="left"/>
      <w:pPr>
        <w:ind w:left="720" w:hanging="360"/>
      </w:pPr>
    </w:lvl>
    <w:lvl w:ilvl="1" w:tplc="19978280" w:tentative="1">
      <w:start w:val="1"/>
      <w:numFmt w:val="lowerLetter"/>
      <w:lvlText w:val="%2."/>
      <w:lvlJc w:val="left"/>
      <w:pPr>
        <w:ind w:left="1440" w:hanging="360"/>
      </w:pPr>
    </w:lvl>
    <w:lvl w:ilvl="2" w:tplc="19978280" w:tentative="1">
      <w:start w:val="1"/>
      <w:numFmt w:val="lowerRoman"/>
      <w:lvlText w:val="%3."/>
      <w:lvlJc w:val="right"/>
      <w:pPr>
        <w:ind w:left="2160" w:hanging="180"/>
      </w:pPr>
    </w:lvl>
    <w:lvl w:ilvl="3" w:tplc="19978280" w:tentative="1">
      <w:start w:val="1"/>
      <w:numFmt w:val="decimal"/>
      <w:lvlText w:val="%4."/>
      <w:lvlJc w:val="left"/>
      <w:pPr>
        <w:ind w:left="2880" w:hanging="360"/>
      </w:pPr>
    </w:lvl>
    <w:lvl w:ilvl="4" w:tplc="19978280" w:tentative="1">
      <w:start w:val="1"/>
      <w:numFmt w:val="lowerLetter"/>
      <w:lvlText w:val="%5."/>
      <w:lvlJc w:val="left"/>
      <w:pPr>
        <w:ind w:left="3600" w:hanging="360"/>
      </w:pPr>
    </w:lvl>
    <w:lvl w:ilvl="5" w:tplc="19978280" w:tentative="1">
      <w:start w:val="1"/>
      <w:numFmt w:val="lowerRoman"/>
      <w:lvlText w:val="%6."/>
      <w:lvlJc w:val="right"/>
      <w:pPr>
        <w:ind w:left="4320" w:hanging="180"/>
      </w:pPr>
    </w:lvl>
    <w:lvl w:ilvl="6" w:tplc="19978280" w:tentative="1">
      <w:start w:val="1"/>
      <w:numFmt w:val="decimal"/>
      <w:lvlText w:val="%7."/>
      <w:lvlJc w:val="left"/>
      <w:pPr>
        <w:ind w:left="5040" w:hanging="360"/>
      </w:pPr>
    </w:lvl>
    <w:lvl w:ilvl="7" w:tplc="19978280" w:tentative="1">
      <w:start w:val="1"/>
      <w:numFmt w:val="lowerLetter"/>
      <w:lvlText w:val="%8."/>
      <w:lvlJc w:val="left"/>
      <w:pPr>
        <w:ind w:left="5760" w:hanging="360"/>
      </w:pPr>
    </w:lvl>
    <w:lvl w:ilvl="8" w:tplc="19978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5">
    <w:multiLevelType w:val="hybridMultilevel"/>
    <w:lvl w:ilvl="0" w:tplc="16031459">
      <w:start w:val="1"/>
      <w:numFmt w:val="decimal"/>
      <w:lvlText w:val="%1."/>
      <w:lvlJc w:val="left"/>
      <w:pPr>
        <w:ind w:left="720" w:hanging="360"/>
      </w:pPr>
    </w:lvl>
    <w:lvl w:ilvl="1" w:tplc="16031459" w:tentative="1">
      <w:start w:val="1"/>
      <w:numFmt w:val="lowerLetter"/>
      <w:lvlText w:val="%2."/>
      <w:lvlJc w:val="left"/>
      <w:pPr>
        <w:ind w:left="1440" w:hanging="360"/>
      </w:pPr>
    </w:lvl>
    <w:lvl w:ilvl="2" w:tplc="16031459" w:tentative="1">
      <w:start w:val="1"/>
      <w:numFmt w:val="lowerRoman"/>
      <w:lvlText w:val="%3."/>
      <w:lvlJc w:val="right"/>
      <w:pPr>
        <w:ind w:left="2160" w:hanging="180"/>
      </w:pPr>
    </w:lvl>
    <w:lvl w:ilvl="3" w:tplc="16031459" w:tentative="1">
      <w:start w:val="1"/>
      <w:numFmt w:val="decimal"/>
      <w:lvlText w:val="%4."/>
      <w:lvlJc w:val="left"/>
      <w:pPr>
        <w:ind w:left="2880" w:hanging="360"/>
      </w:pPr>
    </w:lvl>
    <w:lvl w:ilvl="4" w:tplc="16031459" w:tentative="1">
      <w:start w:val="1"/>
      <w:numFmt w:val="lowerLetter"/>
      <w:lvlText w:val="%5."/>
      <w:lvlJc w:val="left"/>
      <w:pPr>
        <w:ind w:left="3600" w:hanging="360"/>
      </w:pPr>
    </w:lvl>
    <w:lvl w:ilvl="5" w:tplc="16031459" w:tentative="1">
      <w:start w:val="1"/>
      <w:numFmt w:val="lowerRoman"/>
      <w:lvlText w:val="%6."/>
      <w:lvlJc w:val="right"/>
      <w:pPr>
        <w:ind w:left="4320" w:hanging="180"/>
      </w:pPr>
    </w:lvl>
    <w:lvl w:ilvl="6" w:tplc="16031459" w:tentative="1">
      <w:start w:val="1"/>
      <w:numFmt w:val="decimal"/>
      <w:lvlText w:val="%7."/>
      <w:lvlJc w:val="left"/>
      <w:pPr>
        <w:ind w:left="5040" w:hanging="360"/>
      </w:pPr>
    </w:lvl>
    <w:lvl w:ilvl="7" w:tplc="16031459" w:tentative="1">
      <w:start w:val="1"/>
      <w:numFmt w:val="lowerLetter"/>
      <w:lvlText w:val="%8."/>
      <w:lvlJc w:val="left"/>
      <w:pPr>
        <w:ind w:left="5760" w:hanging="360"/>
      </w:pPr>
    </w:lvl>
    <w:lvl w:ilvl="8" w:tplc="16031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4">
    <w:multiLevelType w:val="hybridMultilevel"/>
    <w:lvl w:ilvl="0" w:tplc="78835826">
      <w:start w:val="1"/>
      <w:numFmt w:val="decimal"/>
      <w:lvlText w:val="%1."/>
      <w:lvlJc w:val="left"/>
      <w:pPr>
        <w:ind w:left="720" w:hanging="360"/>
      </w:pPr>
    </w:lvl>
    <w:lvl w:ilvl="1" w:tplc="78835826" w:tentative="1">
      <w:start w:val="1"/>
      <w:numFmt w:val="lowerLetter"/>
      <w:lvlText w:val="%2."/>
      <w:lvlJc w:val="left"/>
      <w:pPr>
        <w:ind w:left="1440" w:hanging="360"/>
      </w:pPr>
    </w:lvl>
    <w:lvl w:ilvl="2" w:tplc="78835826" w:tentative="1">
      <w:start w:val="1"/>
      <w:numFmt w:val="lowerRoman"/>
      <w:lvlText w:val="%3."/>
      <w:lvlJc w:val="right"/>
      <w:pPr>
        <w:ind w:left="2160" w:hanging="180"/>
      </w:pPr>
    </w:lvl>
    <w:lvl w:ilvl="3" w:tplc="78835826" w:tentative="1">
      <w:start w:val="1"/>
      <w:numFmt w:val="decimal"/>
      <w:lvlText w:val="%4."/>
      <w:lvlJc w:val="left"/>
      <w:pPr>
        <w:ind w:left="2880" w:hanging="360"/>
      </w:pPr>
    </w:lvl>
    <w:lvl w:ilvl="4" w:tplc="78835826" w:tentative="1">
      <w:start w:val="1"/>
      <w:numFmt w:val="lowerLetter"/>
      <w:lvlText w:val="%5."/>
      <w:lvlJc w:val="left"/>
      <w:pPr>
        <w:ind w:left="3600" w:hanging="360"/>
      </w:pPr>
    </w:lvl>
    <w:lvl w:ilvl="5" w:tplc="78835826" w:tentative="1">
      <w:start w:val="1"/>
      <w:numFmt w:val="lowerRoman"/>
      <w:lvlText w:val="%6."/>
      <w:lvlJc w:val="right"/>
      <w:pPr>
        <w:ind w:left="4320" w:hanging="180"/>
      </w:pPr>
    </w:lvl>
    <w:lvl w:ilvl="6" w:tplc="78835826" w:tentative="1">
      <w:start w:val="1"/>
      <w:numFmt w:val="decimal"/>
      <w:lvlText w:val="%7."/>
      <w:lvlJc w:val="left"/>
      <w:pPr>
        <w:ind w:left="5040" w:hanging="360"/>
      </w:pPr>
    </w:lvl>
    <w:lvl w:ilvl="7" w:tplc="78835826" w:tentative="1">
      <w:start w:val="1"/>
      <w:numFmt w:val="lowerLetter"/>
      <w:lvlText w:val="%8."/>
      <w:lvlJc w:val="left"/>
      <w:pPr>
        <w:ind w:left="5760" w:hanging="360"/>
      </w:pPr>
    </w:lvl>
    <w:lvl w:ilvl="8" w:tplc="7883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3">
    <w:multiLevelType w:val="hybridMultilevel"/>
    <w:lvl w:ilvl="0" w:tplc="14771471">
      <w:start w:val="1"/>
      <w:numFmt w:val="decimal"/>
      <w:lvlText w:val="%1."/>
      <w:lvlJc w:val="left"/>
      <w:pPr>
        <w:ind w:left="720" w:hanging="360"/>
      </w:pPr>
    </w:lvl>
    <w:lvl w:ilvl="1" w:tplc="14771471" w:tentative="1">
      <w:start w:val="1"/>
      <w:numFmt w:val="lowerLetter"/>
      <w:lvlText w:val="%2."/>
      <w:lvlJc w:val="left"/>
      <w:pPr>
        <w:ind w:left="1440" w:hanging="360"/>
      </w:pPr>
    </w:lvl>
    <w:lvl w:ilvl="2" w:tplc="14771471" w:tentative="1">
      <w:start w:val="1"/>
      <w:numFmt w:val="lowerRoman"/>
      <w:lvlText w:val="%3."/>
      <w:lvlJc w:val="right"/>
      <w:pPr>
        <w:ind w:left="2160" w:hanging="180"/>
      </w:pPr>
    </w:lvl>
    <w:lvl w:ilvl="3" w:tplc="14771471" w:tentative="1">
      <w:start w:val="1"/>
      <w:numFmt w:val="decimal"/>
      <w:lvlText w:val="%4."/>
      <w:lvlJc w:val="left"/>
      <w:pPr>
        <w:ind w:left="2880" w:hanging="360"/>
      </w:pPr>
    </w:lvl>
    <w:lvl w:ilvl="4" w:tplc="14771471" w:tentative="1">
      <w:start w:val="1"/>
      <w:numFmt w:val="lowerLetter"/>
      <w:lvlText w:val="%5."/>
      <w:lvlJc w:val="left"/>
      <w:pPr>
        <w:ind w:left="3600" w:hanging="360"/>
      </w:pPr>
    </w:lvl>
    <w:lvl w:ilvl="5" w:tplc="14771471" w:tentative="1">
      <w:start w:val="1"/>
      <w:numFmt w:val="lowerRoman"/>
      <w:lvlText w:val="%6."/>
      <w:lvlJc w:val="right"/>
      <w:pPr>
        <w:ind w:left="4320" w:hanging="180"/>
      </w:pPr>
    </w:lvl>
    <w:lvl w:ilvl="6" w:tplc="14771471" w:tentative="1">
      <w:start w:val="1"/>
      <w:numFmt w:val="decimal"/>
      <w:lvlText w:val="%7."/>
      <w:lvlJc w:val="left"/>
      <w:pPr>
        <w:ind w:left="5040" w:hanging="360"/>
      </w:pPr>
    </w:lvl>
    <w:lvl w:ilvl="7" w:tplc="14771471" w:tentative="1">
      <w:start w:val="1"/>
      <w:numFmt w:val="lowerLetter"/>
      <w:lvlText w:val="%8."/>
      <w:lvlJc w:val="left"/>
      <w:pPr>
        <w:ind w:left="5760" w:hanging="360"/>
      </w:pPr>
    </w:lvl>
    <w:lvl w:ilvl="8" w:tplc="1477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2">
    <w:multiLevelType w:val="hybridMultilevel"/>
    <w:lvl w:ilvl="0" w:tplc="73634284">
      <w:start w:val="1"/>
      <w:numFmt w:val="decimal"/>
      <w:lvlText w:val="%1."/>
      <w:lvlJc w:val="left"/>
      <w:pPr>
        <w:ind w:left="720" w:hanging="360"/>
      </w:pPr>
    </w:lvl>
    <w:lvl w:ilvl="1" w:tplc="73634284" w:tentative="1">
      <w:start w:val="1"/>
      <w:numFmt w:val="lowerLetter"/>
      <w:lvlText w:val="%2."/>
      <w:lvlJc w:val="left"/>
      <w:pPr>
        <w:ind w:left="1440" w:hanging="360"/>
      </w:pPr>
    </w:lvl>
    <w:lvl w:ilvl="2" w:tplc="73634284" w:tentative="1">
      <w:start w:val="1"/>
      <w:numFmt w:val="lowerRoman"/>
      <w:lvlText w:val="%3."/>
      <w:lvlJc w:val="right"/>
      <w:pPr>
        <w:ind w:left="2160" w:hanging="180"/>
      </w:pPr>
    </w:lvl>
    <w:lvl w:ilvl="3" w:tplc="73634284" w:tentative="1">
      <w:start w:val="1"/>
      <w:numFmt w:val="decimal"/>
      <w:lvlText w:val="%4."/>
      <w:lvlJc w:val="left"/>
      <w:pPr>
        <w:ind w:left="2880" w:hanging="360"/>
      </w:pPr>
    </w:lvl>
    <w:lvl w:ilvl="4" w:tplc="73634284" w:tentative="1">
      <w:start w:val="1"/>
      <w:numFmt w:val="lowerLetter"/>
      <w:lvlText w:val="%5."/>
      <w:lvlJc w:val="left"/>
      <w:pPr>
        <w:ind w:left="3600" w:hanging="360"/>
      </w:pPr>
    </w:lvl>
    <w:lvl w:ilvl="5" w:tplc="73634284" w:tentative="1">
      <w:start w:val="1"/>
      <w:numFmt w:val="lowerRoman"/>
      <w:lvlText w:val="%6."/>
      <w:lvlJc w:val="right"/>
      <w:pPr>
        <w:ind w:left="4320" w:hanging="180"/>
      </w:pPr>
    </w:lvl>
    <w:lvl w:ilvl="6" w:tplc="73634284" w:tentative="1">
      <w:start w:val="1"/>
      <w:numFmt w:val="decimal"/>
      <w:lvlText w:val="%7."/>
      <w:lvlJc w:val="left"/>
      <w:pPr>
        <w:ind w:left="5040" w:hanging="360"/>
      </w:pPr>
    </w:lvl>
    <w:lvl w:ilvl="7" w:tplc="73634284" w:tentative="1">
      <w:start w:val="1"/>
      <w:numFmt w:val="lowerLetter"/>
      <w:lvlText w:val="%8."/>
      <w:lvlJc w:val="left"/>
      <w:pPr>
        <w:ind w:left="5760" w:hanging="360"/>
      </w:pPr>
    </w:lvl>
    <w:lvl w:ilvl="8" w:tplc="7363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1">
    <w:multiLevelType w:val="hybridMultilevel"/>
    <w:lvl w:ilvl="0" w:tplc="74209381">
      <w:start w:val="1"/>
      <w:numFmt w:val="decimal"/>
      <w:lvlText w:val="%1."/>
      <w:lvlJc w:val="left"/>
      <w:pPr>
        <w:ind w:left="720" w:hanging="360"/>
      </w:pPr>
    </w:lvl>
    <w:lvl w:ilvl="1" w:tplc="74209381" w:tentative="1">
      <w:start w:val="1"/>
      <w:numFmt w:val="lowerLetter"/>
      <w:lvlText w:val="%2."/>
      <w:lvlJc w:val="left"/>
      <w:pPr>
        <w:ind w:left="1440" w:hanging="360"/>
      </w:pPr>
    </w:lvl>
    <w:lvl w:ilvl="2" w:tplc="74209381" w:tentative="1">
      <w:start w:val="1"/>
      <w:numFmt w:val="lowerRoman"/>
      <w:lvlText w:val="%3."/>
      <w:lvlJc w:val="right"/>
      <w:pPr>
        <w:ind w:left="2160" w:hanging="180"/>
      </w:pPr>
    </w:lvl>
    <w:lvl w:ilvl="3" w:tplc="74209381" w:tentative="1">
      <w:start w:val="1"/>
      <w:numFmt w:val="decimal"/>
      <w:lvlText w:val="%4."/>
      <w:lvlJc w:val="left"/>
      <w:pPr>
        <w:ind w:left="2880" w:hanging="360"/>
      </w:pPr>
    </w:lvl>
    <w:lvl w:ilvl="4" w:tplc="74209381" w:tentative="1">
      <w:start w:val="1"/>
      <w:numFmt w:val="lowerLetter"/>
      <w:lvlText w:val="%5."/>
      <w:lvlJc w:val="left"/>
      <w:pPr>
        <w:ind w:left="3600" w:hanging="360"/>
      </w:pPr>
    </w:lvl>
    <w:lvl w:ilvl="5" w:tplc="74209381" w:tentative="1">
      <w:start w:val="1"/>
      <w:numFmt w:val="lowerRoman"/>
      <w:lvlText w:val="%6."/>
      <w:lvlJc w:val="right"/>
      <w:pPr>
        <w:ind w:left="4320" w:hanging="180"/>
      </w:pPr>
    </w:lvl>
    <w:lvl w:ilvl="6" w:tplc="74209381" w:tentative="1">
      <w:start w:val="1"/>
      <w:numFmt w:val="decimal"/>
      <w:lvlText w:val="%7."/>
      <w:lvlJc w:val="left"/>
      <w:pPr>
        <w:ind w:left="5040" w:hanging="360"/>
      </w:pPr>
    </w:lvl>
    <w:lvl w:ilvl="7" w:tplc="74209381" w:tentative="1">
      <w:start w:val="1"/>
      <w:numFmt w:val="lowerLetter"/>
      <w:lvlText w:val="%8."/>
      <w:lvlJc w:val="left"/>
      <w:pPr>
        <w:ind w:left="5760" w:hanging="360"/>
      </w:pPr>
    </w:lvl>
    <w:lvl w:ilvl="8" w:tplc="7420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0">
    <w:multiLevelType w:val="hybridMultilevel"/>
    <w:lvl w:ilvl="0" w:tplc="27241862">
      <w:start w:val="1"/>
      <w:numFmt w:val="decimal"/>
      <w:lvlText w:val="%1."/>
      <w:lvlJc w:val="left"/>
      <w:pPr>
        <w:ind w:left="720" w:hanging="360"/>
      </w:pPr>
    </w:lvl>
    <w:lvl w:ilvl="1" w:tplc="27241862" w:tentative="1">
      <w:start w:val="1"/>
      <w:numFmt w:val="lowerLetter"/>
      <w:lvlText w:val="%2."/>
      <w:lvlJc w:val="left"/>
      <w:pPr>
        <w:ind w:left="1440" w:hanging="360"/>
      </w:pPr>
    </w:lvl>
    <w:lvl w:ilvl="2" w:tplc="27241862" w:tentative="1">
      <w:start w:val="1"/>
      <w:numFmt w:val="lowerRoman"/>
      <w:lvlText w:val="%3."/>
      <w:lvlJc w:val="right"/>
      <w:pPr>
        <w:ind w:left="2160" w:hanging="180"/>
      </w:pPr>
    </w:lvl>
    <w:lvl w:ilvl="3" w:tplc="27241862" w:tentative="1">
      <w:start w:val="1"/>
      <w:numFmt w:val="decimal"/>
      <w:lvlText w:val="%4."/>
      <w:lvlJc w:val="left"/>
      <w:pPr>
        <w:ind w:left="2880" w:hanging="360"/>
      </w:pPr>
    </w:lvl>
    <w:lvl w:ilvl="4" w:tplc="27241862" w:tentative="1">
      <w:start w:val="1"/>
      <w:numFmt w:val="lowerLetter"/>
      <w:lvlText w:val="%5."/>
      <w:lvlJc w:val="left"/>
      <w:pPr>
        <w:ind w:left="3600" w:hanging="360"/>
      </w:pPr>
    </w:lvl>
    <w:lvl w:ilvl="5" w:tplc="27241862" w:tentative="1">
      <w:start w:val="1"/>
      <w:numFmt w:val="lowerRoman"/>
      <w:lvlText w:val="%6."/>
      <w:lvlJc w:val="right"/>
      <w:pPr>
        <w:ind w:left="4320" w:hanging="180"/>
      </w:pPr>
    </w:lvl>
    <w:lvl w:ilvl="6" w:tplc="27241862" w:tentative="1">
      <w:start w:val="1"/>
      <w:numFmt w:val="decimal"/>
      <w:lvlText w:val="%7."/>
      <w:lvlJc w:val="left"/>
      <w:pPr>
        <w:ind w:left="5040" w:hanging="360"/>
      </w:pPr>
    </w:lvl>
    <w:lvl w:ilvl="7" w:tplc="27241862" w:tentative="1">
      <w:start w:val="1"/>
      <w:numFmt w:val="lowerLetter"/>
      <w:lvlText w:val="%8."/>
      <w:lvlJc w:val="left"/>
      <w:pPr>
        <w:ind w:left="5760" w:hanging="360"/>
      </w:pPr>
    </w:lvl>
    <w:lvl w:ilvl="8" w:tplc="27241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9">
    <w:multiLevelType w:val="hybridMultilevel"/>
    <w:lvl w:ilvl="0" w:tplc="15179571">
      <w:start w:val="1"/>
      <w:numFmt w:val="decimal"/>
      <w:lvlText w:val="%1."/>
      <w:lvlJc w:val="left"/>
      <w:pPr>
        <w:ind w:left="720" w:hanging="360"/>
      </w:pPr>
    </w:lvl>
    <w:lvl w:ilvl="1" w:tplc="15179571" w:tentative="1">
      <w:start w:val="1"/>
      <w:numFmt w:val="lowerLetter"/>
      <w:lvlText w:val="%2."/>
      <w:lvlJc w:val="left"/>
      <w:pPr>
        <w:ind w:left="1440" w:hanging="360"/>
      </w:pPr>
    </w:lvl>
    <w:lvl w:ilvl="2" w:tplc="15179571" w:tentative="1">
      <w:start w:val="1"/>
      <w:numFmt w:val="lowerRoman"/>
      <w:lvlText w:val="%3."/>
      <w:lvlJc w:val="right"/>
      <w:pPr>
        <w:ind w:left="2160" w:hanging="180"/>
      </w:pPr>
    </w:lvl>
    <w:lvl w:ilvl="3" w:tplc="15179571" w:tentative="1">
      <w:start w:val="1"/>
      <w:numFmt w:val="decimal"/>
      <w:lvlText w:val="%4."/>
      <w:lvlJc w:val="left"/>
      <w:pPr>
        <w:ind w:left="2880" w:hanging="360"/>
      </w:pPr>
    </w:lvl>
    <w:lvl w:ilvl="4" w:tplc="15179571" w:tentative="1">
      <w:start w:val="1"/>
      <w:numFmt w:val="lowerLetter"/>
      <w:lvlText w:val="%5."/>
      <w:lvlJc w:val="left"/>
      <w:pPr>
        <w:ind w:left="3600" w:hanging="360"/>
      </w:pPr>
    </w:lvl>
    <w:lvl w:ilvl="5" w:tplc="15179571" w:tentative="1">
      <w:start w:val="1"/>
      <w:numFmt w:val="lowerRoman"/>
      <w:lvlText w:val="%6."/>
      <w:lvlJc w:val="right"/>
      <w:pPr>
        <w:ind w:left="4320" w:hanging="180"/>
      </w:pPr>
    </w:lvl>
    <w:lvl w:ilvl="6" w:tplc="15179571" w:tentative="1">
      <w:start w:val="1"/>
      <w:numFmt w:val="decimal"/>
      <w:lvlText w:val="%7."/>
      <w:lvlJc w:val="left"/>
      <w:pPr>
        <w:ind w:left="5040" w:hanging="360"/>
      </w:pPr>
    </w:lvl>
    <w:lvl w:ilvl="7" w:tplc="15179571" w:tentative="1">
      <w:start w:val="1"/>
      <w:numFmt w:val="lowerLetter"/>
      <w:lvlText w:val="%8."/>
      <w:lvlJc w:val="left"/>
      <w:pPr>
        <w:ind w:left="5760" w:hanging="360"/>
      </w:pPr>
    </w:lvl>
    <w:lvl w:ilvl="8" w:tplc="15179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8">
    <w:multiLevelType w:val="hybridMultilevel"/>
    <w:lvl w:ilvl="0" w:tplc="95595489">
      <w:start w:val="1"/>
      <w:numFmt w:val="decimal"/>
      <w:lvlText w:val="%1."/>
      <w:lvlJc w:val="left"/>
      <w:pPr>
        <w:ind w:left="720" w:hanging="360"/>
      </w:pPr>
    </w:lvl>
    <w:lvl w:ilvl="1" w:tplc="95595489" w:tentative="1">
      <w:start w:val="1"/>
      <w:numFmt w:val="lowerLetter"/>
      <w:lvlText w:val="%2."/>
      <w:lvlJc w:val="left"/>
      <w:pPr>
        <w:ind w:left="1440" w:hanging="360"/>
      </w:pPr>
    </w:lvl>
    <w:lvl w:ilvl="2" w:tplc="95595489" w:tentative="1">
      <w:start w:val="1"/>
      <w:numFmt w:val="lowerRoman"/>
      <w:lvlText w:val="%3."/>
      <w:lvlJc w:val="right"/>
      <w:pPr>
        <w:ind w:left="2160" w:hanging="180"/>
      </w:pPr>
    </w:lvl>
    <w:lvl w:ilvl="3" w:tplc="95595489" w:tentative="1">
      <w:start w:val="1"/>
      <w:numFmt w:val="decimal"/>
      <w:lvlText w:val="%4."/>
      <w:lvlJc w:val="left"/>
      <w:pPr>
        <w:ind w:left="2880" w:hanging="360"/>
      </w:pPr>
    </w:lvl>
    <w:lvl w:ilvl="4" w:tplc="95595489" w:tentative="1">
      <w:start w:val="1"/>
      <w:numFmt w:val="lowerLetter"/>
      <w:lvlText w:val="%5."/>
      <w:lvlJc w:val="left"/>
      <w:pPr>
        <w:ind w:left="3600" w:hanging="360"/>
      </w:pPr>
    </w:lvl>
    <w:lvl w:ilvl="5" w:tplc="95595489" w:tentative="1">
      <w:start w:val="1"/>
      <w:numFmt w:val="lowerRoman"/>
      <w:lvlText w:val="%6."/>
      <w:lvlJc w:val="right"/>
      <w:pPr>
        <w:ind w:left="4320" w:hanging="180"/>
      </w:pPr>
    </w:lvl>
    <w:lvl w:ilvl="6" w:tplc="95595489" w:tentative="1">
      <w:start w:val="1"/>
      <w:numFmt w:val="decimal"/>
      <w:lvlText w:val="%7."/>
      <w:lvlJc w:val="left"/>
      <w:pPr>
        <w:ind w:left="5040" w:hanging="360"/>
      </w:pPr>
    </w:lvl>
    <w:lvl w:ilvl="7" w:tplc="95595489" w:tentative="1">
      <w:start w:val="1"/>
      <w:numFmt w:val="lowerLetter"/>
      <w:lvlText w:val="%8."/>
      <w:lvlJc w:val="left"/>
      <w:pPr>
        <w:ind w:left="5760" w:hanging="360"/>
      </w:pPr>
    </w:lvl>
    <w:lvl w:ilvl="8" w:tplc="95595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7">
    <w:multiLevelType w:val="hybridMultilevel"/>
    <w:lvl w:ilvl="0" w:tplc="66523997">
      <w:start w:val="1"/>
      <w:numFmt w:val="decimal"/>
      <w:lvlText w:val="%1."/>
      <w:lvlJc w:val="left"/>
      <w:pPr>
        <w:ind w:left="720" w:hanging="360"/>
      </w:pPr>
    </w:lvl>
    <w:lvl w:ilvl="1" w:tplc="66523997" w:tentative="1">
      <w:start w:val="1"/>
      <w:numFmt w:val="lowerLetter"/>
      <w:lvlText w:val="%2."/>
      <w:lvlJc w:val="left"/>
      <w:pPr>
        <w:ind w:left="1440" w:hanging="360"/>
      </w:pPr>
    </w:lvl>
    <w:lvl w:ilvl="2" w:tplc="66523997" w:tentative="1">
      <w:start w:val="1"/>
      <w:numFmt w:val="lowerRoman"/>
      <w:lvlText w:val="%3."/>
      <w:lvlJc w:val="right"/>
      <w:pPr>
        <w:ind w:left="2160" w:hanging="180"/>
      </w:pPr>
    </w:lvl>
    <w:lvl w:ilvl="3" w:tplc="66523997" w:tentative="1">
      <w:start w:val="1"/>
      <w:numFmt w:val="decimal"/>
      <w:lvlText w:val="%4."/>
      <w:lvlJc w:val="left"/>
      <w:pPr>
        <w:ind w:left="2880" w:hanging="360"/>
      </w:pPr>
    </w:lvl>
    <w:lvl w:ilvl="4" w:tplc="66523997" w:tentative="1">
      <w:start w:val="1"/>
      <w:numFmt w:val="lowerLetter"/>
      <w:lvlText w:val="%5."/>
      <w:lvlJc w:val="left"/>
      <w:pPr>
        <w:ind w:left="3600" w:hanging="360"/>
      </w:pPr>
    </w:lvl>
    <w:lvl w:ilvl="5" w:tplc="66523997" w:tentative="1">
      <w:start w:val="1"/>
      <w:numFmt w:val="lowerRoman"/>
      <w:lvlText w:val="%6."/>
      <w:lvlJc w:val="right"/>
      <w:pPr>
        <w:ind w:left="4320" w:hanging="180"/>
      </w:pPr>
    </w:lvl>
    <w:lvl w:ilvl="6" w:tplc="66523997" w:tentative="1">
      <w:start w:val="1"/>
      <w:numFmt w:val="decimal"/>
      <w:lvlText w:val="%7."/>
      <w:lvlJc w:val="left"/>
      <w:pPr>
        <w:ind w:left="5040" w:hanging="360"/>
      </w:pPr>
    </w:lvl>
    <w:lvl w:ilvl="7" w:tplc="66523997" w:tentative="1">
      <w:start w:val="1"/>
      <w:numFmt w:val="lowerLetter"/>
      <w:lvlText w:val="%8."/>
      <w:lvlJc w:val="left"/>
      <w:pPr>
        <w:ind w:left="5760" w:hanging="360"/>
      </w:pPr>
    </w:lvl>
    <w:lvl w:ilvl="8" w:tplc="6652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6">
    <w:multiLevelType w:val="hybridMultilevel"/>
    <w:lvl w:ilvl="0" w:tplc="40115473">
      <w:start w:val="1"/>
      <w:numFmt w:val="decimal"/>
      <w:lvlText w:val="%1."/>
      <w:lvlJc w:val="left"/>
      <w:pPr>
        <w:ind w:left="720" w:hanging="360"/>
      </w:pPr>
    </w:lvl>
    <w:lvl w:ilvl="1" w:tplc="40115473" w:tentative="1">
      <w:start w:val="1"/>
      <w:numFmt w:val="lowerLetter"/>
      <w:lvlText w:val="%2."/>
      <w:lvlJc w:val="left"/>
      <w:pPr>
        <w:ind w:left="1440" w:hanging="360"/>
      </w:pPr>
    </w:lvl>
    <w:lvl w:ilvl="2" w:tplc="40115473" w:tentative="1">
      <w:start w:val="1"/>
      <w:numFmt w:val="lowerRoman"/>
      <w:lvlText w:val="%3."/>
      <w:lvlJc w:val="right"/>
      <w:pPr>
        <w:ind w:left="2160" w:hanging="180"/>
      </w:pPr>
    </w:lvl>
    <w:lvl w:ilvl="3" w:tplc="40115473" w:tentative="1">
      <w:start w:val="1"/>
      <w:numFmt w:val="decimal"/>
      <w:lvlText w:val="%4."/>
      <w:lvlJc w:val="left"/>
      <w:pPr>
        <w:ind w:left="2880" w:hanging="360"/>
      </w:pPr>
    </w:lvl>
    <w:lvl w:ilvl="4" w:tplc="40115473" w:tentative="1">
      <w:start w:val="1"/>
      <w:numFmt w:val="lowerLetter"/>
      <w:lvlText w:val="%5."/>
      <w:lvlJc w:val="left"/>
      <w:pPr>
        <w:ind w:left="3600" w:hanging="360"/>
      </w:pPr>
    </w:lvl>
    <w:lvl w:ilvl="5" w:tplc="40115473" w:tentative="1">
      <w:start w:val="1"/>
      <w:numFmt w:val="lowerRoman"/>
      <w:lvlText w:val="%6."/>
      <w:lvlJc w:val="right"/>
      <w:pPr>
        <w:ind w:left="4320" w:hanging="180"/>
      </w:pPr>
    </w:lvl>
    <w:lvl w:ilvl="6" w:tplc="40115473" w:tentative="1">
      <w:start w:val="1"/>
      <w:numFmt w:val="decimal"/>
      <w:lvlText w:val="%7."/>
      <w:lvlJc w:val="left"/>
      <w:pPr>
        <w:ind w:left="5040" w:hanging="360"/>
      </w:pPr>
    </w:lvl>
    <w:lvl w:ilvl="7" w:tplc="40115473" w:tentative="1">
      <w:start w:val="1"/>
      <w:numFmt w:val="lowerLetter"/>
      <w:lvlText w:val="%8."/>
      <w:lvlJc w:val="left"/>
      <w:pPr>
        <w:ind w:left="5760" w:hanging="360"/>
      </w:pPr>
    </w:lvl>
    <w:lvl w:ilvl="8" w:tplc="40115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5">
    <w:multiLevelType w:val="hybridMultilevel"/>
    <w:lvl w:ilvl="0" w:tplc="53661952">
      <w:start w:val="1"/>
      <w:numFmt w:val="decimal"/>
      <w:lvlText w:val="%1."/>
      <w:lvlJc w:val="left"/>
      <w:pPr>
        <w:ind w:left="720" w:hanging="360"/>
      </w:pPr>
    </w:lvl>
    <w:lvl w:ilvl="1" w:tplc="53661952" w:tentative="1">
      <w:start w:val="1"/>
      <w:numFmt w:val="lowerLetter"/>
      <w:lvlText w:val="%2."/>
      <w:lvlJc w:val="left"/>
      <w:pPr>
        <w:ind w:left="1440" w:hanging="360"/>
      </w:pPr>
    </w:lvl>
    <w:lvl w:ilvl="2" w:tplc="53661952" w:tentative="1">
      <w:start w:val="1"/>
      <w:numFmt w:val="lowerRoman"/>
      <w:lvlText w:val="%3."/>
      <w:lvlJc w:val="right"/>
      <w:pPr>
        <w:ind w:left="2160" w:hanging="180"/>
      </w:pPr>
    </w:lvl>
    <w:lvl w:ilvl="3" w:tplc="53661952" w:tentative="1">
      <w:start w:val="1"/>
      <w:numFmt w:val="decimal"/>
      <w:lvlText w:val="%4."/>
      <w:lvlJc w:val="left"/>
      <w:pPr>
        <w:ind w:left="2880" w:hanging="360"/>
      </w:pPr>
    </w:lvl>
    <w:lvl w:ilvl="4" w:tplc="53661952" w:tentative="1">
      <w:start w:val="1"/>
      <w:numFmt w:val="lowerLetter"/>
      <w:lvlText w:val="%5."/>
      <w:lvlJc w:val="left"/>
      <w:pPr>
        <w:ind w:left="3600" w:hanging="360"/>
      </w:pPr>
    </w:lvl>
    <w:lvl w:ilvl="5" w:tplc="53661952" w:tentative="1">
      <w:start w:val="1"/>
      <w:numFmt w:val="lowerRoman"/>
      <w:lvlText w:val="%6."/>
      <w:lvlJc w:val="right"/>
      <w:pPr>
        <w:ind w:left="4320" w:hanging="180"/>
      </w:pPr>
    </w:lvl>
    <w:lvl w:ilvl="6" w:tplc="53661952" w:tentative="1">
      <w:start w:val="1"/>
      <w:numFmt w:val="decimal"/>
      <w:lvlText w:val="%7."/>
      <w:lvlJc w:val="left"/>
      <w:pPr>
        <w:ind w:left="5040" w:hanging="360"/>
      </w:pPr>
    </w:lvl>
    <w:lvl w:ilvl="7" w:tplc="53661952" w:tentative="1">
      <w:start w:val="1"/>
      <w:numFmt w:val="lowerLetter"/>
      <w:lvlText w:val="%8."/>
      <w:lvlJc w:val="left"/>
      <w:pPr>
        <w:ind w:left="5760" w:hanging="360"/>
      </w:pPr>
    </w:lvl>
    <w:lvl w:ilvl="8" w:tplc="5366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4">
    <w:multiLevelType w:val="hybridMultilevel"/>
    <w:lvl w:ilvl="0" w:tplc="59886553">
      <w:start w:val="1"/>
      <w:numFmt w:val="decimal"/>
      <w:lvlText w:val="%1."/>
      <w:lvlJc w:val="left"/>
      <w:pPr>
        <w:ind w:left="720" w:hanging="360"/>
      </w:pPr>
    </w:lvl>
    <w:lvl w:ilvl="1" w:tplc="59886553" w:tentative="1">
      <w:start w:val="1"/>
      <w:numFmt w:val="lowerLetter"/>
      <w:lvlText w:val="%2."/>
      <w:lvlJc w:val="left"/>
      <w:pPr>
        <w:ind w:left="1440" w:hanging="360"/>
      </w:pPr>
    </w:lvl>
    <w:lvl w:ilvl="2" w:tplc="59886553" w:tentative="1">
      <w:start w:val="1"/>
      <w:numFmt w:val="lowerRoman"/>
      <w:lvlText w:val="%3."/>
      <w:lvlJc w:val="right"/>
      <w:pPr>
        <w:ind w:left="2160" w:hanging="180"/>
      </w:pPr>
    </w:lvl>
    <w:lvl w:ilvl="3" w:tplc="59886553" w:tentative="1">
      <w:start w:val="1"/>
      <w:numFmt w:val="decimal"/>
      <w:lvlText w:val="%4."/>
      <w:lvlJc w:val="left"/>
      <w:pPr>
        <w:ind w:left="2880" w:hanging="360"/>
      </w:pPr>
    </w:lvl>
    <w:lvl w:ilvl="4" w:tplc="59886553" w:tentative="1">
      <w:start w:val="1"/>
      <w:numFmt w:val="lowerLetter"/>
      <w:lvlText w:val="%5."/>
      <w:lvlJc w:val="left"/>
      <w:pPr>
        <w:ind w:left="3600" w:hanging="360"/>
      </w:pPr>
    </w:lvl>
    <w:lvl w:ilvl="5" w:tplc="59886553" w:tentative="1">
      <w:start w:val="1"/>
      <w:numFmt w:val="lowerRoman"/>
      <w:lvlText w:val="%6."/>
      <w:lvlJc w:val="right"/>
      <w:pPr>
        <w:ind w:left="4320" w:hanging="180"/>
      </w:pPr>
    </w:lvl>
    <w:lvl w:ilvl="6" w:tplc="59886553" w:tentative="1">
      <w:start w:val="1"/>
      <w:numFmt w:val="decimal"/>
      <w:lvlText w:val="%7."/>
      <w:lvlJc w:val="left"/>
      <w:pPr>
        <w:ind w:left="5040" w:hanging="360"/>
      </w:pPr>
    </w:lvl>
    <w:lvl w:ilvl="7" w:tplc="59886553" w:tentative="1">
      <w:start w:val="1"/>
      <w:numFmt w:val="lowerLetter"/>
      <w:lvlText w:val="%8."/>
      <w:lvlJc w:val="left"/>
      <w:pPr>
        <w:ind w:left="5760" w:hanging="360"/>
      </w:pPr>
    </w:lvl>
    <w:lvl w:ilvl="8" w:tplc="5988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3">
    <w:multiLevelType w:val="hybridMultilevel"/>
    <w:lvl w:ilvl="0" w:tplc="19505218">
      <w:start w:val="1"/>
      <w:numFmt w:val="decimal"/>
      <w:lvlText w:val="%1."/>
      <w:lvlJc w:val="left"/>
      <w:pPr>
        <w:ind w:left="720" w:hanging="360"/>
      </w:pPr>
    </w:lvl>
    <w:lvl w:ilvl="1" w:tplc="19505218" w:tentative="1">
      <w:start w:val="1"/>
      <w:numFmt w:val="lowerLetter"/>
      <w:lvlText w:val="%2."/>
      <w:lvlJc w:val="left"/>
      <w:pPr>
        <w:ind w:left="1440" w:hanging="360"/>
      </w:pPr>
    </w:lvl>
    <w:lvl w:ilvl="2" w:tplc="19505218" w:tentative="1">
      <w:start w:val="1"/>
      <w:numFmt w:val="lowerRoman"/>
      <w:lvlText w:val="%3."/>
      <w:lvlJc w:val="right"/>
      <w:pPr>
        <w:ind w:left="2160" w:hanging="180"/>
      </w:pPr>
    </w:lvl>
    <w:lvl w:ilvl="3" w:tplc="19505218" w:tentative="1">
      <w:start w:val="1"/>
      <w:numFmt w:val="decimal"/>
      <w:lvlText w:val="%4."/>
      <w:lvlJc w:val="left"/>
      <w:pPr>
        <w:ind w:left="2880" w:hanging="360"/>
      </w:pPr>
    </w:lvl>
    <w:lvl w:ilvl="4" w:tplc="19505218" w:tentative="1">
      <w:start w:val="1"/>
      <w:numFmt w:val="lowerLetter"/>
      <w:lvlText w:val="%5."/>
      <w:lvlJc w:val="left"/>
      <w:pPr>
        <w:ind w:left="3600" w:hanging="360"/>
      </w:pPr>
    </w:lvl>
    <w:lvl w:ilvl="5" w:tplc="19505218" w:tentative="1">
      <w:start w:val="1"/>
      <w:numFmt w:val="lowerRoman"/>
      <w:lvlText w:val="%6."/>
      <w:lvlJc w:val="right"/>
      <w:pPr>
        <w:ind w:left="4320" w:hanging="180"/>
      </w:pPr>
    </w:lvl>
    <w:lvl w:ilvl="6" w:tplc="19505218" w:tentative="1">
      <w:start w:val="1"/>
      <w:numFmt w:val="decimal"/>
      <w:lvlText w:val="%7."/>
      <w:lvlJc w:val="left"/>
      <w:pPr>
        <w:ind w:left="5040" w:hanging="360"/>
      </w:pPr>
    </w:lvl>
    <w:lvl w:ilvl="7" w:tplc="19505218" w:tentative="1">
      <w:start w:val="1"/>
      <w:numFmt w:val="lowerLetter"/>
      <w:lvlText w:val="%8."/>
      <w:lvlJc w:val="left"/>
      <w:pPr>
        <w:ind w:left="5760" w:hanging="360"/>
      </w:pPr>
    </w:lvl>
    <w:lvl w:ilvl="8" w:tplc="19505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2">
    <w:multiLevelType w:val="hybridMultilevel"/>
    <w:lvl w:ilvl="0" w:tplc="76260297">
      <w:start w:val="1"/>
      <w:numFmt w:val="decimal"/>
      <w:lvlText w:val="%1."/>
      <w:lvlJc w:val="left"/>
      <w:pPr>
        <w:ind w:left="720" w:hanging="360"/>
      </w:pPr>
    </w:lvl>
    <w:lvl w:ilvl="1" w:tplc="76260297" w:tentative="1">
      <w:start w:val="1"/>
      <w:numFmt w:val="lowerLetter"/>
      <w:lvlText w:val="%2."/>
      <w:lvlJc w:val="left"/>
      <w:pPr>
        <w:ind w:left="1440" w:hanging="360"/>
      </w:pPr>
    </w:lvl>
    <w:lvl w:ilvl="2" w:tplc="76260297" w:tentative="1">
      <w:start w:val="1"/>
      <w:numFmt w:val="lowerRoman"/>
      <w:lvlText w:val="%3."/>
      <w:lvlJc w:val="right"/>
      <w:pPr>
        <w:ind w:left="2160" w:hanging="180"/>
      </w:pPr>
    </w:lvl>
    <w:lvl w:ilvl="3" w:tplc="76260297" w:tentative="1">
      <w:start w:val="1"/>
      <w:numFmt w:val="decimal"/>
      <w:lvlText w:val="%4."/>
      <w:lvlJc w:val="left"/>
      <w:pPr>
        <w:ind w:left="2880" w:hanging="360"/>
      </w:pPr>
    </w:lvl>
    <w:lvl w:ilvl="4" w:tplc="76260297" w:tentative="1">
      <w:start w:val="1"/>
      <w:numFmt w:val="lowerLetter"/>
      <w:lvlText w:val="%5."/>
      <w:lvlJc w:val="left"/>
      <w:pPr>
        <w:ind w:left="3600" w:hanging="360"/>
      </w:pPr>
    </w:lvl>
    <w:lvl w:ilvl="5" w:tplc="76260297" w:tentative="1">
      <w:start w:val="1"/>
      <w:numFmt w:val="lowerRoman"/>
      <w:lvlText w:val="%6."/>
      <w:lvlJc w:val="right"/>
      <w:pPr>
        <w:ind w:left="4320" w:hanging="180"/>
      </w:pPr>
    </w:lvl>
    <w:lvl w:ilvl="6" w:tplc="76260297" w:tentative="1">
      <w:start w:val="1"/>
      <w:numFmt w:val="decimal"/>
      <w:lvlText w:val="%7."/>
      <w:lvlJc w:val="left"/>
      <w:pPr>
        <w:ind w:left="5040" w:hanging="360"/>
      </w:pPr>
    </w:lvl>
    <w:lvl w:ilvl="7" w:tplc="76260297" w:tentative="1">
      <w:start w:val="1"/>
      <w:numFmt w:val="lowerLetter"/>
      <w:lvlText w:val="%8."/>
      <w:lvlJc w:val="left"/>
      <w:pPr>
        <w:ind w:left="5760" w:hanging="360"/>
      </w:pPr>
    </w:lvl>
    <w:lvl w:ilvl="8" w:tplc="76260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1">
    <w:multiLevelType w:val="hybridMultilevel"/>
    <w:lvl w:ilvl="0" w:tplc="16362108">
      <w:start w:val="1"/>
      <w:numFmt w:val="decimal"/>
      <w:lvlText w:val="%1."/>
      <w:lvlJc w:val="left"/>
      <w:pPr>
        <w:ind w:left="720" w:hanging="360"/>
      </w:pPr>
    </w:lvl>
    <w:lvl w:ilvl="1" w:tplc="16362108" w:tentative="1">
      <w:start w:val="1"/>
      <w:numFmt w:val="lowerLetter"/>
      <w:lvlText w:val="%2."/>
      <w:lvlJc w:val="left"/>
      <w:pPr>
        <w:ind w:left="1440" w:hanging="360"/>
      </w:pPr>
    </w:lvl>
    <w:lvl w:ilvl="2" w:tplc="16362108" w:tentative="1">
      <w:start w:val="1"/>
      <w:numFmt w:val="lowerRoman"/>
      <w:lvlText w:val="%3."/>
      <w:lvlJc w:val="right"/>
      <w:pPr>
        <w:ind w:left="2160" w:hanging="180"/>
      </w:pPr>
    </w:lvl>
    <w:lvl w:ilvl="3" w:tplc="16362108" w:tentative="1">
      <w:start w:val="1"/>
      <w:numFmt w:val="decimal"/>
      <w:lvlText w:val="%4."/>
      <w:lvlJc w:val="left"/>
      <w:pPr>
        <w:ind w:left="2880" w:hanging="360"/>
      </w:pPr>
    </w:lvl>
    <w:lvl w:ilvl="4" w:tplc="16362108" w:tentative="1">
      <w:start w:val="1"/>
      <w:numFmt w:val="lowerLetter"/>
      <w:lvlText w:val="%5."/>
      <w:lvlJc w:val="left"/>
      <w:pPr>
        <w:ind w:left="3600" w:hanging="360"/>
      </w:pPr>
    </w:lvl>
    <w:lvl w:ilvl="5" w:tplc="16362108" w:tentative="1">
      <w:start w:val="1"/>
      <w:numFmt w:val="lowerRoman"/>
      <w:lvlText w:val="%6."/>
      <w:lvlJc w:val="right"/>
      <w:pPr>
        <w:ind w:left="4320" w:hanging="180"/>
      </w:pPr>
    </w:lvl>
    <w:lvl w:ilvl="6" w:tplc="16362108" w:tentative="1">
      <w:start w:val="1"/>
      <w:numFmt w:val="decimal"/>
      <w:lvlText w:val="%7."/>
      <w:lvlJc w:val="left"/>
      <w:pPr>
        <w:ind w:left="5040" w:hanging="360"/>
      </w:pPr>
    </w:lvl>
    <w:lvl w:ilvl="7" w:tplc="16362108" w:tentative="1">
      <w:start w:val="1"/>
      <w:numFmt w:val="lowerLetter"/>
      <w:lvlText w:val="%8."/>
      <w:lvlJc w:val="left"/>
      <w:pPr>
        <w:ind w:left="5760" w:hanging="360"/>
      </w:pPr>
    </w:lvl>
    <w:lvl w:ilvl="8" w:tplc="1636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0">
    <w:multiLevelType w:val="hybridMultilevel"/>
    <w:lvl w:ilvl="0" w:tplc="53493646">
      <w:start w:val="1"/>
      <w:numFmt w:val="decimal"/>
      <w:lvlText w:val="%1."/>
      <w:lvlJc w:val="left"/>
      <w:pPr>
        <w:ind w:left="720" w:hanging="360"/>
      </w:pPr>
    </w:lvl>
    <w:lvl w:ilvl="1" w:tplc="53493646" w:tentative="1">
      <w:start w:val="1"/>
      <w:numFmt w:val="lowerLetter"/>
      <w:lvlText w:val="%2."/>
      <w:lvlJc w:val="left"/>
      <w:pPr>
        <w:ind w:left="1440" w:hanging="360"/>
      </w:pPr>
    </w:lvl>
    <w:lvl w:ilvl="2" w:tplc="53493646" w:tentative="1">
      <w:start w:val="1"/>
      <w:numFmt w:val="lowerRoman"/>
      <w:lvlText w:val="%3."/>
      <w:lvlJc w:val="right"/>
      <w:pPr>
        <w:ind w:left="2160" w:hanging="180"/>
      </w:pPr>
    </w:lvl>
    <w:lvl w:ilvl="3" w:tplc="53493646" w:tentative="1">
      <w:start w:val="1"/>
      <w:numFmt w:val="decimal"/>
      <w:lvlText w:val="%4."/>
      <w:lvlJc w:val="left"/>
      <w:pPr>
        <w:ind w:left="2880" w:hanging="360"/>
      </w:pPr>
    </w:lvl>
    <w:lvl w:ilvl="4" w:tplc="53493646" w:tentative="1">
      <w:start w:val="1"/>
      <w:numFmt w:val="lowerLetter"/>
      <w:lvlText w:val="%5."/>
      <w:lvlJc w:val="left"/>
      <w:pPr>
        <w:ind w:left="3600" w:hanging="360"/>
      </w:pPr>
    </w:lvl>
    <w:lvl w:ilvl="5" w:tplc="53493646" w:tentative="1">
      <w:start w:val="1"/>
      <w:numFmt w:val="lowerRoman"/>
      <w:lvlText w:val="%6."/>
      <w:lvlJc w:val="right"/>
      <w:pPr>
        <w:ind w:left="4320" w:hanging="180"/>
      </w:pPr>
    </w:lvl>
    <w:lvl w:ilvl="6" w:tplc="53493646" w:tentative="1">
      <w:start w:val="1"/>
      <w:numFmt w:val="decimal"/>
      <w:lvlText w:val="%7."/>
      <w:lvlJc w:val="left"/>
      <w:pPr>
        <w:ind w:left="5040" w:hanging="360"/>
      </w:pPr>
    </w:lvl>
    <w:lvl w:ilvl="7" w:tplc="53493646" w:tentative="1">
      <w:start w:val="1"/>
      <w:numFmt w:val="lowerLetter"/>
      <w:lvlText w:val="%8."/>
      <w:lvlJc w:val="left"/>
      <w:pPr>
        <w:ind w:left="5760" w:hanging="360"/>
      </w:pPr>
    </w:lvl>
    <w:lvl w:ilvl="8" w:tplc="5349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9">
    <w:multiLevelType w:val="hybridMultilevel"/>
    <w:lvl w:ilvl="0" w:tplc="74133627">
      <w:start w:val="1"/>
      <w:numFmt w:val="decimal"/>
      <w:lvlText w:val="%1."/>
      <w:lvlJc w:val="left"/>
      <w:pPr>
        <w:ind w:left="720" w:hanging="360"/>
      </w:pPr>
    </w:lvl>
    <w:lvl w:ilvl="1" w:tplc="74133627" w:tentative="1">
      <w:start w:val="1"/>
      <w:numFmt w:val="lowerLetter"/>
      <w:lvlText w:val="%2."/>
      <w:lvlJc w:val="left"/>
      <w:pPr>
        <w:ind w:left="1440" w:hanging="360"/>
      </w:pPr>
    </w:lvl>
    <w:lvl w:ilvl="2" w:tplc="74133627" w:tentative="1">
      <w:start w:val="1"/>
      <w:numFmt w:val="lowerRoman"/>
      <w:lvlText w:val="%3."/>
      <w:lvlJc w:val="right"/>
      <w:pPr>
        <w:ind w:left="2160" w:hanging="180"/>
      </w:pPr>
    </w:lvl>
    <w:lvl w:ilvl="3" w:tplc="74133627" w:tentative="1">
      <w:start w:val="1"/>
      <w:numFmt w:val="decimal"/>
      <w:lvlText w:val="%4."/>
      <w:lvlJc w:val="left"/>
      <w:pPr>
        <w:ind w:left="2880" w:hanging="360"/>
      </w:pPr>
    </w:lvl>
    <w:lvl w:ilvl="4" w:tplc="74133627" w:tentative="1">
      <w:start w:val="1"/>
      <w:numFmt w:val="lowerLetter"/>
      <w:lvlText w:val="%5."/>
      <w:lvlJc w:val="left"/>
      <w:pPr>
        <w:ind w:left="3600" w:hanging="360"/>
      </w:pPr>
    </w:lvl>
    <w:lvl w:ilvl="5" w:tplc="74133627" w:tentative="1">
      <w:start w:val="1"/>
      <w:numFmt w:val="lowerRoman"/>
      <w:lvlText w:val="%6."/>
      <w:lvlJc w:val="right"/>
      <w:pPr>
        <w:ind w:left="4320" w:hanging="180"/>
      </w:pPr>
    </w:lvl>
    <w:lvl w:ilvl="6" w:tplc="74133627" w:tentative="1">
      <w:start w:val="1"/>
      <w:numFmt w:val="decimal"/>
      <w:lvlText w:val="%7."/>
      <w:lvlJc w:val="left"/>
      <w:pPr>
        <w:ind w:left="5040" w:hanging="360"/>
      </w:pPr>
    </w:lvl>
    <w:lvl w:ilvl="7" w:tplc="74133627" w:tentative="1">
      <w:start w:val="1"/>
      <w:numFmt w:val="lowerLetter"/>
      <w:lvlText w:val="%8."/>
      <w:lvlJc w:val="left"/>
      <w:pPr>
        <w:ind w:left="5760" w:hanging="360"/>
      </w:pPr>
    </w:lvl>
    <w:lvl w:ilvl="8" w:tplc="74133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8">
    <w:multiLevelType w:val="hybridMultilevel"/>
    <w:lvl w:ilvl="0" w:tplc="92669705">
      <w:start w:val="1"/>
      <w:numFmt w:val="decimal"/>
      <w:lvlText w:val="%1."/>
      <w:lvlJc w:val="left"/>
      <w:pPr>
        <w:ind w:left="720" w:hanging="360"/>
      </w:pPr>
    </w:lvl>
    <w:lvl w:ilvl="1" w:tplc="92669705" w:tentative="1">
      <w:start w:val="1"/>
      <w:numFmt w:val="lowerLetter"/>
      <w:lvlText w:val="%2."/>
      <w:lvlJc w:val="left"/>
      <w:pPr>
        <w:ind w:left="1440" w:hanging="360"/>
      </w:pPr>
    </w:lvl>
    <w:lvl w:ilvl="2" w:tplc="92669705" w:tentative="1">
      <w:start w:val="1"/>
      <w:numFmt w:val="lowerRoman"/>
      <w:lvlText w:val="%3."/>
      <w:lvlJc w:val="right"/>
      <w:pPr>
        <w:ind w:left="2160" w:hanging="180"/>
      </w:pPr>
    </w:lvl>
    <w:lvl w:ilvl="3" w:tplc="92669705" w:tentative="1">
      <w:start w:val="1"/>
      <w:numFmt w:val="decimal"/>
      <w:lvlText w:val="%4."/>
      <w:lvlJc w:val="left"/>
      <w:pPr>
        <w:ind w:left="2880" w:hanging="360"/>
      </w:pPr>
    </w:lvl>
    <w:lvl w:ilvl="4" w:tplc="92669705" w:tentative="1">
      <w:start w:val="1"/>
      <w:numFmt w:val="lowerLetter"/>
      <w:lvlText w:val="%5."/>
      <w:lvlJc w:val="left"/>
      <w:pPr>
        <w:ind w:left="3600" w:hanging="360"/>
      </w:pPr>
    </w:lvl>
    <w:lvl w:ilvl="5" w:tplc="92669705" w:tentative="1">
      <w:start w:val="1"/>
      <w:numFmt w:val="lowerRoman"/>
      <w:lvlText w:val="%6."/>
      <w:lvlJc w:val="right"/>
      <w:pPr>
        <w:ind w:left="4320" w:hanging="180"/>
      </w:pPr>
    </w:lvl>
    <w:lvl w:ilvl="6" w:tplc="92669705" w:tentative="1">
      <w:start w:val="1"/>
      <w:numFmt w:val="decimal"/>
      <w:lvlText w:val="%7."/>
      <w:lvlJc w:val="left"/>
      <w:pPr>
        <w:ind w:left="5040" w:hanging="360"/>
      </w:pPr>
    </w:lvl>
    <w:lvl w:ilvl="7" w:tplc="92669705" w:tentative="1">
      <w:start w:val="1"/>
      <w:numFmt w:val="lowerLetter"/>
      <w:lvlText w:val="%8."/>
      <w:lvlJc w:val="left"/>
      <w:pPr>
        <w:ind w:left="5760" w:hanging="360"/>
      </w:pPr>
    </w:lvl>
    <w:lvl w:ilvl="8" w:tplc="92669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7">
    <w:multiLevelType w:val="hybridMultilevel"/>
    <w:lvl w:ilvl="0" w:tplc="33131450">
      <w:start w:val="1"/>
      <w:numFmt w:val="decimal"/>
      <w:lvlText w:val="%1."/>
      <w:lvlJc w:val="left"/>
      <w:pPr>
        <w:ind w:left="720" w:hanging="360"/>
      </w:pPr>
    </w:lvl>
    <w:lvl w:ilvl="1" w:tplc="33131450" w:tentative="1">
      <w:start w:val="1"/>
      <w:numFmt w:val="lowerLetter"/>
      <w:lvlText w:val="%2."/>
      <w:lvlJc w:val="left"/>
      <w:pPr>
        <w:ind w:left="1440" w:hanging="360"/>
      </w:pPr>
    </w:lvl>
    <w:lvl w:ilvl="2" w:tplc="33131450" w:tentative="1">
      <w:start w:val="1"/>
      <w:numFmt w:val="lowerRoman"/>
      <w:lvlText w:val="%3."/>
      <w:lvlJc w:val="right"/>
      <w:pPr>
        <w:ind w:left="2160" w:hanging="180"/>
      </w:pPr>
    </w:lvl>
    <w:lvl w:ilvl="3" w:tplc="33131450" w:tentative="1">
      <w:start w:val="1"/>
      <w:numFmt w:val="decimal"/>
      <w:lvlText w:val="%4."/>
      <w:lvlJc w:val="left"/>
      <w:pPr>
        <w:ind w:left="2880" w:hanging="360"/>
      </w:pPr>
    </w:lvl>
    <w:lvl w:ilvl="4" w:tplc="33131450" w:tentative="1">
      <w:start w:val="1"/>
      <w:numFmt w:val="lowerLetter"/>
      <w:lvlText w:val="%5."/>
      <w:lvlJc w:val="left"/>
      <w:pPr>
        <w:ind w:left="3600" w:hanging="360"/>
      </w:pPr>
    </w:lvl>
    <w:lvl w:ilvl="5" w:tplc="33131450" w:tentative="1">
      <w:start w:val="1"/>
      <w:numFmt w:val="lowerRoman"/>
      <w:lvlText w:val="%6."/>
      <w:lvlJc w:val="right"/>
      <w:pPr>
        <w:ind w:left="4320" w:hanging="180"/>
      </w:pPr>
    </w:lvl>
    <w:lvl w:ilvl="6" w:tplc="33131450" w:tentative="1">
      <w:start w:val="1"/>
      <w:numFmt w:val="decimal"/>
      <w:lvlText w:val="%7."/>
      <w:lvlJc w:val="left"/>
      <w:pPr>
        <w:ind w:left="5040" w:hanging="360"/>
      </w:pPr>
    </w:lvl>
    <w:lvl w:ilvl="7" w:tplc="33131450" w:tentative="1">
      <w:start w:val="1"/>
      <w:numFmt w:val="lowerLetter"/>
      <w:lvlText w:val="%8."/>
      <w:lvlJc w:val="left"/>
      <w:pPr>
        <w:ind w:left="5760" w:hanging="360"/>
      </w:pPr>
    </w:lvl>
    <w:lvl w:ilvl="8" w:tplc="3313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6">
    <w:multiLevelType w:val="hybridMultilevel"/>
    <w:lvl w:ilvl="0" w:tplc="41935972">
      <w:start w:val="1"/>
      <w:numFmt w:val="decimal"/>
      <w:lvlText w:val="%1."/>
      <w:lvlJc w:val="left"/>
      <w:pPr>
        <w:ind w:left="720" w:hanging="360"/>
      </w:pPr>
    </w:lvl>
    <w:lvl w:ilvl="1" w:tplc="41935972" w:tentative="1">
      <w:start w:val="1"/>
      <w:numFmt w:val="lowerLetter"/>
      <w:lvlText w:val="%2."/>
      <w:lvlJc w:val="left"/>
      <w:pPr>
        <w:ind w:left="1440" w:hanging="360"/>
      </w:pPr>
    </w:lvl>
    <w:lvl w:ilvl="2" w:tplc="41935972" w:tentative="1">
      <w:start w:val="1"/>
      <w:numFmt w:val="lowerRoman"/>
      <w:lvlText w:val="%3."/>
      <w:lvlJc w:val="right"/>
      <w:pPr>
        <w:ind w:left="2160" w:hanging="180"/>
      </w:pPr>
    </w:lvl>
    <w:lvl w:ilvl="3" w:tplc="41935972" w:tentative="1">
      <w:start w:val="1"/>
      <w:numFmt w:val="decimal"/>
      <w:lvlText w:val="%4."/>
      <w:lvlJc w:val="left"/>
      <w:pPr>
        <w:ind w:left="2880" w:hanging="360"/>
      </w:pPr>
    </w:lvl>
    <w:lvl w:ilvl="4" w:tplc="41935972" w:tentative="1">
      <w:start w:val="1"/>
      <w:numFmt w:val="lowerLetter"/>
      <w:lvlText w:val="%5."/>
      <w:lvlJc w:val="left"/>
      <w:pPr>
        <w:ind w:left="3600" w:hanging="360"/>
      </w:pPr>
    </w:lvl>
    <w:lvl w:ilvl="5" w:tplc="41935972" w:tentative="1">
      <w:start w:val="1"/>
      <w:numFmt w:val="lowerRoman"/>
      <w:lvlText w:val="%6."/>
      <w:lvlJc w:val="right"/>
      <w:pPr>
        <w:ind w:left="4320" w:hanging="180"/>
      </w:pPr>
    </w:lvl>
    <w:lvl w:ilvl="6" w:tplc="41935972" w:tentative="1">
      <w:start w:val="1"/>
      <w:numFmt w:val="decimal"/>
      <w:lvlText w:val="%7."/>
      <w:lvlJc w:val="left"/>
      <w:pPr>
        <w:ind w:left="5040" w:hanging="360"/>
      </w:pPr>
    </w:lvl>
    <w:lvl w:ilvl="7" w:tplc="41935972" w:tentative="1">
      <w:start w:val="1"/>
      <w:numFmt w:val="lowerLetter"/>
      <w:lvlText w:val="%8."/>
      <w:lvlJc w:val="left"/>
      <w:pPr>
        <w:ind w:left="5760" w:hanging="360"/>
      </w:pPr>
    </w:lvl>
    <w:lvl w:ilvl="8" w:tplc="4193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5">
    <w:multiLevelType w:val="hybridMultilevel"/>
    <w:lvl w:ilvl="0" w:tplc="39475605">
      <w:start w:val="1"/>
      <w:numFmt w:val="decimal"/>
      <w:lvlText w:val="%1."/>
      <w:lvlJc w:val="left"/>
      <w:pPr>
        <w:ind w:left="720" w:hanging="360"/>
      </w:pPr>
    </w:lvl>
    <w:lvl w:ilvl="1" w:tplc="39475605" w:tentative="1">
      <w:start w:val="1"/>
      <w:numFmt w:val="lowerLetter"/>
      <w:lvlText w:val="%2."/>
      <w:lvlJc w:val="left"/>
      <w:pPr>
        <w:ind w:left="1440" w:hanging="360"/>
      </w:pPr>
    </w:lvl>
    <w:lvl w:ilvl="2" w:tplc="39475605" w:tentative="1">
      <w:start w:val="1"/>
      <w:numFmt w:val="lowerRoman"/>
      <w:lvlText w:val="%3."/>
      <w:lvlJc w:val="right"/>
      <w:pPr>
        <w:ind w:left="2160" w:hanging="180"/>
      </w:pPr>
    </w:lvl>
    <w:lvl w:ilvl="3" w:tplc="39475605" w:tentative="1">
      <w:start w:val="1"/>
      <w:numFmt w:val="decimal"/>
      <w:lvlText w:val="%4."/>
      <w:lvlJc w:val="left"/>
      <w:pPr>
        <w:ind w:left="2880" w:hanging="360"/>
      </w:pPr>
    </w:lvl>
    <w:lvl w:ilvl="4" w:tplc="39475605" w:tentative="1">
      <w:start w:val="1"/>
      <w:numFmt w:val="lowerLetter"/>
      <w:lvlText w:val="%5."/>
      <w:lvlJc w:val="left"/>
      <w:pPr>
        <w:ind w:left="3600" w:hanging="360"/>
      </w:pPr>
    </w:lvl>
    <w:lvl w:ilvl="5" w:tplc="39475605" w:tentative="1">
      <w:start w:val="1"/>
      <w:numFmt w:val="lowerRoman"/>
      <w:lvlText w:val="%6."/>
      <w:lvlJc w:val="right"/>
      <w:pPr>
        <w:ind w:left="4320" w:hanging="180"/>
      </w:pPr>
    </w:lvl>
    <w:lvl w:ilvl="6" w:tplc="39475605" w:tentative="1">
      <w:start w:val="1"/>
      <w:numFmt w:val="decimal"/>
      <w:lvlText w:val="%7."/>
      <w:lvlJc w:val="left"/>
      <w:pPr>
        <w:ind w:left="5040" w:hanging="360"/>
      </w:pPr>
    </w:lvl>
    <w:lvl w:ilvl="7" w:tplc="39475605" w:tentative="1">
      <w:start w:val="1"/>
      <w:numFmt w:val="lowerLetter"/>
      <w:lvlText w:val="%8."/>
      <w:lvlJc w:val="left"/>
      <w:pPr>
        <w:ind w:left="5760" w:hanging="360"/>
      </w:pPr>
    </w:lvl>
    <w:lvl w:ilvl="8" w:tplc="3947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4">
    <w:multiLevelType w:val="hybridMultilevel"/>
    <w:lvl w:ilvl="0" w:tplc="50985275">
      <w:start w:val="1"/>
      <w:numFmt w:val="decimal"/>
      <w:lvlText w:val="%1."/>
      <w:lvlJc w:val="left"/>
      <w:pPr>
        <w:ind w:left="720" w:hanging="360"/>
      </w:pPr>
    </w:lvl>
    <w:lvl w:ilvl="1" w:tplc="50985275" w:tentative="1">
      <w:start w:val="1"/>
      <w:numFmt w:val="lowerLetter"/>
      <w:lvlText w:val="%2."/>
      <w:lvlJc w:val="left"/>
      <w:pPr>
        <w:ind w:left="1440" w:hanging="360"/>
      </w:pPr>
    </w:lvl>
    <w:lvl w:ilvl="2" w:tplc="50985275" w:tentative="1">
      <w:start w:val="1"/>
      <w:numFmt w:val="lowerRoman"/>
      <w:lvlText w:val="%3."/>
      <w:lvlJc w:val="right"/>
      <w:pPr>
        <w:ind w:left="2160" w:hanging="180"/>
      </w:pPr>
    </w:lvl>
    <w:lvl w:ilvl="3" w:tplc="50985275" w:tentative="1">
      <w:start w:val="1"/>
      <w:numFmt w:val="decimal"/>
      <w:lvlText w:val="%4."/>
      <w:lvlJc w:val="left"/>
      <w:pPr>
        <w:ind w:left="2880" w:hanging="360"/>
      </w:pPr>
    </w:lvl>
    <w:lvl w:ilvl="4" w:tplc="50985275" w:tentative="1">
      <w:start w:val="1"/>
      <w:numFmt w:val="lowerLetter"/>
      <w:lvlText w:val="%5."/>
      <w:lvlJc w:val="left"/>
      <w:pPr>
        <w:ind w:left="3600" w:hanging="360"/>
      </w:pPr>
    </w:lvl>
    <w:lvl w:ilvl="5" w:tplc="50985275" w:tentative="1">
      <w:start w:val="1"/>
      <w:numFmt w:val="lowerRoman"/>
      <w:lvlText w:val="%6."/>
      <w:lvlJc w:val="right"/>
      <w:pPr>
        <w:ind w:left="4320" w:hanging="180"/>
      </w:pPr>
    </w:lvl>
    <w:lvl w:ilvl="6" w:tplc="50985275" w:tentative="1">
      <w:start w:val="1"/>
      <w:numFmt w:val="decimal"/>
      <w:lvlText w:val="%7."/>
      <w:lvlJc w:val="left"/>
      <w:pPr>
        <w:ind w:left="5040" w:hanging="360"/>
      </w:pPr>
    </w:lvl>
    <w:lvl w:ilvl="7" w:tplc="50985275" w:tentative="1">
      <w:start w:val="1"/>
      <w:numFmt w:val="lowerLetter"/>
      <w:lvlText w:val="%8."/>
      <w:lvlJc w:val="left"/>
      <w:pPr>
        <w:ind w:left="5760" w:hanging="360"/>
      </w:pPr>
    </w:lvl>
    <w:lvl w:ilvl="8" w:tplc="5098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3">
    <w:multiLevelType w:val="hybridMultilevel"/>
    <w:lvl w:ilvl="0" w:tplc="52505737">
      <w:start w:val="1"/>
      <w:numFmt w:val="decimal"/>
      <w:lvlText w:val="%1."/>
      <w:lvlJc w:val="left"/>
      <w:pPr>
        <w:ind w:left="720" w:hanging="360"/>
      </w:pPr>
    </w:lvl>
    <w:lvl w:ilvl="1" w:tplc="52505737" w:tentative="1">
      <w:start w:val="1"/>
      <w:numFmt w:val="lowerLetter"/>
      <w:lvlText w:val="%2."/>
      <w:lvlJc w:val="left"/>
      <w:pPr>
        <w:ind w:left="1440" w:hanging="360"/>
      </w:pPr>
    </w:lvl>
    <w:lvl w:ilvl="2" w:tplc="52505737" w:tentative="1">
      <w:start w:val="1"/>
      <w:numFmt w:val="lowerRoman"/>
      <w:lvlText w:val="%3."/>
      <w:lvlJc w:val="right"/>
      <w:pPr>
        <w:ind w:left="2160" w:hanging="180"/>
      </w:pPr>
    </w:lvl>
    <w:lvl w:ilvl="3" w:tplc="52505737" w:tentative="1">
      <w:start w:val="1"/>
      <w:numFmt w:val="decimal"/>
      <w:lvlText w:val="%4."/>
      <w:lvlJc w:val="left"/>
      <w:pPr>
        <w:ind w:left="2880" w:hanging="360"/>
      </w:pPr>
    </w:lvl>
    <w:lvl w:ilvl="4" w:tplc="52505737" w:tentative="1">
      <w:start w:val="1"/>
      <w:numFmt w:val="lowerLetter"/>
      <w:lvlText w:val="%5."/>
      <w:lvlJc w:val="left"/>
      <w:pPr>
        <w:ind w:left="3600" w:hanging="360"/>
      </w:pPr>
    </w:lvl>
    <w:lvl w:ilvl="5" w:tplc="52505737" w:tentative="1">
      <w:start w:val="1"/>
      <w:numFmt w:val="lowerRoman"/>
      <w:lvlText w:val="%6."/>
      <w:lvlJc w:val="right"/>
      <w:pPr>
        <w:ind w:left="4320" w:hanging="180"/>
      </w:pPr>
    </w:lvl>
    <w:lvl w:ilvl="6" w:tplc="52505737" w:tentative="1">
      <w:start w:val="1"/>
      <w:numFmt w:val="decimal"/>
      <w:lvlText w:val="%7."/>
      <w:lvlJc w:val="left"/>
      <w:pPr>
        <w:ind w:left="5040" w:hanging="360"/>
      </w:pPr>
    </w:lvl>
    <w:lvl w:ilvl="7" w:tplc="52505737" w:tentative="1">
      <w:start w:val="1"/>
      <w:numFmt w:val="lowerLetter"/>
      <w:lvlText w:val="%8."/>
      <w:lvlJc w:val="left"/>
      <w:pPr>
        <w:ind w:left="5760" w:hanging="360"/>
      </w:pPr>
    </w:lvl>
    <w:lvl w:ilvl="8" w:tplc="5250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2">
    <w:multiLevelType w:val="hybridMultilevel"/>
    <w:lvl w:ilvl="0" w:tplc="23918922">
      <w:start w:val="1"/>
      <w:numFmt w:val="decimal"/>
      <w:lvlText w:val="%1."/>
      <w:lvlJc w:val="left"/>
      <w:pPr>
        <w:ind w:left="720" w:hanging="360"/>
      </w:pPr>
    </w:lvl>
    <w:lvl w:ilvl="1" w:tplc="23918922" w:tentative="1">
      <w:start w:val="1"/>
      <w:numFmt w:val="lowerLetter"/>
      <w:lvlText w:val="%2."/>
      <w:lvlJc w:val="left"/>
      <w:pPr>
        <w:ind w:left="1440" w:hanging="360"/>
      </w:pPr>
    </w:lvl>
    <w:lvl w:ilvl="2" w:tplc="23918922" w:tentative="1">
      <w:start w:val="1"/>
      <w:numFmt w:val="lowerRoman"/>
      <w:lvlText w:val="%3."/>
      <w:lvlJc w:val="right"/>
      <w:pPr>
        <w:ind w:left="2160" w:hanging="180"/>
      </w:pPr>
    </w:lvl>
    <w:lvl w:ilvl="3" w:tplc="23918922" w:tentative="1">
      <w:start w:val="1"/>
      <w:numFmt w:val="decimal"/>
      <w:lvlText w:val="%4."/>
      <w:lvlJc w:val="left"/>
      <w:pPr>
        <w:ind w:left="2880" w:hanging="360"/>
      </w:pPr>
    </w:lvl>
    <w:lvl w:ilvl="4" w:tplc="23918922" w:tentative="1">
      <w:start w:val="1"/>
      <w:numFmt w:val="lowerLetter"/>
      <w:lvlText w:val="%5."/>
      <w:lvlJc w:val="left"/>
      <w:pPr>
        <w:ind w:left="3600" w:hanging="360"/>
      </w:pPr>
    </w:lvl>
    <w:lvl w:ilvl="5" w:tplc="23918922" w:tentative="1">
      <w:start w:val="1"/>
      <w:numFmt w:val="lowerRoman"/>
      <w:lvlText w:val="%6."/>
      <w:lvlJc w:val="right"/>
      <w:pPr>
        <w:ind w:left="4320" w:hanging="180"/>
      </w:pPr>
    </w:lvl>
    <w:lvl w:ilvl="6" w:tplc="23918922" w:tentative="1">
      <w:start w:val="1"/>
      <w:numFmt w:val="decimal"/>
      <w:lvlText w:val="%7."/>
      <w:lvlJc w:val="left"/>
      <w:pPr>
        <w:ind w:left="5040" w:hanging="360"/>
      </w:pPr>
    </w:lvl>
    <w:lvl w:ilvl="7" w:tplc="23918922" w:tentative="1">
      <w:start w:val="1"/>
      <w:numFmt w:val="lowerLetter"/>
      <w:lvlText w:val="%8."/>
      <w:lvlJc w:val="left"/>
      <w:pPr>
        <w:ind w:left="5760" w:hanging="360"/>
      </w:pPr>
    </w:lvl>
    <w:lvl w:ilvl="8" w:tplc="23918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1">
    <w:multiLevelType w:val="hybridMultilevel"/>
    <w:lvl w:ilvl="0" w:tplc="20299605">
      <w:start w:val="1"/>
      <w:numFmt w:val="decimal"/>
      <w:lvlText w:val="%1."/>
      <w:lvlJc w:val="left"/>
      <w:pPr>
        <w:ind w:left="720" w:hanging="360"/>
      </w:pPr>
    </w:lvl>
    <w:lvl w:ilvl="1" w:tplc="20299605" w:tentative="1">
      <w:start w:val="1"/>
      <w:numFmt w:val="lowerLetter"/>
      <w:lvlText w:val="%2."/>
      <w:lvlJc w:val="left"/>
      <w:pPr>
        <w:ind w:left="1440" w:hanging="360"/>
      </w:pPr>
    </w:lvl>
    <w:lvl w:ilvl="2" w:tplc="20299605" w:tentative="1">
      <w:start w:val="1"/>
      <w:numFmt w:val="lowerRoman"/>
      <w:lvlText w:val="%3."/>
      <w:lvlJc w:val="right"/>
      <w:pPr>
        <w:ind w:left="2160" w:hanging="180"/>
      </w:pPr>
    </w:lvl>
    <w:lvl w:ilvl="3" w:tplc="20299605" w:tentative="1">
      <w:start w:val="1"/>
      <w:numFmt w:val="decimal"/>
      <w:lvlText w:val="%4."/>
      <w:lvlJc w:val="left"/>
      <w:pPr>
        <w:ind w:left="2880" w:hanging="360"/>
      </w:pPr>
    </w:lvl>
    <w:lvl w:ilvl="4" w:tplc="20299605" w:tentative="1">
      <w:start w:val="1"/>
      <w:numFmt w:val="lowerLetter"/>
      <w:lvlText w:val="%5."/>
      <w:lvlJc w:val="left"/>
      <w:pPr>
        <w:ind w:left="3600" w:hanging="360"/>
      </w:pPr>
    </w:lvl>
    <w:lvl w:ilvl="5" w:tplc="20299605" w:tentative="1">
      <w:start w:val="1"/>
      <w:numFmt w:val="lowerRoman"/>
      <w:lvlText w:val="%6."/>
      <w:lvlJc w:val="right"/>
      <w:pPr>
        <w:ind w:left="4320" w:hanging="180"/>
      </w:pPr>
    </w:lvl>
    <w:lvl w:ilvl="6" w:tplc="20299605" w:tentative="1">
      <w:start w:val="1"/>
      <w:numFmt w:val="decimal"/>
      <w:lvlText w:val="%7."/>
      <w:lvlJc w:val="left"/>
      <w:pPr>
        <w:ind w:left="5040" w:hanging="360"/>
      </w:pPr>
    </w:lvl>
    <w:lvl w:ilvl="7" w:tplc="20299605" w:tentative="1">
      <w:start w:val="1"/>
      <w:numFmt w:val="lowerLetter"/>
      <w:lvlText w:val="%8."/>
      <w:lvlJc w:val="left"/>
      <w:pPr>
        <w:ind w:left="5760" w:hanging="360"/>
      </w:pPr>
    </w:lvl>
    <w:lvl w:ilvl="8" w:tplc="2029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0">
    <w:multiLevelType w:val="hybridMultilevel"/>
    <w:lvl w:ilvl="0" w:tplc="30452868">
      <w:start w:val="1"/>
      <w:numFmt w:val="decimal"/>
      <w:lvlText w:val="%1."/>
      <w:lvlJc w:val="left"/>
      <w:pPr>
        <w:ind w:left="720" w:hanging="360"/>
      </w:pPr>
    </w:lvl>
    <w:lvl w:ilvl="1" w:tplc="30452868" w:tentative="1">
      <w:start w:val="1"/>
      <w:numFmt w:val="lowerLetter"/>
      <w:lvlText w:val="%2."/>
      <w:lvlJc w:val="left"/>
      <w:pPr>
        <w:ind w:left="1440" w:hanging="360"/>
      </w:pPr>
    </w:lvl>
    <w:lvl w:ilvl="2" w:tplc="30452868" w:tentative="1">
      <w:start w:val="1"/>
      <w:numFmt w:val="lowerRoman"/>
      <w:lvlText w:val="%3."/>
      <w:lvlJc w:val="right"/>
      <w:pPr>
        <w:ind w:left="2160" w:hanging="180"/>
      </w:pPr>
    </w:lvl>
    <w:lvl w:ilvl="3" w:tplc="30452868" w:tentative="1">
      <w:start w:val="1"/>
      <w:numFmt w:val="decimal"/>
      <w:lvlText w:val="%4."/>
      <w:lvlJc w:val="left"/>
      <w:pPr>
        <w:ind w:left="2880" w:hanging="360"/>
      </w:pPr>
    </w:lvl>
    <w:lvl w:ilvl="4" w:tplc="30452868" w:tentative="1">
      <w:start w:val="1"/>
      <w:numFmt w:val="lowerLetter"/>
      <w:lvlText w:val="%5."/>
      <w:lvlJc w:val="left"/>
      <w:pPr>
        <w:ind w:left="3600" w:hanging="360"/>
      </w:pPr>
    </w:lvl>
    <w:lvl w:ilvl="5" w:tplc="30452868" w:tentative="1">
      <w:start w:val="1"/>
      <w:numFmt w:val="lowerRoman"/>
      <w:lvlText w:val="%6."/>
      <w:lvlJc w:val="right"/>
      <w:pPr>
        <w:ind w:left="4320" w:hanging="180"/>
      </w:pPr>
    </w:lvl>
    <w:lvl w:ilvl="6" w:tplc="30452868" w:tentative="1">
      <w:start w:val="1"/>
      <w:numFmt w:val="decimal"/>
      <w:lvlText w:val="%7."/>
      <w:lvlJc w:val="left"/>
      <w:pPr>
        <w:ind w:left="5040" w:hanging="360"/>
      </w:pPr>
    </w:lvl>
    <w:lvl w:ilvl="7" w:tplc="30452868" w:tentative="1">
      <w:start w:val="1"/>
      <w:numFmt w:val="lowerLetter"/>
      <w:lvlText w:val="%8."/>
      <w:lvlJc w:val="left"/>
      <w:pPr>
        <w:ind w:left="5760" w:hanging="360"/>
      </w:pPr>
    </w:lvl>
    <w:lvl w:ilvl="8" w:tplc="3045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9">
    <w:multiLevelType w:val="hybridMultilevel"/>
    <w:lvl w:ilvl="0" w:tplc="79228273">
      <w:start w:val="1"/>
      <w:numFmt w:val="decimal"/>
      <w:lvlText w:val="%1."/>
      <w:lvlJc w:val="left"/>
      <w:pPr>
        <w:ind w:left="720" w:hanging="360"/>
      </w:pPr>
    </w:lvl>
    <w:lvl w:ilvl="1" w:tplc="79228273" w:tentative="1">
      <w:start w:val="1"/>
      <w:numFmt w:val="lowerLetter"/>
      <w:lvlText w:val="%2."/>
      <w:lvlJc w:val="left"/>
      <w:pPr>
        <w:ind w:left="1440" w:hanging="360"/>
      </w:pPr>
    </w:lvl>
    <w:lvl w:ilvl="2" w:tplc="79228273" w:tentative="1">
      <w:start w:val="1"/>
      <w:numFmt w:val="lowerRoman"/>
      <w:lvlText w:val="%3."/>
      <w:lvlJc w:val="right"/>
      <w:pPr>
        <w:ind w:left="2160" w:hanging="180"/>
      </w:pPr>
    </w:lvl>
    <w:lvl w:ilvl="3" w:tplc="79228273" w:tentative="1">
      <w:start w:val="1"/>
      <w:numFmt w:val="decimal"/>
      <w:lvlText w:val="%4."/>
      <w:lvlJc w:val="left"/>
      <w:pPr>
        <w:ind w:left="2880" w:hanging="360"/>
      </w:pPr>
    </w:lvl>
    <w:lvl w:ilvl="4" w:tplc="79228273" w:tentative="1">
      <w:start w:val="1"/>
      <w:numFmt w:val="lowerLetter"/>
      <w:lvlText w:val="%5."/>
      <w:lvlJc w:val="left"/>
      <w:pPr>
        <w:ind w:left="3600" w:hanging="360"/>
      </w:pPr>
    </w:lvl>
    <w:lvl w:ilvl="5" w:tplc="79228273" w:tentative="1">
      <w:start w:val="1"/>
      <w:numFmt w:val="lowerRoman"/>
      <w:lvlText w:val="%6."/>
      <w:lvlJc w:val="right"/>
      <w:pPr>
        <w:ind w:left="4320" w:hanging="180"/>
      </w:pPr>
    </w:lvl>
    <w:lvl w:ilvl="6" w:tplc="79228273" w:tentative="1">
      <w:start w:val="1"/>
      <w:numFmt w:val="decimal"/>
      <w:lvlText w:val="%7."/>
      <w:lvlJc w:val="left"/>
      <w:pPr>
        <w:ind w:left="5040" w:hanging="360"/>
      </w:pPr>
    </w:lvl>
    <w:lvl w:ilvl="7" w:tplc="79228273" w:tentative="1">
      <w:start w:val="1"/>
      <w:numFmt w:val="lowerLetter"/>
      <w:lvlText w:val="%8."/>
      <w:lvlJc w:val="left"/>
      <w:pPr>
        <w:ind w:left="5760" w:hanging="360"/>
      </w:pPr>
    </w:lvl>
    <w:lvl w:ilvl="8" w:tplc="79228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8">
    <w:multiLevelType w:val="hybridMultilevel"/>
    <w:lvl w:ilvl="0" w:tplc="11431136">
      <w:start w:val="1"/>
      <w:numFmt w:val="decimal"/>
      <w:lvlText w:val="%1."/>
      <w:lvlJc w:val="left"/>
      <w:pPr>
        <w:ind w:left="720" w:hanging="360"/>
      </w:pPr>
    </w:lvl>
    <w:lvl w:ilvl="1" w:tplc="11431136" w:tentative="1">
      <w:start w:val="1"/>
      <w:numFmt w:val="lowerLetter"/>
      <w:lvlText w:val="%2."/>
      <w:lvlJc w:val="left"/>
      <w:pPr>
        <w:ind w:left="1440" w:hanging="360"/>
      </w:pPr>
    </w:lvl>
    <w:lvl w:ilvl="2" w:tplc="11431136" w:tentative="1">
      <w:start w:val="1"/>
      <w:numFmt w:val="lowerRoman"/>
      <w:lvlText w:val="%3."/>
      <w:lvlJc w:val="right"/>
      <w:pPr>
        <w:ind w:left="2160" w:hanging="180"/>
      </w:pPr>
    </w:lvl>
    <w:lvl w:ilvl="3" w:tplc="11431136" w:tentative="1">
      <w:start w:val="1"/>
      <w:numFmt w:val="decimal"/>
      <w:lvlText w:val="%4."/>
      <w:lvlJc w:val="left"/>
      <w:pPr>
        <w:ind w:left="2880" w:hanging="360"/>
      </w:pPr>
    </w:lvl>
    <w:lvl w:ilvl="4" w:tplc="11431136" w:tentative="1">
      <w:start w:val="1"/>
      <w:numFmt w:val="lowerLetter"/>
      <w:lvlText w:val="%5."/>
      <w:lvlJc w:val="left"/>
      <w:pPr>
        <w:ind w:left="3600" w:hanging="360"/>
      </w:pPr>
    </w:lvl>
    <w:lvl w:ilvl="5" w:tplc="11431136" w:tentative="1">
      <w:start w:val="1"/>
      <w:numFmt w:val="lowerRoman"/>
      <w:lvlText w:val="%6."/>
      <w:lvlJc w:val="right"/>
      <w:pPr>
        <w:ind w:left="4320" w:hanging="180"/>
      </w:pPr>
    </w:lvl>
    <w:lvl w:ilvl="6" w:tplc="11431136" w:tentative="1">
      <w:start w:val="1"/>
      <w:numFmt w:val="decimal"/>
      <w:lvlText w:val="%7."/>
      <w:lvlJc w:val="left"/>
      <w:pPr>
        <w:ind w:left="5040" w:hanging="360"/>
      </w:pPr>
    </w:lvl>
    <w:lvl w:ilvl="7" w:tplc="11431136" w:tentative="1">
      <w:start w:val="1"/>
      <w:numFmt w:val="lowerLetter"/>
      <w:lvlText w:val="%8."/>
      <w:lvlJc w:val="left"/>
      <w:pPr>
        <w:ind w:left="5760" w:hanging="360"/>
      </w:pPr>
    </w:lvl>
    <w:lvl w:ilvl="8" w:tplc="1143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7">
    <w:multiLevelType w:val="hybridMultilevel"/>
    <w:lvl w:ilvl="0" w:tplc="93823290">
      <w:start w:val="1"/>
      <w:numFmt w:val="decimal"/>
      <w:lvlText w:val="%1."/>
      <w:lvlJc w:val="left"/>
      <w:pPr>
        <w:ind w:left="720" w:hanging="360"/>
      </w:pPr>
    </w:lvl>
    <w:lvl w:ilvl="1" w:tplc="93823290" w:tentative="1">
      <w:start w:val="1"/>
      <w:numFmt w:val="lowerLetter"/>
      <w:lvlText w:val="%2."/>
      <w:lvlJc w:val="left"/>
      <w:pPr>
        <w:ind w:left="1440" w:hanging="360"/>
      </w:pPr>
    </w:lvl>
    <w:lvl w:ilvl="2" w:tplc="93823290" w:tentative="1">
      <w:start w:val="1"/>
      <w:numFmt w:val="lowerRoman"/>
      <w:lvlText w:val="%3."/>
      <w:lvlJc w:val="right"/>
      <w:pPr>
        <w:ind w:left="2160" w:hanging="180"/>
      </w:pPr>
    </w:lvl>
    <w:lvl w:ilvl="3" w:tplc="93823290" w:tentative="1">
      <w:start w:val="1"/>
      <w:numFmt w:val="decimal"/>
      <w:lvlText w:val="%4."/>
      <w:lvlJc w:val="left"/>
      <w:pPr>
        <w:ind w:left="2880" w:hanging="360"/>
      </w:pPr>
    </w:lvl>
    <w:lvl w:ilvl="4" w:tplc="93823290" w:tentative="1">
      <w:start w:val="1"/>
      <w:numFmt w:val="lowerLetter"/>
      <w:lvlText w:val="%5."/>
      <w:lvlJc w:val="left"/>
      <w:pPr>
        <w:ind w:left="3600" w:hanging="360"/>
      </w:pPr>
    </w:lvl>
    <w:lvl w:ilvl="5" w:tplc="93823290" w:tentative="1">
      <w:start w:val="1"/>
      <w:numFmt w:val="lowerRoman"/>
      <w:lvlText w:val="%6."/>
      <w:lvlJc w:val="right"/>
      <w:pPr>
        <w:ind w:left="4320" w:hanging="180"/>
      </w:pPr>
    </w:lvl>
    <w:lvl w:ilvl="6" w:tplc="93823290" w:tentative="1">
      <w:start w:val="1"/>
      <w:numFmt w:val="decimal"/>
      <w:lvlText w:val="%7."/>
      <w:lvlJc w:val="left"/>
      <w:pPr>
        <w:ind w:left="5040" w:hanging="360"/>
      </w:pPr>
    </w:lvl>
    <w:lvl w:ilvl="7" w:tplc="93823290" w:tentative="1">
      <w:start w:val="1"/>
      <w:numFmt w:val="lowerLetter"/>
      <w:lvlText w:val="%8."/>
      <w:lvlJc w:val="left"/>
      <w:pPr>
        <w:ind w:left="5760" w:hanging="360"/>
      </w:pPr>
    </w:lvl>
    <w:lvl w:ilvl="8" w:tplc="93823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6">
    <w:multiLevelType w:val="hybridMultilevel"/>
    <w:lvl w:ilvl="0" w:tplc="96448435">
      <w:start w:val="1"/>
      <w:numFmt w:val="decimal"/>
      <w:lvlText w:val="%1."/>
      <w:lvlJc w:val="left"/>
      <w:pPr>
        <w:ind w:left="720" w:hanging="360"/>
      </w:pPr>
    </w:lvl>
    <w:lvl w:ilvl="1" w:tplc="96448435" w:tentative="1">
      <w:start w:val="1"/>
      <w:numFmt w:val="lowerLetter"/>
      <w:lvlText w:val="%2."/>
      <w:lvlJc w:val="left"/>
      <w:pPr>
        <w:ind w:left="1440" w:hanging="360"/>
      </w:pPr>
    </w:lvl>
    <w:lvl w:ilvl="2" w:tplc="96448435" w:tentative="1">
      <w:start w:val="1"/>
      <w:numFmt w:val="lowerRoman"/>
      <w:lvlText w:val="%3."/>
      <w:lvlJc w:val="right"/>
      <w:pPr>
        <w:ind w:left="2160" w:hanging="180"/>
      </w:pPr>
    </w:lvl>
    <w:lvl w:ilvl="3" w:tplc="96448435" w:tentative="1">
      <w:start w:val="1"/>
      <w:numFmt w:val="decimal"/>
      <w:lvlText w:val="%4."/>
      <w:lvlJc w:val="left"/>
      <w:pPr>
        <w:ind w:left="2880" w:hanging="360"/>
      </w:pPr>
    </w:lvl>
    <w:lvl w:ilvl="4" w:tplc="96448435" w:tentative="1">
      <w:start w:val="1"/>
      <w:numFmt w:val="lowerLetter"/>
      <w:lvlText w:val="%5."/>
      <w:lvlJc w:val="left"/>
      <w:pPr>
        <w:ind w:left="3600" w:hanging="360"/>
      </w:pPr>
    </w:lvl>
    <w:lvl w:ilvl="5" w:tplc="96448435" w:tentative="1">
      <w:start w:val="1"/>
      <w:numFmt w:val="lowerRoman"/>
      <w:lvlText w:val="%6."/>
      <w:lvlJc w:val="right"/>
      <w:pPr>
        <w:ind w:left="4320" w:hanging="180"/>
      </w:pPr>
    </w:lvl>
    <w:lvl w:ilvl="6" w:tplc="96448435" w:tentative="1">
      <w:start w:val="1"/>
      <w:numFmt w:val="decimal"/>
      <w:lvlText w:val="%7."/>
      <w:lvlJc w:val="left"/>
      <w:pPr>
        <w:ind w:left="5040" w:hanging="360"/>
      </w:pPr>
    </w:lvl>
    <w:lvl w:ilvl="7" w:tplc="96448435" w:tentative="1">
      <w:start w:val="1"/>
      <w:numFmt w:val="lowerLetter"/>
      <w:lvlText w:val="%8."/>
      <w:lvlJc w:val="left"/>
      <w:pPr>
        <w:ind w:left="5760" w:hanging="360"/>
      </w:pPr>
    </w:lvl>
    <w:lvl w:ilvl="8" w:tplc="9644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5">
    <w:multiLevelType w:val="hybridMultilevel"/>
    <w:lvl w:ilvl="0" w:tplc="84636173">
      <w:start w:val="1"/>
      <w:numFmt w:val="decimal"/>
      <w:lvlText w:val="%1."/>
      <w:lvlJc w:val="left"/>
      <w:pPr>
        <w:ind w:left="720" w:hanging="360"/>
      </w:pPr>
    </w:lvl>
    <w:lvl w:ilvl="1" w:tplc="84636173" w:tentative="1">
      <w:start w:val="1"/>
      <w:numFmt w:val="lowerLetter"/>
      <w:lvlText w:val="%2."/>
      <w:lvlJc w:val="left"/>
      <w:pPr>
        <w:ind w:left="1440" w:hanging="360"/>
      </w:pPr>
    </w:lvl>
    <w:lvl w:ilvl="2" w:tplc="84636173" w:tentative="1">
      <w:start w:val="1"/>
      <w:numFmt w:val="lowerRoman"/>
      <w:lvlText w:val="%3."/>
      <w:lvlJc w:val="right"/>
      <w:pPr>
        <w:ind w:left="2160" w:hanging="180"/>
      </w:pPr>
    </w:lvl>
    <w:lvl w:ilvl="3" w:tplc="84636173" w:tentative="1">
      <w:start w:val="1"/>
      <w:numFmt w:val="decimal"/>
      <w:lvlText w:val="%4."/>
      <w:lvlJc w:val="left"/>
      <w:pPr>
        <w:ind w:left="2880" w:hanging="360"/>
      </w:pPr>
    </w:lvl>
    <w:lvl w:ilvl="4" w:tplc="84636173" w:tentative="1">
      <w:start w:val="1"/>
      <w:numFmt w:val="lowerLetter"/>
      <w:lvlText w:val="%5."/>
      <w:lvlJc w:val="left"/>
      <w:pPr>
        <w:ind w:left="3600" w:hanging="360"/>
      </w:pPr>
    </w:lvl>
    <w:lvl w:ilvl="5" w:tplc="84636173" w:tentative="1">
      <w:start w:val="1"/>
      <w:numFmt w:val="lowerRoman"/>
      <w:lvlText w:val="%6."/>
      <w:lvlJc w:val="right"/>
      <w:pPr>
        <w:ind w:left="4320" w:hanging="180"/>
      </w:pPr>
    </w:lvl>
    <w:lvl w:ilvl="6" w:tplc="84636173" w:tentative="1">
      <w:start w:val="1"/>
      <w:numFmt w:val="decimal"/>
      <w:lvlText w:val="%7."/>
      <w:lvlJc w:val="left"/>
      <w:pPr>
        <w:ind w:left="5040" w:hanging="360"/>
      </w:pPr>
    </w:lvl>
    <w:lvl w:ilvl="7" w:tplc="84636173" w:tentative="1">
      <w:start w:val="1"/>
      <w:numFmt w:val="lowerLetter"/>
      <w:lvlText w:val="%8."/>
      <w:lvlJc w:val="left"/>
      <w:pPr>
        <w:ind w:left="5760" w:hanging="360"/>
      </w:pPr>
    </w:lvl>
    <w:lvl w:ilvl="8" w:tplc="84636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4">
    <w:multiLevelType w:val="hybridMultilevel"/>
    <w:lvl w:ilvl="0" w:tplc="75358397">
      <w:start w:val="1"/>
      <w:numFmt w:val="decimal"/>
      <w:lvlText w:val="%1."/>
      <w:lvlJc w:val="left"/>
      <w:pPr>
        <w:ind w:left="720" w:hanging="360"/>
      </w:pPr>
    </w:lvl>
    <w:lvl w:ilvl="1" w:tplc="75358397" w:tentative="1">
      <w:start w:val="1"/>
      <w:numFmt w:val="lowerLetter"/>
      <w:lvlText w:val="%2."/>
      <w:lvlJc w:val="left"/>
      <w:pPr>
        <w:ind w:left="1440" w:hanging="360"/>
      </w:pPr>
    </w:lvl>
    <w:lvl w:ilvl="2" w:tplc="75358397" w:tentative="1">
      <w:start w:val="1"/>
      <w:numFmt w:val="lowerRoman"/>
      <w:lvlText w:val="%3."/>
      <w:lvlJc w:val="right"/>
      <w:pPr>
        <w:ind w:left="2160" w:hanging="180"/>
      </w:pPr>
    </w:lvl>
    <w:lvl w:ilvl="3" w:tplc="75358397" w:tentative="1">
      <w:start w:val="1"/>
      <w:numFmt w:val="decimal"/>
      <w:lvlText w:val="%4."/>
      <w:lvlJc w:val="left"/>
      <w:pPr>
        <w:ind w:left="2880" w:hanging="360"/>
      </w:pPr>
    </w:lvl>
    <w:lvl w:ilvl="4" w:tplc="75358397" w:tentative="1">
      <w:start w:val="1"/>
      <w:numFmt w:val="lowerLetter"/>
      <w:lvlText w:val="%5."/>
      <w:lvlJc w:val="left"/>
      <w:pPr>
        <w:ind w:left="3600" w:hanging="360"/>
      </w:pPr>
    </w:lvl>
    <w:lvl w:ilvl="5" w:tplc="75358397" w:tentative="1">
      <w:start w:val="1"/>
      <w:numFmt w:val="lowerRoman"/>
      <w:lvlText w:val="%6."/>
      <w:lvlJc w:val="right"/>
      <w:pPr>
        <w:ind w:left="4320" w:hanging="180"/>
      </w:pPr>
    </w:lvl>
    <w:lvl w:ilvl="6" w:tplc="75358397" w:tentative="1">
      <w:start w:val="1"/>
      <w:numFmt w:val="decimal"/>
      <w:lvlText w:val="%7."/>
      <w:lvlJc w:val="left"/>
      <w:pPr>
        <w:ind w:left="5040" w:hanging="360"/>
      </w:pPr>
    </w:lvl>
    <w:lvl w:ilvl="7" w:tplc="75358397" w:tentative="1">
      <w:start w:val="1"/>
      <w:numFmt w:val="lowerLetter"/>
      <w:lvlText w:val="%8."/>
      <w:lvlJc w:val="left"/>
      <w:pPr>
        <w:ind w:left="5760" w:hanging="360"/>
      </w:pPr>
    </w:lvl>
    <w:lvl w:ilvl="8" w:tplc="75358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3">
    <w:multiLevelType w:val="hybridMultilevel"/>
    <w:lvl w:ilvl="0" w:tplc="96064818">
      <w:start w:val="1"/>
      <w:numFmt w:val="decimal"/>
      <w:lvlText w:val="%1."/>
      <w:lvlJc w:val="left"/>
      <w:pPr>
        <w:ind w:left="720" w:hanging="360"/>
      </w:pPr>
    </w:lvl>
    <w:lvl w:ilvl="1" w:tplc="96064818" w:tentative="1">
      <w:start w:val="1"/>
      <w:numFmt w:val="lowerLetter"/>
      <w:lvlText w:val="%2."/>
      <w:lvlJc w:val="left"/>
      <w:pPr>
        <w:ind w:left="1440" w:hanging="360"/>
      </w:pPr>
    </w:lvl>
    <w:lvl w:ilvl="2" w:tplc="96064818" w:tentative="1">
      <w:start w:val="1"/>
      <w:numFmt w:val="lowerRoman"/>
      <w:lvlText w:val="%3."/>
      <w:lvlJc w:val="right"/>
      <w:pPr>
        <w:ind w:left="2160" w:hanging="180"/>
      </w:pPr>
    </w:lvl>
    <w:lvl w:ilvl="3" w:tplc="96064818" w:tentative="1">
      <w:start w:val="1"/>
      <w:numFmt w:val="decimal"/>
      <w:lvlText w:val="%4."/>
      <w:lvlJc w:val="left"/>
      <w:pPr>
        <w:ind w:left="2880" w:hanging="360"/>
      </w:pPr>
    </w:lvl>
    <w:lvl w:ilvl="4" w:tplc="96064818" w:tentative="1">
      <w:start w:val="1"/>
      <w:numFmt w:val="lowerLetter"/>
      <w:lvlText w:val="%5."/>
      <w:lvlJc w:val="left"/>
      <w:pPr>
        <w:ind w:left="3600" w:hanging="360"/>
      </w:pPr>
    </w:lvl>
    <w:lvl w:ilvl="5" w:tplc="96064818" w:tentative="1">
      <w:start w:val="1"/>
      <w:numFmt w:val="lowerRoman"/>
      <w:lvlText w:val="%6."/>
      <w:lvlJc w:val="right"/>
      <w:pPr>
        <w:ind w:left="4320" w:hanging="180"/>
      </w:pPr>
    </w:lvl>
    <w:lvl w:ilvl="6" w:tplc="96064818" w:tentative="1">
      <w:start w:val="1"/>
      <w:numFmt w:val="decimal"/>
      <w:lvlText w:val="%7."/>
      <w:lvlJc w:val="left"/>
      <w:pPr>
        <w:ind w:left="5040" w:hanging="360"/>
      </w:pPr>
    </w:lvl>
    <w:lvl w:ilvl="7" w:tplc="96064818" w:tentative="1">
      <w:start w:val="1"/>
      <w:numFmt w:val="lowerLetter"/>
      <w:lvlText w:val="%8."/>
      <w:lvlJc w:val="left"/>
      <w:pPr>
        <w:ind w:left="5760" w:hanging="360"/>
      </w:pPr>
    </w:lvl>
    <w:lvl w:ilvl="8" w:tplc="96064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2">
    <w:multiLevelType w:val="hybridMultilevel"/>
    <w:lvl w:ilvl="0" w:tplc="76483901">
      <w:start w:val="1"/>
      <w:numFmt w:val="decimal"/>
      <w:lvlText w:val="%1."/>
      <w:lvlJc w:val="left"/>
      <w:pPr>
        <w:ind w:left="720" w:hanging="360"/>
      </w:pPr>
    </w:lvl>
    <w:lvl w:ilvl="1" w:tplc="76483901" w:tentative="1">
      <w:start w:val="1"/>
      <w:numFmt w:val="lowerLetter"/>
      <w:lvlText w:val="%2."/>
      <w:lvlJc w:val="left"/>
      <w:pPr>
        <w:ind w:left="1440" w:hanging="360"/>
      </w:pPr>
    </w:lvl>
    <w:lvl w:ilvl="2" w:tplc="76483901" w:tentative="1">
      <w:start w:val="1"/>
      <w:numFmt w:val="lowerRoman"/>
      <w:lvlText w:val="%3."/>
      <w:lvlJc w:val="right"/>
      <w:pPr>
        <w:ind w:left="2160" w:hanging="180"/>
      </w:pPr>
    </w:lvl>
    <w:lvl w:ilvl="3" w:tplc="76483901" w:tentative="1">
      <w:start w:val="1"/>
      <w:numFmt w:val="decimal"/>
      <w:lvlText w:val="%4."/>
      <w:lvlJc w:val="left"/>
      <w:pPr>
        <w:ind w:left="2880" w:hanging="360"/>
      </w:pPr>
    </w:lvl>
    <w:lvl w:ilvl="4" w:tplc="76483901" w:tentative="1">
      <w:start w:val="1"/>
      <w:numFmt w:val="lowerLetter"/>
      <w:lvlText w:val="%5."/>
      <w:lvlJc w:val="left"/>
      <w:pPr>
        <w:ind w:left="3600" w:hanging="360"/>
      </w:pPr>
    </w:lvl>
    <w:lvl w:ilvl="5" w:tplc="76483901" w:tentative="1">
      <w:start w:val="1"/>
      <w:numFmt w:val="lowerRoman"/>
      <w:lvlText w:val="%6."/>
      <w:lvlJc w:val="right"/>
      <w:pPr>
        <w:ind w:left="4320" w:hanging="180"/>
      </w:pPr>
    </w:lvl>
    <w:lvl w:ilvl="6" w:tplc="76483901" w:tentative="1">
      <w:start w:val="1"/>
      <w:numFmt w:val="decimal"/>
      <w:lvlText w:val="%7."/>
      <w:lvlJc w:val="left"/>
      <w:pPr>
        <w:ind w:left="5040" w:hanging="360"/>
      </w:pPr>
    </w:lvl>
    <w:lvl w:ilvl="7" w:tplc="76483901" w:tentative="1">
      <w:start w:val="1"/>
      <w:numFmt w:val="lowerLetter"/>
      <w:lvlText w:val="%8."/>
      <w:lvlJc w:val="left"/>
      <w:pPr>
        <w:ind w:left="5760" w:hanging="360"/>
      </w:pPr>
    </w:lvl>
    <w:lvl w:ilvl="8" w:tplc="76483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1">
    <w:multiLevelType w:val="hybridMultilevel"/>
    <w:lvl w:ilvl="0" w:tplc="59115829">
      <w:start w:val="1"/>
      <w:numFmt w:val="decimal"/>
      <w:lvlText w:val="%1."/>
      <w:lvlJc w:val="left"/>
      <w:pPr>
        <w:ind w:left="720" w:hanging="360"/>
      </w:pPr>
    </w:lvl>
    <w:lvl w:ilvl="1" w:tplc="59115829" w:tentative="1">
      <w:start w:val="1"/>
      <w:numFmt w:val="lowerLetter"/>
      <w:lvlText w:val="%2."/>
      <w:lvlJc w:val="left"/>
      <w:pPr>
        <w:ind w:left="1440" w:hanging="360"/>
      </w:pPr>
    </w:lvl>
    <w:lvl w:ilvl="2" w:tplc="59115829" w:tentative="1">
      <w:start w:val="1"/>
      <w:numFmt w:val="lowerRoman"/>
      <w:lvlText w:val="%3."/>
      <w:lvlJc w:val="right"/>
      <w:pPr>
        <w:ind w:left="2160" w:hanging="180"/>
      </w:pPr>
    </w:lvl>
    <w:lvl w:ilvl="3" w:tplc="59115829" w:tentative="1">
      <w:start w:val="1"/>
      <w:numFmt w:val="decimal"/>
      <w:lvlText w:val="%4."/>
      <w:lvlJc w:val="left"/>
      <w:pPr>
        <w:ind w:left="2880" w:hanging="360"/>
      </w:pPr>
    </w:lvl>
    <w:lvl w:ilvl="4" w:tplc="59115829" w:tentative="1">
      <w:start w:val="1"/>
      <w:numFmt w:val="lowerLetter"/>
      <w:lvlText w:val="%5."/>
      <w:lvlJc w:val="left"/>
      <w:pPr>
        <w:ind w:left="3600" w:hanging="360"/>
      </w:pPr>
    </w:lvl>
    <w:lvl w:ilvl="5" w:tplc="59115829" w:tentative="1">
      <w:start w:val="1"/>
      <w:numFmt w:val="lowerRoman"/>
      <w:lvlText w:val="%6."/>
      <w:lvlJc w:val="right"/>
      <w:pPr>
        <w:ind w:left="4320" w:hanging="180"/>
      </w:pPr>
    </w:lvl>
    <w:lvl w:ilvl="6" w:tplc="59115829" w:tentative="1">
      <w:start w:val="1"/>
      <w:numFmt w:val="decimal"/>
      <w:lvlText w:val="%7."/>
      <w:lvlJc w:val="left"/>
      <w:pPr>
        <w:ind w:left="5040" w:hanging="360"/>
      </w:pPr>
    </w:lvl>
    <w:lvl w:ilvl="7" w:tplc="59115829" w:tentative="1">
      <w:start w:val="1"/>
      <w:numFmt w:val="lowerLetter"/>
      <w:lvlText w:val="%8."/>
      <w:lvlJc w:val="left"/>
      <w:pPr>
        <w:ind w:left="5760" w:hanging="360"/>
      </w:pPr>
    </w:lvl>
    <w:lvl w:ilvl="8" w:tplc="59115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0">
    <w:multiLevelType w:val="hybridMultilevel"/>
    <w:lvl w:ilvl="0" w:tplc="12190964">
      <w:start w:val="1"/>
      <w:numFmt w:val="decimal"/>
      <w:lvlText w:val="%1."/>
      <w:lvlJc w:val="left"/>
      <w:pPr>
        <w:ind w:left="720" w:hanging="360"/>
      </w:pPr>
    </w:lvl>
    <w:lvl w:ilvl="1" w:tplc="12190964" w:tentative="1">
      <w:start w:val="1"/>
      <w:numFmt w:val="lowerLetter"/>
      <w:lvlText w:val="%2."/>
      <w:lvlJc w:val="left"/>
      <w:pPr>
        <w:ind w:left="1440" w:hanging="360"/>
      </w:pPr>
    </w:lvl>
    <w:lvl w:ilvl="2" w:tplc="12190964" w:tentative="1">
      <w:start w:val="1"/>
      <w:numFmt w:val="lowerRoman"/>
      <w:lvlText w:val="%3."/>
      <w:lvlJc w:val="right"/>
      <w:pPr>
        <w:ind w:left="2160" w:hanging="180"/>
      </w:pPr>
    </w:lvl>
    <w:lvl w:ilvl="3" w:tplc="12190964" w:tentative="1">
      <w:start w:val="1"/>
      <w:numFmt w:val="decimal"/>
      <w:lvlText w:val="%4."/>
      <w:lvlJc w:val="left"/>
      <w:pPr>
        <w:ind w:left="2880" w:hanging="360"/>
      </w:pPr>
    </w:lvl>
    <w:lvl w:ilvl="4" w:tplc="12190964" w:tentative="1">
      <w:start w:val="1"/>
      <w:numFmt w:val="lowerLetter"/>
      <w:lvlText w:val="%5."/>
      <w:lvlJc w:val="left"/>
      <w:pPr>
        <w:ind w:left="3600" w:hanging="360"/>
      </w:pPr>
    </w:lvl>
    <w:lvl w:ilvl="5" w:tplc="12190964" w:tentative="1">
      <w:start w:val="1"/>
      <w:numFmt w:val="lowerRoman"/>
      <w:lvlText w:val="%6."/>
      <w:lvlJc w:val="right"/>
      <w:pPr>
        <w:ind w:left="4320" w:hanging="180"/>
      </w:pPr>
    </w:lvl>
    <w:lvl w:ilvl="6" w:tplc="12190964" w:tentative="1">
      <w:start w:val="1"/>
      <w:numFmt w:val="decimal"/>
      <w:lvlText w:val="%7."/>
      <w:lvlJc w:val="left"/>
      <w:pPr>
        <w:ind w:left="5040" w:hanging="360"/>
      </w:pPr>
    </w:lvl>
    <w:lvl w:ilvl="7" w:tplc="12190964" w:tentative="1">
      <w:start w:val="1"/>
      <w:numFmt w:val="lowerLetter"/>
      <w:lvlText w:val="%8."/>
      <w:lvlJc w:val="left"/>
      <w:pPr>
        <w:ind w:left="5760" w:hanging="360"/>
      </w:pPr>
    </w:lvl>
    <w:lvl w:ilvl="8" w:tplc="12190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9">
    <w:multiLevelType w:val="hybridMultilevel"/>
    <w:lvl w:ilvl="0" w:tplc="716505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299">
    <w:abstractNumId w:val="23299"/>
  </w:num>
  <w:num w:numId="23300">
    <w:abstractNumId w:val="23300"/>
  </w:num>
  <w:num w:numId="23301">
    <w:abstractNumId w:val="23301"/>
  </w:num>
  <w:num w:numId="23302">
    <w:abstractNumId w:val="23302"/>
  </w:num>
  <w:num w:numId="23303">
    <w:abstractNumId w:val="23303"/>
  </w:num>
  <w:num w:numId="23304">
    <w:abstractNumId w:val="23304"/>
  </w:num>
  <w:num w:numId="23305">
    <w:abstractNumId w:val="23305"/>
  </w:num>
  <w:num w:numId="23306">
    <w:abstractNumId w:val="23306"/>
  </w:num>
  <w:num w:numId="23307">
    <w:abstractNumId w:val="23307"/>
  </w:num>
  <w:num w:numId="23308">
    <w:abstractNumId w:val="23308"/>
  </w:num>
  <w:num w:numId="23309">
    <w:abstractNumId w:val="23309"/>
  </w:num>
  <w:num w:numId="23310">
    <w:abstractNumId w:val="23310"/>
  </w:num>
  <w:num w:numId="23311">
    <w:abstractNumId w:val="23311"/>
  </w:num>
  <w:num w:numId="23312">
    <w:abstractNumId w:val="23312"/>
  </w:num>
  <w:num w:numId="23313">
    <w:abstractNumId w:val="23313"/>
  </w:num>
  <w:num w:numId="23314">
    <w:abstractNumId w:val="23314"/>
  </w:num>
  <w:num w:numId="23315">
    <w:abstractNumId w:val="23315"/>
  </w:num>
  <w:num w:numId="23316">
    <w:abstractNumId w:val="23316"/>
  </w:num>
  <w:num w:numId="23317">
    <w:abstractNumId w:val="23317"/>
  </w:num>
  <w:num w:numId="23318">
    <w:abstractNumId w:val="23318"/>
  </w:num>
  <w:num w:numId="23319">
    <w:abstractNumId w:val="23319"/>
  </w:num>
  <w:num w:numId="23320">
    <w:abstractNumId w:val="23320"/>
  </w:num>
  <w:num w:numId="23321">
    <w:abstractNumId w:val="23321"/>
  </w:num>
  <w:num w:numId="23322">
    <w:abstractNumId w:val="23322"/>
  </w:num>
  <w:num w:numId="23323">
    <w:abstractNumId w:val="23323"/>
  </w:num>
  <w:num w:numId="23324">
    <w:abstractNumId w:val="23324"/>
  </w:num>
  <w:num w:numId="23325">
    <w:abstractNumId w:val="23325"/>
  </w:num>
  <w:num w:numId="23326">
    <w:abstractNumId w:val="23326"/>
  </w:num>
  <w:num w:numId="23327">
    <w:abstractNumId w:val="23327"/>
  </w:num>
  <w:num w:numId="23328">
    <w:abstractNumId w:val="23328"/>
  </w:num>
  <w:num w:numId="23329">
    <w:abstractNumId w:val="23329"/>
  </w:num>
  <w:num w:numId="23330">
    <w:abstractNumId w:val="23330"/>
  </w:num>
  <w:num w:numId="23331">
    <w:abstractNumId w:val="23331"/>
  </w:num>
  <w:num w:numId="23332">
    <w:abstractNumId w:val="23332"/>
  </w:num>
  <w:num w:numId="23333">
    <w:abstractNumId w:val="23333"/>
  </w:num>
  <w:num w:numId="23334">
    <w:abstractNumId w:val="23334"/>
  </w:num>
  <w:num w:numId="23335">
    <w:abstractNumId w:val="23335"/>
  </w:num>
  <w:num w:numId="23336">
    <w:abstractNumId w:val="23336"/>
  </w:num>
  <w:num w:numId="23337">
    <w:abstractNumId w:val="23337"/>
  </w:num>
  <w:num w:numId="23338">
    <w:abstractNumId w:val="23338"/>
  </w:num>
  <w:num w:numId="23339">
    <w:abstractNumId w:val="23339"/>
  </w:num>
  <w:num w:numId="23340">
    <w:abstractNumId w:val="23340"/>
  </w:num>
  <w:num w:numId="23341">
    <w:abstractNumId w:val="23341"/>
  </w:num>
  <w:num w:numId="23342">
    <w:abstractNumId w:val="23342"/>
  </w:num>
  <w:num w:numId="23343">
    <w:abstractNumId w:val="23343"/>
  </w:num>
  <w:num w:numId="23344">
    <w:abstractNumId w:val="23344"/>
  </w:num>
  <w:num w:numId="23345">
    <w:abstractNumId w:val="23345"/>
  </w:num>
  <w:num w:numId="23346">
    <w:abstractNumId w:val="23346"/>
  </w:num>
  <w:num w:numId="23347">
    <w:abstractNumId w:val="23347"/>
  </w:num>
  <w:num w:numId="23348">
    <w:abstractNumId w:val="23348"/>
  </w:num>
  <w:num w:numId="23349">
    <w:abstractNumId w:val="23349"/>
  </w:num>
  <w:num w:numId="23350">
    <w:abstractNumId w:val="23350"/>
  </w:num>
  <w:num w:numId="23351">
    <w:abstractNumId w:val="23351"/>
  </w:num>
  <w:num w:numId="23352">
    <w:abstractNumId w:val="23352"/>
  </w:num>
  <w:num w:numId="23353">
    <w:abstractNumId w:val="23353"/>
  </w:num>
  <w:num w:numId="23354">
    <w:abstractNumId w:val="23354"/>
  </w:num>
  <w:num w:numId="23355">
    <w:abstractNumId w:val="23355"/>
  </w:num>
  <w:num w:numId="23356">
    <w:abstractNumId w:val="23356"/>
  </w:num>
  <w:num w:numId="23357">
    <w:abstractNumId w:val="23357"/>
  </w:num>
  <w:num w:numId="23358">
    <w:abstractNumId w:val="23358"/>
  </w:num>
  <w:num w:numId="23359">
    <w:abstractNumId w:val="23359"/>
  </w:num>
  <w:num w:numId="23360">
    <w:abstractNumId w:val="23360"/>
  </w:num>
  <w:num w:numId="23361">
    <w:abstractNumId w:val="23361"/>
  </w:num>
  <w:num w:numId="23362">
    <w:abstractNumId w:val="23362"/>
  </w:num>
  <w:num w:numId="23363">
    <w:abstractNumId w:val="23363"/>
  </w:num>
  <w:num w:numId="23364">
    <w:abstractNumId w:val="23364"/>
  </w:num>
  <w:num w:numId="23365">
    <w:abstractNumId w:val="23365"/>
  </w:num>
  <w:num w:numId="23366">
    <w:abstractNumId w:val="23366"/>
  </w:num>
  <w:num w:numId="23367">
    <w:abstractNumId w:val="23367"/>
  </w:num>
  <w:num w:numId="23368">
    <w:abstractNumId w:val="23368"/>
  </w:num>
  <w:num w:numId="23369">
    <w:abstractNumId w:val="23369"/>
  </w:num>
  <w:num w:numId="23370">
    <w:abstractNumId w:val="23370"/>
  </w:num>
  <w:num w:numId="23371">
    <w:abstractNumId w:val="23371"/>
  </w:num>
  <w:num w:numId="23372">
    <w:abstractNumId w:val="23372"/>
  </w:num>
  <w:num w:numId="23373">
    <w:abstractNumId w:val="23373"/>
  </w:num>
  <w:num w:numId="23374">
    <w:abstractNumId w:val="23374"/>
  </w:num>
  <w:num w:numId="23375">
    <w:abstractNumId w:val="23375"/>
  </w:num>
  <w:num w:numId="23376">
    <w:abstractNumId w:val="23376"/>
  </w:num>
  <w:num w:numId="23377">
    <w:abstractNumId w:val="23377"/>
  </w:num>
  <w:num w:numId="23378">
    <w:abstractNumId w:val="23378"/>
  </w:num>
  <w:num w:numId="23379">
    <w:abstractNumId w:val="23379"/>
  </w:num>
  <w:num w:numId="23380">
    <w:abstractNumId w:val="23380"/>
  </w:num>
  <w:num w:numId="23381">
    <w:abstractNumId w:val="23381"/>
  </w:num>
  <w:num w:numId="23382">
    <w:abstractNumId w:val="23382"/>
  </w:num>
  <w:num w:numId="23383">
    <w:abstractNumId w:val="23383"/>
  </w:num>
  <w:num w:numId="23384">
    <w:abstractNumId w:val="23384"/>
  </w:num>
  <w:num w:numId="23385">
    <w:abstractNumId w:val="23385"/>
  </w:num>
  <w:num w:numId="23386">
    <w:abstractNumId w:val="23386"/>
  </w:num>
  <w:num w:numId="23387">
    <w:abstractNumId w:val="23387"/>
  </w:num>
  <w:num w:numId="23388">
    <w:abstractNumId w:val="23388"/>
  </w:num>
  <w:num w:numId="23389">
    <w:abstractNumId w:val="23389"/>
  </w:num>
  <w:num w:numId="23390">
    <w:abstractNumId w:val="23390"/>
  </w:num>
  <w:num w:numId="23391">
    <w:abstractNumId w:val="23391"/>
  </w:num>
  <w:num w:numId="23392">
    <w:abstractNumId w:val="23392"/>
  </w:num>
  <w:num w:numId="23393">
    <w:abstractNumId w:val="23393"/>
  </w:num>
  <w:num w:numId="23394">
    <w:abstractNumId w:val="23394"/>
  </w:num>
  <w:num w:numId="23395">
    <w:abstractNumId w:val="23395"/>
  </w:num>
  <w:num w:numId="23396">
    <w:abstractNumId w:val="23396"/>
  </w:num>
  <w:num w:numId="23397">
    <w:abstractNumId w:val="23397"/>
  </w:num>
  <w:num w:numId="23398">
    <w:abstractNumId w:val="23398"/>
  </w:num>
  <w:num w:numId="23399">
    <w:abstractNumId w:val="23399"/>
  </w:num>
  <w:num w:numId="23400">
    <w:abstractNumId w:val="23400"/>
  </w:num>
  <w:num w:numId="23401">
    <w:abstractNumId w:val="23401"/>
  </w:num>
  <w:num w:numId="23402">
    <w:abstractNumId w:val="23402"/>
  </w:num>
  <w:num w:numId="23403">
    <w:abstractNumId w:val="23403"/>
  </w:num>
  <w:num w:numId="23404">
    <w:abstractNumId w:val="234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7378250" Type="http://schemas.openxmlformats.org/officeDocument/2006/relationships/comments" Target="comments.xml"/><Relationship Id="rId456683822" Type="http://schemas.microsoft.com/office/2011/relationships/commentsExtended" Target="commentsExtended.xml"/><Relationship Id="rId91310209" Type="http://schemas.openxmlformats.org/officeDocument/2006/relationships/image" Target="media/imgrId91310209.jpg"/><Relationship Id="rId407862a7410f935a3" Type="http://schemas.openxmlformats.org/officeDocument/2006/relationships/hyperlink" Target="https://iservice.lombardini.it/jsp/Template2/manuale.jsp?id=96&amp;parent=1000" TargetMode="External"/><Relationship Id="rId719662a7410f93967" Type="http://schemas.openxmlformats.org/officeDocument/2006/relationships/hyperlink" Target="https://iservice.lombardini.it/jsp/Template2/manuale.jsp?id=97&amp;parent=1000" TargetMode="External"/><Relationship Id="rId363962a7410f93bf9" Type="http://schemas.openxmlformats.org/officeDocument/2006/relationships/hyperlink" Target="https://iservice.lombardini.it/jsp/Template2/manuale.jsp?id=97&amp;parent=1000" TargetMode="External"/><Relationship Id="rId193762a7410f940e1" Type="http://schemas.openxmlformats.org/officeDocument/2006/relationships/hyperlink" Target="https://iservice.lombardini.it/jsp/Template2/manuale.jsp?id=176&amp;parent=1000" TargetMode="External"/><Relationship Id="rId345462a7410f945da" Type="http://schemas.openxmlformats.org/officeDocument/2006/relationships/hyperlink" Target="https://iservice.lombardini.it/jsp/Template2/manuale.jsp?id=176&amp;parent=1000" TargetMode="External"/><Relationship Id="rId654762a7410f94c64" Type="http://schemas.openxmlformats.org/officeDocument/2006/relationships/hyperlink" Target="https://iservice.lombardini.it/jsp/Template2/manuale.jsp?id=176&amp;parent=1000" TargetMode="External"/><Relationship Id="rId980462a7410f94e1e" Type="http://schemas.openxmlformats.org/officeDocument/2006/relationships/hyperlink" Target="https://iservice.lombardini.it/jsp/Template2/manuale.jsp?id=177&amp;parent=1000" TargetMode="External"/><Relationship Id="rId437962a7410f94f3a" Type="http://schemas.openxmlformats.org/officeDocument/2006/relationships/hyperlink" Target="https://iservice.lombardini.it/jsp/Template2/manuale.jsp?id=178&amp;parent=1000" TargetMode="External"/><Relationship Id="rId913662a7410f95075" Type="http://schemas.openxmlformats.org/officeDocument/2006/relationships/hyperlink" Target="https://iservice.lombardini.it/jsp/Template2/manuale.jsp?id=179&amp;parent=1000" TargetMode="External"/><Relationship Id="rId182762a7410f951c0" Type="http://schemas.openxmlformats.org/officeDocument/2006/relationships/hyperlink" Target="https://iservice.lombardini.it/jsp/Template2/manuale.jsp?id=180&amp;parent=1000" TargetMode="External"/><Relationship Id="rId361062a7410f954af" Type="http://schemas.openxmlformats.org/officeDocument/2006/relationships/hyperlink" Target="https://iservice.lombardini.it/jsp/Template2/manuale.jsp?id=181&amp;parent=1000" TargetMode="External"/><Relationship Id="rId584762a7410f95725" Type="http://schemas.openxmlformats.org/officeDocument/2006/relationships/hyperlink" Target="https://iservice.lombardini.it/jsp/Template2/manuale.jsp?id=182&amp;parent=1000" TargetMode="External"/><Relationship Id="rId745062a7410f959a8" Type="http://schemas.openxmlformats.org/officeDocument/2006/relationships/hyperlink" Target="https://iservice.lombardini.it/jsp/Template2/manuale.jsp?id=364&amp;parent=1000" TargetMode="External"/><Relationship Id="rId442862a7410f95d59" Type="http://schemas.openxmlformats.org/officeDocument/2006/relationships/hyperlink" Target="https://iservice.lombardini.it/jsp/Template2/manuale.jsp?id=183&amp;parent=1000" TargetMode="External"/><Relationship Id="rId982862a7410f95eef" Type="http://schemas.openxmlformats.org/officeDocument/2006/relationships/hyperlink" Target="https://iservice.lombardini.it/jsp/Template2/manuale.jsp?id=184&amp;parent=1000" TargetMode="External"/><Relationship Id="rId638962a7410f96034" Type="http://schemas.openxmlformats.org/officeDocument/2006/relationships/hyperlink" Target="https://iservice.lombardini.it/jsp/Template2/manuale.jsp?id=185&amp;parent=1000" TargetMode="External"/><Relationship Id="rId835562a7410f961c7" Type="http://schemas.openxmlformats.org/officeDocument/2006/relationships/hyperlink" Target="https://iservice.lombardini.it/jsp/Template2/manuale.jsp?id=821&amp;parent=1000" TargetMode="External"/><Relationship Id="rId184362a7410f9646e" Type="http://schemas.openxmlformats.org/officeDocument/2006/relationships/hyperlink" Target="https://iservice.lombardini.it/jsp/Template4/manuale.jsp?id=2663&amp;parent=1088" TargetMode="External"/><Relationship Id="rId431562a7410f96755" Type="http://schemas.openxmlformats.org/officeDocument/2006/relationships/hyperlink" Target="https://iservice.lombardini.it/jsp/Template4/manuale.jsp?id=2665&amp;parent=1088" TargetMode="External"/><Relationship Id="rId408662a7410f96aee" Type="http://schemas.openxmlformats.org/officeDocument/2006/relationships/hyperlink" Target="https://iservice.lombardini.it/jsp/Template4/manuale.jsp?id=2666&amp;parent=1088" TargetMode="External"/><Relationship Id="rId258462a7410f96e7d" Type="http://schemas.openxmlformats.org/officeDocument/2006/relationships/hyperlink" Target="https://iservice.lombardini.it/jsp/Template4/manuale.jsp?id=2667&amp;parent=1088" TargetMode="External"/><Relationship Id="rId576662a7410f97141" Type="http://schemas.openxmlformats.org/officeDocument/2006/relationships/hyperlink" Target="https://iservice.lombardini.it/jsp/Template4/manuale.jsp?id=2675&amp;parent=1088" TargetMode="External"/><Relationship Id="rId774162a7410f978bc" Type="http://schemas.openxmlformats.org/officeDocument/2006/relationships/hyperlink" Target="https://iservice.lombardini.it/jsp/Template2/manuale.jsp?id=191&amp;parent=1000" TargetMode="External"/><Relationship Id="rId942462a7410f97af4" Type="http://schemas.openxmlformats.org/officeDocument/2006/relationships/hyperlink" Target="https://iservice.lombardini.it/jsp/Template2/manuale.jsp?id=191&amp;parent=1088" TargetMode="External"/><Relationship Id="rId137162a7410fb5858" Type="http://schemas.openxmlformats.org/officeDocument/2006/relationships/hyperlink" Target="https://iservice.lombardini.it/jsp/Template2/manuale.jsp?id=198&amp;parent=1000" TargetMode="External"/><Relationship Id="rId749262a7410fbec09" Type="http://schemas.openxmlformats.org/officeDocument/2006/relationships/hyperlink" Target="https://iservice.lombardini.it/jsp/Template2/manuale.jsp?id=152&amp;parent=1000" TargetMode="External"/><Relationship Id="rId507662a741101a214" Type="http://schemas.openxmlformats.org/officeDocument/2006/relationships/hyperlink" Target="https://iservice.lombardini.it/jsp/Template2/manuale.jsp?id=154&amp;parent=1000" TargetMode="External"/><Relationship Id="rId474462a7411047cbd" Type="http://schemas.openxmlformats.org/officeDocument/2006/relationships/hyperlink" Target="https://iservice.lombardini.it/jsp/Template2/manuale.jsp?id=154&amp;parent=1000" TargetMode="External"/><Relationship Id="rId978862a7411057039" Type="http://schemas.openxmlformats.org/officeDocument/2006/relationships/hyperlink" Target="https://iservice.lombardini.it/jsp/Template2/manuale.jsp?id=154&amp;parent=1000" TargetMode="External"/><Relationship Id="rId939162a7411065f9a" Type="http://schemas.openxmlformats.org/officeDocument/2006/relationships/hyperlink" Target="https://iservice.lombardini.it/jsp/Template2/manuale.jsp?id=155&amp;parent=1000" TargetMode="External"/><Relationship Id="rId643262a7411073395" Type="http://schemas.openxmlformats.org/officeDocument/2006/relationships/hyperlink" Target="https://iservice.lombardini.it/jsp/Template2/manuale.jsp?id=155&amp;parent=1000" TargetMode="External"/><Relationship Id="rId685962a74110883cd" Type="http://schemas.openxmlformats.org/officeDocument/2006/relationships/hyperlink" Target="https://iservice.lombardini.it/jsp/Template2/manuale.jsp?id=155&amp;parent=1000" TargetMode="External"/><Relationship Id="rId164062a74110889c3" Type="http://schemas.openxmlformats.org/officeDocument/2006/relationships/hyperlink" Target="https://iservice.lombardini.it/jsp/Template2/manuale.jsp?id=148&amp;parent=1000" TargetMode="External"/><Relationship Id="rId223262a74110a76b1" Type="http://schemas.openxmlformats.org/officeDocument/2006/relationships/hyperlink" Target="https://iservice.lombardini.it/jsp/Template2/manuale.jsp?id=155&amp;parent=1000" TargetMode="External"/><Relationship Id="rId777462a74110f3c92" Type="http://schemas.openxmlformats.org/officeDocument/2006/relationships/hyperlink" Target="https://iservice.lombardini.it/jsp/Template2/manuale.jsp?id=148&amp;parent=1000" TargetMode="External"/><Relationship Id="rId132162a741112ab2e" Type="http://schemas.openxmlformats.org/officeDocument/2006/relationships/hyperlink" Target="https://www.youtube.com/embed/Ba8qqxTx6wA?rel=0" TargetMode="External"/><Relationship Id="rId851762a74111cd30f" Type="http://schemas.openxmlformats.org/officeDocument/2006/relationships/hyperlink" Target="https://iservice.lombardini.it/jsp/Template2/manuale.jsp?id=822&amp;parent=1000" TargetMode="External"/><Relationship Id="rId894462a74111ce431" Type="http://schemas.openxmlformats.org/officeDocument/2006/relationships/hyperlink" Target="https://iservice.lombardini.it/jsp/Template2/manuale.jsp?id=822&amp;parent=1000" TargetMode="External"/><Relationship Id="rId693662a74111ce798" Type="http://schemas.openxmlformats.org/officeDocument/2006/relationships/hyperlink" Target="https://iservice.lombardini.it/jsp/Template2/manuale.jsp?id=822&amp;parent=1000" TargetMode="External"/><Relationship Id="rId161362a74111ceaaa" Type="http://schemas.openxmlformats.org/officeDocument/2006/relationships/hyperlink" Target="https://iservice.lombardini.it/jsp/Template2/manuale.jsp?id=822&amp;parent=1000" TargetMode="External"/><Relationship Id="rId454462a7411237749" Type="http://schemas.openxmlformats.org/officeDocument/2006/relationships/hyperlink" Target="https://iservice.lombardini.it/jsp/Template2/manuale.jsp?id=822&amp;parent=1000" TargetMode="External"/><Relationship Id="rId452462a7411261ae5" Type="http://schemas.openxmlformats.org/officeDocument/2006/relationships/hyperlink" Target="https://iservice.lombardini.it/jsp/Template2/manuale.jsp?id=680&amp;parent=1000" TargetMode="External"/><Relationship Id="rId972862a74112630e6" Type="http://schemas.openxmlformats.org/officeDocument/2006/relationships/hyperlink" Target="https://iservice.lombardini.it/jsp/Template2/manuale.jsp?id=822&amp;parent=1000" TargetMode="External"/><Relationship Id="rId659662a7411286144" Type="http://schemas.openxmlformats.org/officeDocument/2006/relationships/hyperlink" Target="https://iservice.lombardini.it/jsp/Template2/manuale.jsp?id=822&amp;parent=1000" TargetMode="External"/><Relationship Id="rId937162a741129a8f3" Type="http://schemas.openxmlformats.org/officeDocument/2006/relationships/hyperlink" Target="https://iservice.lombardini.it/jsp/Template2/manuale.jsp?id=146&amp;parent=1000" TargetMode="External"/><Relationship Id="rId970262a741129c81c" Type="http://schemas.openxmlformats.org/officeDocument/2006/relationships/hyperlink" Target="https://iservice.lombardini.it/jsp/Template2/manuale.jsp?id=822&amp;parent=1000" TargetMode="External"/><Relationship Id="rId908262a741129d5c9" Type="http://schemas.openxmlformats.org/officeDocument/2006/relationships/hyperlink" Target="https://iservice.lombardini.it/jsp/Template2/manuale.jsp?id=822&amp;parent=1000" TargetMode="External"/><Relationship Id="rId956362a741129dde9" Type="http://schemas.openxmlformats.org/officeDocument/2006/relationships/hyperlink" Target="https://iservice.lombardini.it/jsp/Template2/manuale.jsp?id=822&amp;parent=1000" TargetMode="External"/><Relationship Id="rId127362a741129ec54" Type="http://schemas.openxmlformats.org/officeDocument/2006/relationships/hyperlink" Target="https://iservice.lombardini.it/jsp/Template2/manuale.jsp?id=822&amp;parent=1000" TargetMode="External"/><Relationship Id="rId564862a741129f25d" Type="http://schemas.openxmlformats.org/officeDocument/2006/relationships/hyperlink" Target="https://iservice.lombardini.it/jsp/Template2/manuale.jsp?id=822&amp;parent=1000" TargetMode="External"/><Relationship Id="rId681262a74112c08b0" Type="http://schemas.openxmlformats.org/officeDocument/2006/relationships/hyperlink" Target="https://iservice.lombardini.it/jsp/Template2/manuale.jsp?id=822&amp;parent=1000" TargetMode="External"/><Relationship Id="rId976562a74113ceb5a" Type="http://schemas.openxmlformats.org/officeDocument/2006/relationships/hyperlink" Target="https://iservice.lombardini.it/jsp/Template2/manuale.jsp?id=822&amp;parent=1000" TargetMode="External"/><Relationship Id="rId617362a74113cec8d" Type="http://schemas.openxmlformats.org/officeDocument/2006/relationships/hyperlink" Target="https://iservice.lombardini.it/jsp/Template2/manuale.jsp?id=822&amp;parent=1000" TargetMode="External"/><Relationship Id="rId306962a74113cf951" Type="http://schemas.openxmlformats.org/officeDocument/2006/relationships/hyperlink" Target="https://iservice.lombardini.it/jsp/Template2/manuale.jsp?id=822&amp;parent=1000" TargetMode="External"/><Relationship Id="rId738262a74113cfe32" Type="http://schemas.openxmlformats.org/officeDocument/2006/relationships/hyperlink" Target="https://iservice.lombardini.it/jsp/Template2/manuale.jsp?id=822&amp;parent=1000" TargetMode="External"/><Relationship Id="rId994262a74114044d5" Type="http://schemas.openxmlformats.org/officeDocument/2006/relationships/hyperlink" Target="https://iservice.lombardini.it/jsp/Template2/manuale.jsp?id=822&amp;parent=1000" TargetMode="External"/><Relationship Id="rId173162a74114058db" Type="http://schemas.openxmlformats.org/officeDocument/2006/relationships/hyperlink" Target="https://iservice.lombardini.it/jsp/Template2/manuale.jsp?id=133&amp;parent=1000" TargetMode="External"/><Relationship Id="rId724762a741143af0b" Type="http://schemas.openxmlformats.org/officeDocument/2006/relationships/hyperlink" Target="https://iservice.lombardini.it/jsp/Template2/manuale.jsp?id=143&amp;parent=1000" TargetMode="External"/><Relationship Id="rId136662a741143b601" Type="http://schemas.openxmlformats.org/officeDocument/2006/relationships/hyperlink" Target="https://iservice.lombardini.it/jsp/Template2/manuale.jsp?id=822&amp;parent=1000" TargetMode="External"/><Relationship Id="rId217162a74114a495b" Type="http://schemas.openxmlformats.org/officeDocument/2006/relationships/hyperlink" Target="https://iservice.lombardini.it/jsp/Template2/manuale.jsp?id=97&amp;parent=1000" TargetMode="External"/><Relationship Id="rId345562a74114bc83d" Type="http://schemas.openxmlformats.org/officeDocument/2006/relationships/hyperlink" Target="https://iservice.lombardini.it/jsp/Template2/manuale.jsp?id=822&amp;parent=1000" TargetMode="External"/><Relationship Id="rId606862a74114bdbe7" Type="http://schemas.openxmlformats.org/officeDocument/2006/relationships/hyperlink" Target="https://iservice.lombardini.it/jsp/Template2/manuale.jsp?id=822&amp;parent=1000" TargetMode="External"/><Relationship Id="rId440662a74114be2cc" Type="http://schemas.openxmlformats.org/officeDocument/2006/relationships/hyperlink" Target="https://iservice.lombardini.it/jsp/Template2/manuale.jsp?id=822&amp;parent=1000" TargetMode="External"/><Relationship Id="rId852862a74114df354" Type="http://schemas.openxmlformats.org/officeDocument/2006/relationships/hyperlink" Target="https://iservice.lombardini.it/jsp/Template2/manuale.jsp?id=822&amp;parent=1000" TargetMode="External"/><Relationship Id="rId928362a7411556468" Type="http://schemas.openxmlformats.org/officeDocument/2006/relationships/hyperlink" Target="https://iservice.lombardini.it/jsp/Template2/manuale.jsp?id=132&amp;parent=1000" TargetMode="External"/><Relationship Id="rId605062a741156b003" Type="http://schemas.openxmlformats.org/officeDocument/2006/relationships/hyperlink" Target="https://iservice.lombardini.it/jsp/Template2/manuale.jsp?id=157&amp;parent=1000" TargetMode="External"/><Relationship Id="rId581262a741156c42e" Type="http://schemas.openxmlformats.org/officeDocument/2006/relationships/hyperlink" Target="https://iservice.lombardini.it/jsp/Template2/manuale.jsp?id=104&amp;parent=1000" TargetMode="External"/><Relationship Id="rId603862a741158eda9" Type="http://schemas.openxmlformats.org/officeDocument/2006/relationships/hyperlink" Target="https://iservice.lombardini.it/jsp/Template2/manuale.jsp?id=822&amp;parent=1000" TargetMode="External"/><Relationship Id="rId406962a74115b31d3" Type="http://schemas.openxmlformats.org/officeDocument/2006/relationships/hyperlink" Target="https://iservice.lombardini.it/jsp/Template2/manuale.jsp?id=822&amp;parent=1000" TargetMode="External"/><Relationship Id="rId469062a74115cf9f5" Type="http://schemas.openxmlformats.org/officeDocument/2006/relationships/hyperlink" Target="https://iservice.lombardini.it/jsp/Template2/manuale.jsp?id=128&amp;parent=1000" TargetMode="External"/><Relationship Id="rId997962a74115d11a4" Type="http://schemas.openxmlformats.org/officeDocument/2006/relationships/hyperlink" Target="https://iservice.lombardini.it/jsp/Template2/manuale.jsp?id=822&amp;parent=1000" TargetMode="External"/><Relationship Id="rId392162a741161b994" Type="http://schemas.openxmlformats.org/officeDocument/2006/relationships/hyperlink" Target="https://iservice.lombardini.it/jsp/Template2/manuale.jsp?id=191&amp;parent=1000/jsp/Template2/manuale.jsp?id=822&amp;parent=1000" TargetMode="External"/><Relationship Id="rId611862a741162fff4" Type="http://schemas.openxmlformats.org/officeDocument/2006/relationships/hyperlink" Target="https://iservice.lombardini.it/jsp/Template2/manuale.jsp?id=113&amp;parent=1000" TargetMode="External"/><Relationship Id="rId243162a741163a91f" Type="http://schemas.openxmlformats.org/officeDocument/2006/relationships/hyperlink" Target="https://iservice.lombardini.it/jsp/Template2/manuale.jsp?id=113&amp;parent=1000" TargetMode="External"/><Relationship Id="rId575362a741167c4b5" Type="http://schemas.openxmlformats.org/officeDocument/2006/relationships/hyperlink" Target="https://iservice.lombardini.it/jsp/Template2/manuale.jsp?id=822&amp;parent=1000" TargetMode="External"/><Relationship Id="rId790662a741169af84" Type="http://schemas.openxmlformats.org/officeDocument/2006/relationships/hyperlink" Target="https://iservice.lombardini.it/jsp/Template2/manuale.jsp?id=191&amp;parent=1000" TargetMode="External"/><Relationship Id="rId143962a74116b0a13" Type="http://schemas.openxmlformats.org/officeDocument/2006/relationships/hyperlink" Target="https://iservice.lombardini.it/jsp/Template2/manuale.jsp?id=822&amp;parent=1000x" TargetMode="External"/><Relationship Id="rId187162a74116b13a2" Type="http://schemas.openxmlformats.org/officeDocument/2006/relationships/hyperlink" Target="https://iservice.lombardini.it/jsp/Template2/manuale.jsp?id=822&amp;parent=1000" TargetMode="External"/><Relationship Id="rId474262a741171f752" Type="http://schemas.openxmlformats.org/officeDocument/2006/relationships/hyperlink" Target="https://iservice.lombardini.it/jsp/Template2/manuale.jsp?id=191&amp;parent=1000" TargetMode="External"/><Relationship Id="rId551762a741172b04f" Type="http://schemas.openxmlformats.org/officeDocument/2006/relationships/hyperlink" Target="https://iservice.lombardini.it/jsp/Template2/manuale.jsp?id=822&amp;parent=1000" TargetMode="External"/><Relationship Id="rId837562a741179bbd7" Type="http://schemas.openxmlformats.org/officeDocument/2006/relationships/hyperlink" Target="https://iservice.lombardini.it/jsp/Template2/manuale.jsp?id=822&amp;parent=1000" TargetMode="External"/><Relationship Id="rId639262a74117a9f8e" Type="http://schemas.openxmlformats.org/officeDocument/2006/relationships/hyperlink" Target="https://iservice.lombardini.it/jsp/Template2/manuale.jsp?id=822&amp;parent=1000" TargetMode="External"/><Relationship Id="rId804662a74117b640b" Type="http://schemas.openxmlformats.org/officeDocument/2006/relationships/hyperlink" Target="https://iservice.lombardini.it/jsp/Template2/manuale.jsp?id=822&amp;parent=1000" TargetMode="External"/><Relationship Id="rId728262a74117b876a" Type="http://schemas.openxmlformats.org/officeDocument/2006/relationships/hyperlink" Target="https://iservice.lombardini.it/jsp/Template2/manuale.jsp?id=822&amp;parent=1000" TargetMode="External"/><Relationship Id="rId287662a7410facb30" Type="http://schemas.openxmlformats.org/officeDocument/2006/relationships/image" Target="media/imgrId287662a7410facb30.jpg"/><Relationship Id="rId594162a7410fb4ddf" Type="http://schemas.openxmlformats.org/officeDocument/2006/relationships/image" Target="media/imgrId594162a7410fb4ddf.jpg"/><Relationship Id="rId963362a7410fbe3eb" Type="http://schemas.openxmlformats.org/officeDocument/2006/relationships/image" Target="media/imgrId963362a7410fbe3eb.jpg"/><Relationship Id="rId278462a7410fc6ac6" Type="http://schemas.openxmlformats.org/officeDocument/2006/relationships/image" Target="media/imgrId278462a7410fc6ac6.jpg"/><Relationship Id="rId696462a7410fd18b5" Type="http://schemas.openxmlformats.org/officeDocument/2006/relationships/image" Target="media/imgrId696462a7410fd18b5.jpg"/><Relationship Id="rId225562a7410fdd95d" Type="http://schemas.openxmlformats.org/officeDocument/2006/relationships/image" Target="media/imgrId225562a7410fdd95d.jpg"/><Relationship Id="rId552762a7410fea384" Type="http://schemas.openxmlformats.org/officeDocument/2006/relationships/image" Target="media/imgrId552762a7410fea384.jpg"/><Relationship Id="rId366062a7411003475" Type="http://schemas.openxmlformats.org/officeDocument/2006/relationships/image" Target="media/imgrId366062a7411003475.jpg"/><Relationship Id="rId907062a7411010858" Type="http://schemas.openxmlformats.org/officeDocument/2006/relationships/image" Target="media/imgrId907062a7411010858.jpg"/><Relationship Id="rId873162a7411019962" Type="http://schemas.openxmlformats.org/officeDocument/2006/relationships/image" Target="media/imgrId873162a7411019962.jpg"/><Relationship Id="rId296762a7411024bca" Type="http://schemas.openxmlformats.org/officeDocument/2006/relationships/image" Target="media/imgrId296762a7411024bca.jpg"/><Relationship Id="rId523662a7411030002" Type="http://schemas.openxmlformats.org/officeDocument/2006/relationships/image" Target="media/imgrId523662a7411030002.jpg"/><Relationship Id="rId293462a741103c5f0" Type="http://schemas.openxmlformats.org/officeDocument/2006/relationships/image" Target="media/imgrId293462a741103c5f0.jpg"/><Relationship Id="rId453162a7411044c74" Type="http://schemas.openxmlformats.org/officeDocument/2006/relationships/image" Target="media/imgrId453162a7411044c74.jpg"/><Relationship Id="rId765562a7411055635" Type="http://schemas.openxmlformats.org/officeDocument/2006/relationships/image" Target="media/imgrId765562a7411055635.jpg"/><Relationship Id="rId354562a7411064c10" Type="http://schemas.openxmlformats.org/officeDocument/2006/relationships/image" Target="media/imgrId354562a7411064c10.jpg"/><Relationship Id="rId319362a7411072476" Type="http://schemas.openxmlformats.org/officeDocument/2006/relationships/image" Target="media/imgrId319362a7411072476.jpg"/><Relationship Id="rId238162a741107da34" Type="http://schemas.openxmlformats.org/officeDocument/2006/relationships/image" Target="media/imgrId238162a741107da34.png"/><Relationship Id="rId305062a7411087b07" Type="http://schemas.openxmlformats.org/officeDocument/2006/relationships/image" Target="media/imgrId305062a7411087b07.jpg"/><Relationship Id="rId715462a7411092a52" Type="http://schemas.openxmlformats.org/officeDocument/2006/relationships/image" Target="media/imgrId715462a7411092a52.jpg"/><Relationship Id="rId142162a741109d46e" Type="http://schemas.openxmlformats.org/officeDocument/2006/relationships/image" Target="media/imgrId142162a741109d46e.jpg"/><Relationship Id="rId409062a74110a64c1" Type="http://schemas.openxmlformats.org/officeDocument/2006/relationships/image" Target="media/imgrId409062a74110a64c1.jpg"/><Relationship Id="rId826562a74110b2f8e" Type="http://schemas.openxmlformats.org/officeDocument/2006/relationships/image" Target="media/imgrId826562a74110b2f8e.jpg"/><Relationship Id="rId127662a74110bced8" Type="http://schemas.openxmlformats.org/officeDocument/2006/relationships/image" Target="media/imgrId127662a74110bced8.jpg"/><Relationship Id="rId627562a74110c82a4" Type="http://schemas.openxmlformats.org/officeDocument/2006/relationships/image" Target="media/imgrId627562a74110c82a4.jpg"/><Relationship Id="rId599362a74110cf505" Type="http://schemas.openxmlformats.org/officeDocument/2006/relationships/image" Target="media/imgrId599362a74110cf505.jpg"/><Relationship Id="rId382362a74110d86aa" Type="http://schemas.openxmlformats.org/officeDocument/2006/relationships/image" Target="media/imgrId382362a74110d86aa.jpg"/><Relationship Id="rId561962a74110de8ca" Type="http://schemas.openxmlformats.org/officeDocument/2006/relationships/image" Target="media/imgrId561962a74110de8ca.jpg"/><Relationship Id="rId368262a74110e8b41" Type="http://schemas.openxmlformats.org/officeDocument/2006/relationships/image" Target="media/imgrId368262a74110e8b41.jpg"/><Relationship Id="rId169262a74110f2c3b" Type="http://schemas.openxmlformats.org/officeDocument/2006/relationships/image" Target="media/imgrId169262a74110f2c3b.jpg"/><Relationship Id="rId124762a7411109c6f" Type="http://schemas.openxmlformats.org/officeDocument/2006/relationships/image" Target="media/imgrId124762a7411109c6f.jpg"/><Relationship Id="rId718162a74111145aa" Type="http://schemas.openxmlformats.org/officeDocument/2006/relationships/image" Target="media/imgrId718162a74111145aa.jpg"/><Relationship Id="rId965262a741111e401" Type="http://schemas.openxmlformats.org/officeDocument/2006/relationships/image" Target="media/imgrId965262a741111e401.jpg"/><Relationship Id="rId230762a7411129a54" Type="http://schemas.openxmlformats.org/officeDocument/2006/relationships/image" Target="media/imgrId230762a7411129a54.jpg"/><Relationship Id="rId990562a7411134e8e" Type="http://schemas.openxmlformats.org/officeDocument/2006/relationships/image" Target="media/imgrId990562a7411134e8e.jpg"/><Relationship Id="rId170562a741113fb7f" Type="http://schemas.openxmlformats.org/officeDocument/2006/relationships/image" Target="media/imgrId170562a741113fb7f.jpg"/><Relationship Id="rId557062a741114906c" Type="http://schemas.openxmlformats.org/officeDocument/2006/relationships/image" Target="media/imgrId557062a741114906c.jpg"/><Relationship Id="rId460862a74111526f0" Type="http://schemas.openxmlformats.org/officeDocument/2006/relationships/image" Target="media/imgrId460862a74111526f0.jpg"/><Relationship Id="rId523562a741116009c" Type="http://schemas.openxmlformats.org/officeDocument/2006/relationships/image" Target="media/imgrId523562a741116009c.jpg"/><Relationship Id="rId746062a741116c383" Type="http://schemas.openxmlformats.org/officeDocument/2006/relationships/image" Target="media/imgrId746062a741116c383.jpg"/><Relationship Id="rId864362a7411175d0f" Type="http://schemas.openxmlformats.org/officeDocument/2006/relationships/image" Target="media/imgrId864362a7411175d0f.jpg"/><Relationship Id="rId952062a741117f9ec" Type="http://schemas.openxmlformats.org/officeDocument/2006/relationships/image" Target="media/imgrId952062a741117f9ec.jpg"/><Relationship Id="rId222462a74111898e3" Type="http://schemas.openxmlformats.org/officeDocument/2006/relationships/image" Target="media/imgrId222462a74111898e3.jpg"/><Relationship Id="rId621362a741119226d" Type="http://schemas.openxmlformats.org/officeDocument/2006/relationships/image" Target="media/imgrId621362a741119226d.jpg"/><Relationship Id="rId787862a741119e881" Type="http://schemas.openxmlformats.org/officeDocument/2006/relationships/image" Target="media/imgrId787862a741119e881.jpg"/><Relationship Id="rId868062a74111a678d" Type="http://schemas.openxmlformats.org/officeDocument/2006/relationships/image" Target="media/imgrId868062a74111a678d.jpg"/><Relationship Id="rId322862a74111b1b29" Type="http://schemas.openxmlformats.org/officeDocument/2006/relationships/image" Target="media/imgrId322862a74111b1b29.jpg"/><Relationship Id="rId285362a74111bb157" Type="http://schemas.openxmlformats.org/officeDocument/2006/relationships/image" Target="media/imgrId285362a74111bb157.jpg"/><Relationship Id="rId779162a74111c515b" Type="http://schemas.openxmlformats.org/officeDocument/2006/relationships/image" Target="media/imgrId779162a74111c515b.jpg"/><Relationship Id="rId155762a74111cbe72" Type="http://schemas.openxmlformats.org/officeDocument/2006/relationships/image" Target="media/imgrId155762a74111cbe72.jpg"/><Relationship Id="rId630162a74111d7db6" Type="http://schemas.openxmlformats.org/officeDocument/2006/relationships/image" Target="media/imgrId630162a74111d7db6.jpg"/><Relationship Id="rId625462a74111e3c8a" Type="http://schemas.openxmlformats.org/officeDocument/2006/relationships/image" Target="media/imgrId625462a74111e3c8a.jpg"/><Relationship Id="rId671262a74111f0cb9" Type="http://schemas.openxmlformats.org/officeDocument/2006/relationships/image" Target="media/imgrId671262a74111f0cb9.jpg"/><Relationship Id="rId641262a74112088ec" Type="http://schemas.openxmlformats.org/officeDocument/2006/relationships/image" Target="media/imgrId641262a74112088ec.jpg"/><Relationship Id="rId109362a7411213a32" Type="http://schemas.openxmlformats.org/officeDocument/2006/relationships/image" Target="media/imgrId109362a7411213a32.jpg"/><Relationship Id="rId126662a741121ff62" Type="http://schemas.openxmlformats.org/officeDocument/2006/relationships/image" Target="media/imgrId126662a741121ff62.jpg"/><Relationship Id="rId646762a741122cc77" Type="http://schemas.openxmlformats.org/officeDocument/2006/relationships/image" Target="media/imgrId646762a741122cc77.jpg"/><Relationship Id="rId854262a7411234dee" Type="http://schemas.openxmlformats.org/officeDocument/2006/relationships/image" Target="media/imgrId854262a7411234dee.jpg"/><Relationship Id="rId395462a7411241a5b" Type="http://schemas.openxmlformats.org/officeDocument/2006/relationships/image" Target="media/imgrId395462a7411241a5b.jpg"/><Relationship Id="rId871262a741124a4b0" Type="http://schemas.openxmlformats.org/officeDocument/2006/relationships/image" Target="media/imgrId871262a741124a4b0.jpg"/><Relationship Id="rId691362a7411256731" Type="http://schemas.openxmlformats.org/officeDocument/2006/relationships/image" Target="media/imgrId691362a7411256731.jpg"/><Relationship Id="rId461862a7411260d70" Type="http://schemas.openxmlformats.org/officeDocument/2006/relationships/image" Target="media/imgrId461862a7411260d70.jpg"/><Relationship Id="rId902262a741126d4cf" Type="http://schemas.openxmlformats.org/officeDocument/2006/relationships/image" Target="media/imgrId902262a741126d4cf.jpg"/><Relationship Id="rId153562a74112749ef" Type="http://schemas.openxmlformats.org/officeDocument/2006/relationships/image" Target="media/imgrId153562a74112749ef.gif"/><Relationship Id="rId115662a7411283152" Type="http://schemas.openxmlformats.org/officeDocument/2006/relationships/image" Target="media/imgrId115662a7411283152.jpg"/><Relationship Id="rId515962a741128eff4" Type="http://schemas.openxmlformats.org/officeDocument/2006/relationships/image" Target="media/imgrId515962a741128eff4.jpg"/><Relationship Id="rId105262a74112991d0" Type="http://schemas.openxmlformats.org/officeDocument/2006/relationships/image" Target="media/imgrId105262a74112991d0.jpg"/><Relationship Id="rId980862a74112a76c1" Type="http://schemas.openxmlformats.org/officeDocument/2006/relationships/image" Target="media/imgrId980862a74112a76c1.jpg"/><Relationship Id="rId526762a74112b27a7" Type="http://schemas.openxmlformats.org/officeDocument/2006/relationships/image" Target="media/imgrId526762a74112b27a7.jpg"/><Relationship Id="rId119262a74112bf088" Type="http://schemas.openxmlformats.org/officeDocument/2006/relationships/image" Target="media/imgrId119262a74112bf088.jpg"/><Relationship Id="rId905462a74112cb6bf" Type="http://schemas.openxmlformats.org/officeDocument/2006/relationships/image" Target="media/imgrId905462a74112cb6bf.jpg"/><Relationship Id="rId430062a74112d722b" Type="http://schemas.openxmlformats.org/officeDocument/2006/relationships/image" Target="media/imgrId430062a74112d722b.jpg"/><Relationship Id="rId860562a74112e1962" Type="http://schemas.openxmlformats.org/officeDocument/2006/relationships/image" Target="media/imgrId860562a74112e1962.jpg"/><Relationship Id="rId316362a74112eb316" Type="http://schemas.openxmlformats.org/officeDocument/2006/relationships/image" Target="media/imgrId316362a74112eb316.jpg"/><Relationship Id="rId449862a7411305c5e" Type="http://schemas.openxmlformats.org/officeDocument/2006/relationships/image" Target="media/imgrId449862a7411305c5e.jpg"/><Relationship Id="rId247262a74113109d8" Type="http://schemas.openxmlformats.org/officeDocument/2006/relationships/image" Target="media/imgrId247262a74113109d8.jpg"/><Relationship Id="rId345962a741131be88" Type="http://schemas.openxmlformats.org/officeDocument/2006/relationships/image" Target="media/imgrId345962a741131be88.jpg"/><Relationship Id="rId231062a74113242c4" Type="http://schemas.openxmlformats.org/officeDocument/2006/relationships/image" Target="media/imgrId231062a74113242c4.jpg"/><Relationship Id="rId218462a741133062e" Type="http://schemas.openxmlformats.org/officeDocument/2006/relationships/image" Target="media/imgrId218462a741133062e.jpg"/><Relationship Id="rId839862a74113396d4" Type="http://schemas.openxmlformats.org/officeDocument/2006/relationships/image" Target="media/imgrId839862a74113396d4.jpg"/><Relationship Id="rId991862a741134609f" Type="http://schemas.openxmlformats.org/officeDocument/2006/relationships/image" Target="media/imgrId991862a741134609f.jpg"/><Relationship Id="rId570462a74113551ea" Type="http://schemas.openxmlformats.org/officeDocument/2006/relationships/image" Target="media/imgrId570462a74113551ea.jpg"/><Relationship Id="rId753562a741135c461" Type="http://schemas.openxmlformats.org/officeDocument/2006/relationships/image" Target="media/imgrId753562a741135c461.jpg"/><Relationship Id="rId804662a7411368ca8" Type="http://schemas.openxmlformats.org/officeDocument/2006/relationships/image" Target="media/imgrId804662a7411368ca8.jpg"/><Relationship Id="rId598362a74113732c8" Type="http://schemas.openxmlformats.org/officeDocument/2006/relationships/image" Target="media/imgrId598362a74113732c8.jpg"/><Relationship Id="rId304162a741137ccf3" Type="http://schemas.openxmlformats.org/officeDocument/2006/relationships/image" Target="media/imgrId304162a741137ccf3.jpg"/><Relationship Id="rId939662a741138996c" Type="http://schemas.openxmlformats.org/officeDocument/2006/relationships/image" Target="media/imgrId939662a741138996c.jpg"/><Relationship Id="rId682862a7411394db8" Type="http://schemas.openxmlformats.org/officeDocument/2006/relationships/image" Target="media/imgrId682862a7411394db8.jpg"/><Relationship Id="rId174362a741139b514" Type="http://schemas.openxmlformats.org/officeDocument/2006/relationships/image" Target="media/imgrId174362a741139b514.jpg"/><Relationship Id="rId429962a74113a8e22" Type="http://schemas.openxmlformats.org/officeDocument/2006/relationships/image" Target="media/imgrId429962a74113a8e22.jpg"/><Relationship Id="rId583862a74113b0721" Type="http://schemas.openxmlformats.org/officeDocument/2006/relationships/image" Target="media/imgrId583862a74113b0721.jpg"/><Relationship Id="rId351962a74113b9e09" Type="http://schemas.openxmlformats.org/officeDocument/2006/relationships/image" Target="media/imgrId351962a74113b9e09.jpg"/><Relationship Id="rId315962a74113c46cf" Type="http://schemas.openxmlformats.org/officeDocument/2006/relationships/image" Target="media/imgrId315962a74113c46cf.jpg"/><Relationship Id="rId797562a74113cdfdf" Type="http://schemas.openxmlformats.org/officeDocument/2006/relationships/image" Target="media/imgrId797562a74113cdfdf.jpg"/><Relationship Id="rId901762a74113d90e0" Type="http://schemas.openxmlformats.org/officeDocument/2006/relationships/image" Target="media/imgrId901762a74113d90e0.jpg"/><Relationship Id="rId280062a74113e4238" Type="http://schemas.openxmlformats.org/officeDocument/2006/relationships/image" Target="media/imgrId280062a74113e4238.jpg"/><Relationship Id="rId108562a74113eef2a" Type="http://schemas.openxmlformats.org/officeDocument/2006/relationships/image" Target="media/imgrId108562a74113eef2a.jpg"/><Relationship Id="rId736162a7411403a55" Type="http://schemas.openxmlformats.org/officeDocument/2006/relationships/image" Target="media/imgrId736162a7411403a55.jpg"/><Relationship Id="rId744962a7411411304" Type="http://schemas.openxmlformats.org/officeDocument/2006/relationships/image" Target="media/imgrId744962a7411411304.jpg"/><Relationship Id="rId544262a741141b2f2" Type="http://schemas.openxmlformats.org/officeDocument/2006/relationships/image" Target="media/imgrId544262a741141b2f2.jpg"/><Relationship Id="rId730662a7411428e21" Type="http://schemas.openxmlformats.org/officeDocument/2006/relationships/image" Target="media/imgrId730662a7411428e21.jpg"/><Relationship Id="rId854562a74114304b1" Type="http://schemas.openxmlformats.org/officeDocument/2006/relationships/image" Target="media/imgrId854562a74114304b1.jpg"/><Relationship Id="rId890062a7411439488" Type="http://schemas.openxmlformats.org/officeDocument/2006/relationships/image" Target="media/imgrId890062a7411439488.jpg"/><Relationship Id="rId128862a7411446855" Type="http://schemas.openxmlformats.org/officeDocument/2006/relationships/image" Target="media/imgrId128862a7411446855.jpg"/><Relationship Id="rId686962a741145072c" Type="http://schemas.openxmlformats.org/officeDocument/2006/relationships/image" Target="media/imgrId686962a741145072c.jpg"/><Relationship Id="rId903562a7411458fb4" Type="http://schemas.openxmlformats.org/officeDocument/2006/relationships/image" Target="media/imgrId903562a7411458fb4.jpg"/><Relationship Id="rId120262a741146039c" Type="http://schemas.openxmlformats.org/officeDocument/2006/relationships/image" Target="media/imgrId120262a741146039c.jpg"/><Relationship Id="rId687462a741146840b" Type="http://schemas.openxmlformats.org/officeDocument/2006/relationships/image" Target="media/imgrId687462a741146840b.jpg"/><Relationship Id="rId122262a74114710a9" Type="http://schemas.openxmlformats.org/officeDocument/2006/relationships/image" Target="media/imgrId122262a74114710a9.jpg"/><Relationship Id="rId824962a741147bdb2" Type="http://schemas.openxmlformats.org/officeDocument/2006/relationships/image" Target="media/imgrId824962a741147bdb2.jpg"/><Relationship Id="rId475562a74114864f3" Type="http://schemas.openxmlformats.org/officeDocument/2006/relationships/image" Target="media/imgrId475562a74114864f3.jpg"/><Relationship Id="rId386062a7411490dcc" Type="http://schemas.openxmlformats.org/officeDocument/2006/relationships/image" Target="media/imgrId386062a7411490dcc.jpg"/><Relationship Id="rId573862a741149bee1" Type="http://schemas.openxmlformats.org/officeDocument/2006/relationships/image" Target="media/imgrId573862a741149bee1.jpg"/><Relationship Id="rId352062a74114a3d32" Type="http://schemas.openxmlformats.org/officeDocument/2006/relationships/image" Target="media/imgrId352062a74114a3d32.jpg"/><Relationship Id="rId432062a74114afec2" Type="http://schemas.openxmlformats.org/officeDocument/2006/relationships/image" Target="media/imgrId432062a74114afec2.jpg"/><Relationship Id="rId731662a74114ba24b" Type="http://schemas.openxmlformats.org/officeDocument/2006/relationships/image" Target="media/imgrId731662a74114ba24b.jpg"/><Relationship Id="rId602562a74114c9e4d" Type="http://schemas.openxmlformats.org/officeDocument/2006/relationships/image" Target="media/imgrId602562a74114c9e4d.jpg"/><Relationship Id="rId603862a74114d477e" Type="http://schemas.openxmlformats.org/officeDocument/2006/relationships/image" Target="media/imgrId603862a74114d477e.jpg"/><Relationship Id="rId917062a74114dcd69" Type="http://schemas.openxmlformats.org/officeDocument/2006/relationships/image" Target="media/imgrId917062a74114dcd69.jpg"/><Relationship Id="rId811062a74114e87b5" Type="http://schemas.openxmlformats.org/officeDocument/2006/relationships/image" Target="media/imgrId811062a74114e87b5.jpg"/><Relationship Id="rId874862a74115000a3" Type="http://schemas.openxmlformats.org/officeDocument/2006/relationships/image" Target="media/imgrId874862a74115000a3.jpg"/><Relationship Id="rId210562a74115092e7" Type="http://schemas.openxmlformats.org/officeDocument/2006/relationships/image" Target="media/imgrId210562a74115092e7.jpg"/><Relationship Id="rId889462a741151379d" Type="http://schemas.openxmlformats.org/officeDocument/2006/relationships/image" Target="media/imgrId889462a741151379d.jpg"/><Relationship Id="rId747762a741151d87c" Type="http://schemas.openxmlformats.org/officeDocument/2006/relationships/image" Target="media/imgrId747762a741151d87c.jpg"/><Relationship Id="rId512762a741152a11e" Type="http://schemas.openxmlformats.org/officeDocument/2006/relationships/image" Target="media/imgrId512762a741152a11e.jpg"/><Relationship Id="rId625162a7411536dd9" Type="http://schemas.openxmlformats.org/officeDocument/2006/relationships/image" Target="media/imgrId625162a7411536dd9.jpg"/><Relationship Id="rId118262a7411541af3" Type="http://schemas.openxmlformats.org/officeDocument/2006/relationships/image" Target="media/imgrId118262a7411541af3.jpg"/><Relationship Id="rId627262a74115487a4" Type="http://schemas.openxmlformats.org/officeDocument/2006/relationships/image" Target="media/imgrId627262a74115487a4.jpg"/><Relationship Id="rId895962a741155564a" Type="http://schemas.openxmlformats.org/officeDocument/2006/relationships/image" Target="media/imgrId895962a741155564a.jpg"/><Relationship Id="rId982062a741155e2f3" Type="http://schemas.openxmlformats.org/officeDocument/2006/relationships/image" Target="media/imgrId982062a741155e2f3.jpg"/><Relationship Id="rId627262a741156a180" Type="http://schemas.openxmlformats.org/officeDocument/2006/relationships/image" Target="media/imgrId627262a741156a180.jpg"/><Relationship Id="rId252462a741157844c" Type="http://schemas.openxmlformats.org/officeDocument/2006/relationships/image" Target="media/imgrId252462a741157844c.jpg"/><Relationship Id="rId772662a7411583e6c" Type="http://schemas.openxmlformats.org/officeDocument/2006/relationships/image" Target="media/imgrId772662a7411583e6c.jpg"/><Relationship Id="rId693962a741158deb3" Type="http://schemas.openxmlformats.org/officeDocument/2006/relationships/image" Target="media/imgrId693962a741158deb3.jpg"/><Relationship Id="rId730562a7411599c1a" Type="http://schemas.openxmlformats.org/officeDocument/2006/relationships/image" Target="media/imgrId730562a7411599c1a.jpg"/><Relationship Id="rId284762a74115a1b87" Type="http://schemas.openxmlformats.org/officeDocument/2006/relationships/image" Target="media/imgrId284762a74115a1b87.jpg"/><Relationship Id="rId748262a74115a9a84" Type="http://schemas.openxmlformats.org/officeDocument/2006/relationships/image" Target="media/imgrId748262a74115a9a84.jpg"/><Relationship Id="rId345962a74115b13ad" Type="http://schemas.openxmlformats.org/officeDocument/2006/relationships/image" Target="media/imgrId345962a74115b13ad.jpg"/><Relationship Id="rId258062a74115bbb84" Type="http://schemas.openxmlformats.org/officeDocument/2006/relationships/image" Target="media/imgrId258062a74115bbb84.jpg"/><Relationship Id="rId286762a74115c2e7f" Type="http://schemas.openxmlformats.org/officeDocument/2006/relationships/image" Target="media/imgrId286762a74115c2e7f.jpg"/><Relationship Id="rId986562a74115cd98b" Type="http://schemas.openxmlformats.org/officeDocument/2006/relationships/image" Target="media/imgrId986562a74115cd98b.jpg"/><Relationship Id="rId322262a74115db63c" Type="http://schemas.openxmlformats.org/officeDocument/2006/relationships/image" Target="media/imgrId322262a74115db63c.jpg"/><Relationship Id="rId817862a74115e424f" Type="http://schemas.openxmlformats.org/officeDocument/2006/relationships/image" Target="media/imgrId817862a74115e424f.jpg"/><Relationship Id="rId193662a74115f2c43" Type="http://schemas.openxmlformats.org/officeDocument/2006/relationships/image" Target="media/imgrId193662a74115f2c43.jpg"/><Relationship Id="rId803662a7411608775" Type="http://schemas.openxmlformats.org/officeDocument/2006/relationships/image" Target="media/imgrId803662a7411608775.jpg"/><Relationship Id="rId221662a7411610b38" Type="http://schemas.openxmlformats.org/officeDocument/2006/relationships/image" Target="media/imgrId221662a7411610b38.jpg"/><Relationship Id="rId623262a741161a77c" Type="http://schemas.openxmlformats.org/officeDocument/2006/relationships/image" Target="media/imgrId623262a741161a77c.jpg"/><Relationship Id="rId327062a7411624ade" Type="http://schemas.openxmlformats.org/officeDocument/2006/relationships/image" Target="media/imgrId327062a7411624ade.jpg"/><Relationship Id="rId207962a741162f167" Type="http://schemas.openxmlformats.org/officeDocument/2006/relationships/image" Target="media/imgrId207962a741162f167.jpg"/><Relationship Id="rId292862a7411639621" Type="http://schemas.openxmlformats.org/officeDocument/2006/relationships/image" Target="media/imgrId292862a7411639621.jpg"/><Relationship Id="rId910962a7411642c3e" Type="http://schemas.openxmlformats.org/officeDocument/2006/relationships/image" Target="media/imgrId910962a7411642c3e.jpg"/><Relationship Id="rId921362a741164c23a" Type="http://schemas.openxmlformats.org/officeDocument/2006/relationships/image" Target="media/imgrId921362a741164c23a.jpg"/><Relationship Id="rId647262a7411658c9f" Type="http://schemas.openxmlformats.org/officeDocument/2006/relationships/image" Target="media/imgrId647262a7411658c9f.jpg"/><Relationship Id="rId453462a7411663a0c" Type="http://schemas.openxmlformats.org/officeDocument/2006/relationships/image" Target="media/imgrId453462a7411663a0c.jpg"/><Relationship Id="rId537462a741166f404" Type="http://schemas.openxmlformats.org/officeDocument/2006/relationships/image" Target="media/imgrId537462a741166f404.jpg"/><Relationship Id="rId529362a741167a147" Type="http://schemas.openxmlformats.org/officeDocument/2006/relationships/image" Target="media/imgrId529362a741167a147.jpg"/><Relationship Id="rId954562a7411683e6c" Type="http://schemas.openxmlformats.org/officeDocument/2006/relationships/image" Target="media/imgrId954562a7411683e6c.jpg"/><Relationship Id="rId583862a741168e854" Type="http://schemas.openxmlformats.org/officeDocument/2006/relationships/image" Target="media/imgrId583862a741168e854.jpg"/><Relationship Id="rId830562a7411697dab" Type="http://schemas.openxmlformats.org/officeDocument/2006/relationships/image" Target="media/imgrId830562a7411697dab.jpg"/><Relationship Id="rId548462a74116a3c1f" Type="http://schemas.openxmlformats.org/officeDocument/2006/relationships/image" Target="media/imgrId548462a74116a3c1f.jpg"/><Relationship Id="rId941662a74116ae65e" Type="http://schemas.openxmlformats.org/officeDocument/2006/relationships/image" Target="media/imgrId941662a74116ae65e.jpg"/><Relationship Id="rId605262a74116b98ae" Type="http://schemas.openxmlformats.org/officeDocument/2006/relationships/image" Target="media/imgrId605262a74116b98ae.jpg"/><Relationship Id="rId153562a74116c59c7" Type="http://schemas.openxmlformats.org/officeDocument/2006/relationships/image" Target="media/imgrId153562a74116c59c7.jpg"/><Relationship Id="rId411762a74116d2874" Type="http://schemas.openxmlformats.org/officeDocument/2006/relationships/image" Target="media/imgrId411762a74116d2874.jpg"/><Relationship Id="rId263262a74116de417" Type="http://schemas.openxmlformats.org/officeDocument/2006/relationships/image" Target="media/imgrId263262a74116de417.jpg"/><Relationship Id="rId397762a74116e7f41" Type="http://schemas.openxmlformats.org/officeDocument/2006/relationships/image" Target="media/imgrId397762a74116e7f41.jpg"/><Relationship Id="rId254262a74116f2b24" Type="http://schemas.openxmlformats.org/officeDocument/2006/relationships/image" Target="media/imgrId254262a74116f2b24.jpg"/><Relationship Id="rId301362a7411709089" Type="http://schemas.openxmlformats.org/officeDocument/2006/relationships/image" Target="media/imgrId301362a7411709089.jpg"/><Relationship Id="rId550262a741171579b" Type="http://schemas.openxmlformats.org/officeDocument/2006/relationships/image" Target="media/imgrId550262a741171579b.jpg"/><Relationship Id="rId975462a741171e5bb" Type="http://schemas.openxmlformats.org/officeDocument/2006/relationships/image" Target="media/imgrId975462a741171e5bb.jpg"/><Relationship Id="rId253962a7411727fd0" Type="http://schemas.openxmlformats.org/officeDocument/2006/relationships/image" Target="media/imgrId253962a7411727fd0.jpg"/><Relationship Id="rId579562a741173298c" Type="http://schemas.openxmlformats.org/officeDocument/2006/relationships/image" Target="media/imgrId579562a741173298c.jpg"/><Relationship Id="rId544462a741173ce49" Type="http://schemas.openxmlformats.org/officeDocument/2006/relationships/image" Target="media/imgrId544462a741173ce49.jpg"/><Relationship Id="rId269662a74117483b0" Type="http://schemas.openxmlformats.org/officeDocument/2006/relationships/image" Target="media/imgrId269662a74117483b0.jpg"/><Relationship Id="rId284862a7411755f43" Type="http://schemas.openxmlformats.org/officeDocument/2006/relationships/image" Target="media/imgrId284862a7411755f43.jpg"/><Relationship Id="rId299762a74117644aa" Type="http://schemas.openxmlformats.org/officeDocument/2006/relationships/image" Target="media/imgrId299762a74117644aa.jpg"/><Relationship Id="rId610462a741177035f" Type="http://schemas.openxmlformats.org/officeDocument/2006/relationships/image" Target="media/imgrId610462a741177035f.jpg"/><Relationship Id="rId198362a74117831dd" Type="http://schemas.openxmlformats.org/officeDocument/2006/relationships/image" Target="media/imgrId198362a74117831dd.jpg"/><Relationship Id="rId684262a741179074c" Type="http://schemas.openxmlformats.org/officeDocument/2006/relationships/image" Target="media/imgrId684262a741179074c.jpg"/><Relationship Id="rId478462a741179a8da" Type="http://schemas.openxmlformats.org/officeDocument/2006/relationships/image" Target="media/imgrId478462a741179a8da.jpg"/><Relationship Id="rId623262a74117a8f30" Type="http://schemas.openxmlformats.org/officeDocument/2006/relationships/image" Target="media/imgrId623262a74117a8f30.jpg"/><Relationship Id="rId305762a74117b4847" Type="http://schemas.openxmlformats.org/officeDocument/2006/relationships/image" Target="media/imgrId305762a74117b4847.jpg"/><Relationship Id="rId535662a74117c49d5" Type="http://schemas.openxmlformats.org/officeDocument/2006/relationships/image" Target="media/imgrId535662a74117c49d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0209" Type="http://schemas.openxmlformats.org/officeDocument/2006/relationships/image" Target="media/imgrId913102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0209" Type="http://schemas.openxmlformats.org/officeDocument/2006/relationships/image" Target="media/imgrId913102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0209" Type="http://schemas.openxmlformats.org/officeDocument/2006/relationships/image" Target="media/imgrId913102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0209" Type="http://schemas.openxmlformats.org/officeDocument/2006/relationships/image" Target="media/imgrId913102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0209" Type="http://schemas.openxmlformats.org/officeDocument/2006/relationships/image" Target="media/imgrId913102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0209" Type="http://schemas.openxmlformats.org/officeDocument/2006/relationships/image" Target="media/imgrId913102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