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95663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570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6922566" w:name="ctxt"/>
    <w:bookmarkEnd w:id="769225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219162a74bfae7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157162a74bfae7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696962a74bfae76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73483321" name="name402462a74bfb0e852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313862a74bfb0e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55332814" name="name929162a74bfb237e5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223662a74bfb23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90484987" name="name847662a74bfb34f1c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622662a74bfb34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41734422" name="name469562a74bfb4ca40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283362a74bfb4c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41389186" name="name796362a74bfb614f8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446662a74bfb61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78330618" name="name462662a74bfb73424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881262a74bfb73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81998982" name="name820962a74bfb824cd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91762a74bfb82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21399216" name="name350062a74bfb94a0d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600962a74bfb94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56484390" name="name235362a74bfba91e2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430762a74bfba9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010">
    <w:multiLevelType w:val="hybridMultilevel"/>
    <w:lvl w:ilvl="0" w:tplc="15627242">
      <w:start w:val="1"/>
      <w:numFmt w:val="decimal"/>
      <w:lvlText w:val="%1."/>
      <w:lvlJc w:val="left"/>
      <w:pPr>
        <w:ind w:left="720" w:hanging="360"/>
      </w:pPr>
    </w:lvl>
    <w:lvl w:ilvl="1" w:tplc="15627242" w:tentative="1">
      <w:start w:val="1"/>
      <w:numFmt w:val="lowerLetter"/>
      <w:lvlText w:val="%2."/>
      <w:lvlJc w:val="left"/>
      <w:pPr>
        <w:ind w:left="1440" w:hanging="360"/>
      </w:pPr>
    </w:lvl>
    <w:lvl w:ilvl="2" w:tplc="15627242" w:tentative="1">
      <w:start w:val="1"/>
      <w:numFmt w:val="lowerRoman"/>
      <w:lvlText w:val="%3."/>
      <w:lvlJc w:val="right"/>
      <w:pPr>
        <w:ind w:left="2160" w:hanging="180"/>
      </w:pPr>
    </w:lvl>
    <w:lvl w:ilvl="3" w:tplc="15627242" w:tentative="1">
      <w:start w:val="1"/>
      <w:numFmt w:val="decimal"/>
      <w:lvlText w:val="%4."/>
      <w:lvlJc w:val="left"/>
      <w:pPr>
        <w:ind w:left="2880" w:hanging="360"/>
      </w:pPr>
    </w:lvl>
    <w:lvl w:ilvl="4" w:tplc="15627242" w:tentative="1">
      <w:start w:val="1"/>
      <w:numFmt w:val="lowerLetter"/>
      <w:lvlText w:val="%5."/>
      <w:lvlJc w:val="left"/>
      <w:pPr>
        <w:ind w:left="3600" w:hanging="360"/>
      </w:pPr>
    </w:lvl>
    <w:lvl w:ilvl="5" w:tplc="15627242" w:tentative="1">
      <w:start w:val="1"/>
      <w:numFmt w:val="lowerRoman"/>
      <w:lvlText w:val="%6."/>
      <w:lvlJc w:val="right"/>
      <w:pPr>
        <w:ind w:left="4320" w:hanging="180"/>
      </w:pPr>
    </w:lvl>
    <w:lvl w:ilvl="6" w:tplc="15627242" w:tentative="1">
      <w:start w:val="1"/>
      <w:numFmt w:val="decimal"/>
      <w:lvlText w:val="%7."/>
      <w:lvlJc w:val="left"/>
      <w:pPr>
        <w:ind w:left="5040" w:hanging="360"/>
      </w:pPr>
    </w:lvl>
    <w:lvl w:ilvl="7" w:tplc="15627242" w:tentative="1">
      <w:start w:val="1"/>
      <w:numFmt w:val="lowerLetter"/>
      <w:lvlText w:val="%8."/>
      <w:lvlJc w:val="left"/>
      <w:pPr>
        <w:ind w:left="5760" w:hanging="360"/>
      </w:pPr>
    </w:lvl>
    <w:lvl w:ilvl="8" w:tplc="1562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9">
    <w:multiLevelType w:val="hybridMultilevel"/>
    <w:lvl w:ilvl="0" w:tplc="84848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009">
    <w:abstractNumId w:val="23009"/>
  </w:num>
  <w:num w:numId="23010">
    <w:abstractNumId w:val="230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6085196" Type="http://schemas.openxmlformats.org/officeDocument/2006/relationships/comments" Target="comments.xml"/><Relationship Id="rId243366792" Type="http://schemas.microsoft.com/office/2011/relationships/commentsExtended" Target="commentsExtended.xml"/><Relationship Id="rId68570414" Type="http://schemas.openxmlformats.org/officeDocument/2006/relationships/image" Target="media/imgrId68570414.jpg"/><Relationship Id="rId219162a74bfae7177" Type="http://schemas.openxmlformats.org/officeDocument/2006/relationships/hyperlink" Target="http://www.kohlerengines.com/home.htm" TargetMode="External"/><Relationship Id="rId157162a74bfae72b5" Type="http://schemas.openxmlformats.org/officeDocument/2006/relationships/hyperlink" Target="http://dealers.kohlerpower.it/" TargetMode="External"/><Relationship Id="rId696962a74bfae7661" Type="http://schemas.openxmlformats.org/officeDocument/2006/relationships/hyperlink" Target="http://www.kohlerengines.com/home.htm" TargetMode="External"/><Relationship Id="rId313862a74bfb0e848" Type="http://schemas.openxmlformats.org/officeDocument/2006/relationships/image" Target="media/imgrId313862a74bfb0e848.jpg"/><Relationship Id="rId223662a74bfb237e0" Type="http://schemas.openxmlformats.org/officeDocument/2006/relationships/image" Target="media/imgrId223662a74bfb237e0.jpg"/><Relationship Id="rId622662a74bfb34f16" Type="http://schemas.openxmlformats.org/officeDocument/2006/relationships/image" Target="media/imgrId622662a74bfb34f16.jpg"/><Relationship Id="rId283362a74bfb4ca3b" Type="http://schemas.openxmlformats.org/officeDocument/2006/relationships/image" Target="media/imgrId283362a74bfb4ca3b.jpg"/><Relationship Id="rId446662a74bfb614f3" Type="http://schemas.openxmlformats.org/officeDocument/2006/relationships/image" Target="media/imgrId446662a74bfb614f3.jpg"/><Relationship Id="rId881262a74bfb7341f" Type="http://schemas.openxmlformats.org/officeDocument/2006/relationships/image" Target="media/imgrId881262a74bfb7341f.jpg"/><Relationship Id="rId291762a74bfb824c8" Type="http://schemas.openxmlformats.org/officeDocument/2006/relationships/image" Target="media/imgrId291762a74bfb824c8.jpg"/><Relationship Id="rId600962a74bfb94a06" Type="http://schemas.openxmlformats.org/officeDocument/2006/relationships/image" Target="media/imgrId600962a74bfb94a06.jpg"/><Relationship Id="rId430762a74bfba91da" Type="http://schemas.openxmlformats.org/officeDocument/2006/relationships/image" Target="media/imgrId430762a74bfba91d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570414" Type="http://schemas.openxmlformats.org/officeDocument/2006/relationships/image" Target="media/imgrId685704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570414" Type="http://schemas.openxmlformats.org/officeDocument/2006/relationships/image" Target="media/imgrId685704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570414" Type="http://schemas.openxmlformats.org/officeDocument/2006/relationships/image" Target="media/imgrId685704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570414" Type="http://schemas.openxmlformats.org/officeDocument/2006/relationships/image" Target="media/imgrId685704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570414" Type="http://schemas.openxmlformats.org/officeDocument/2006/relationships/image" Target="media/imgrId685704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570414" Type="http://schemas.openxmlformats.org/officeDocument/2006/relationships/image" Target="media/imgrId685704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