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001349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089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8580863" w:name="ctxt"/>
    <w:bookmarkEnd w:id="7858086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792362a8e07ddef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762762a8e07ddf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795062a8e07ddf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26334501" name="name181462a8e07e0de0e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911762a8e07e0d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30088907" name="name689562a8e07e23b81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749362a8e07e23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38464527" name="name989862a8e07e2ec3c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717562a8e07e2e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41519484" name="name513562a8e07e45c39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371962a8e07e45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60046804" name="name775762a8e07e56560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632162a8e07e56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83619072" name="name556062a8e07e65273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569862a8e07e65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26204734" name="name958462a8e07e722a6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824862a8e07e72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71076970" name="name342262a8e07e82a74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446962a8e07e82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41812694" name="name577262a8e07e94c66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727862a8e07e94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339">
    <w:multiLevelType w:val="hybridMultilevel"/>
    <w:lvl w:ilvl="0" w:tplc="59725185">
      <w:start w:val="1"/>
      <w:numFmt w:val="decimal"/>
      <w:lvlText w:val="%1."/>
      <w:lvlJc w:val="left"/>
      <w:pPr>
        <w:ind w:left="720" w:hanging="360"/>
      </w:pPr>
    </w:lvl>
    <w:lvl w:ilvl="1" w:tplc="59725185" w:tentative="1">
      <w:start w:val="1"/>
      <w:numFmt w:val="lowerLetter"/>
      <w:lvlText w:val="%2."/>
      <w:lvlJc w:val="left"/>
      <w:pPr>
        <w:ind w:left="1440" w:hanging="360"/>
      </w:pPr>
    </w:lvl>
    <w:lvl w:ilvl="2" w:tplc="59725185" w:tentative="1">
      <w:start w:val="1"/>
      <w:numFmt w:val="lowerRoman"/>
      <w:lvlText w:val="%3."/>
      <w:lvlJc w:val="right"/>
      <w:pPr>
        <w:ind w:left="2160" w:hanging="180"/>
      </w:pPr>
    </w:lvl>
    <w:lvl w:ilvl="3" w:tplc="59725185" w:tentative="1">
      <w:start w:val="1"/>
      <w:numFmt w:val="decimal"/>
      <w:lvlText w:val="%4."/>
      <w:lvlJc w:val="left"/>
      <w:pPr>
        <w:ind w:left="2880" w:hanging="360"/>
      </w:pPr>
    </w:lvl>
    <w:lvl w:ilvl="4" w:tplc="59725185" w:tentative="1">
      <w:start w:val="1"/>
      <w:numFmt w:val="lowerLetter"/>
      <w:lvlText w:val="%5."/>
      <w:lvlJc w:val="left"/>
      <w:pPr>
        <w:ind w:left="3600" w:hanging="360"/>
      </w:pPr>
    </w:lvl>
    <w:lvl w:ilvl="5" w:tplc="59725185" w:tentative="1">
      <w:start w:val="1"/>
      <w:numFmt w:val="lowerRoman"/>
      <w:lvlText w:val="%6."/>
      <w:lvlJc w:val="right"/>
      <w:pPr>
        <w:ind w:left="4320" w:hanging="180"/>
      </w:pPr>
    </w:lvl>
    <w:lvl w:ilvl="6" w:tplc="59725185" w:tentative="1">
      <w:start w:val="1"/>
      <w:numFmt w:val="decimal"/>
      <w:lvlText w:val="%7."/>
      <w:lvlJc w:val="left"/>
      <w:pPr>
        <w:ind w:left="5040" w:hanging="360"/>
      </w:pPr>
    </w:lvl>
    <w:lvl w:ilvl="7" w:tplc="59725185" w:tentative="1">
      <w:start w:val="1"/>
      <w:numFmt w:val="lowerLetter"/>
      <w:lvlText w:val="%8."/>
      <w:lvlJc w:val="left"/>
      <w:pPr>
        <w:ind w:left="5760" w:hanging="360"/>
      </w:pPr>
    </w:lvl>
    <w:lvl w:ilvl="8" w:tplc="59725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38">
    <w:multiLevelType w:val="hybridMultilevel"/>
    <w:lvl w:ilvl="0" w:tplc="64407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338">
    <w:abstractNumId w:val="24338"/>
  </w:num>
  <w:num w:numId="24339">
    <w:abstractNumId w:val="243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21542345" Type="http://schemas.openxmlformats.org/officeDocument/2006/relationships/comments" Target="comments.xml"/><Relationship Id="rId248637197" Type="http://schemas.microsoft.com/office/2011/relationships/commentsExtended" Target="commentsExtended.xml"/><Relationship Id="rId98089522" Type="http://schemas.openxmlformats.org/officeDocument/2006/relationships/image" Target="media/imgrId98089522.jpg"/><Relationship Id="rId792362a8e07ddef59" Type="http://schemas.openxmlformats.org/officeDocument/2006/relationships/hyperlink" Target="http://www.kohlerengines.com/home.htm" TargetMode="External"/><Relationship Id="rId762762a8e07ddf08a" Type="http://schemas.openxmlformats.org/officeDocument/2006/relationships/hyperlink" Target="http://dealers.kohlerpower.it/" TargetMode="External"/><Relationship Id="rId795062a8e07ddf47c" Type="http://schemas.openxmlformats.org/officeDocument/2006/relationships/hyperlink" Target="http://www.kohlerengines.com/home.htm" TargetMode="External"/><Relationship Id="rId911762a8e07e0de08" Type="http://schemas.openxmlformats.org/officeDocument/2006/relationships/image" Target="media/imgrId911762a8e07e0de08.jpg"/><Relationship Id="rId749362a8e07e23b7d" Type="http://schemas.openxmlformats.org/officeDocument/2006/relationships/image" Target="media/imgrId749362a8e07e23b7d.jpg"/><Relationship Id="rId717562a8e07e2ec32" Type="http://schemas.openxmlformats.org/officeDocument/2006/relationships/image" Target="media/imgrId717562a8e07e2ec32.jpg"/><Relationship Id="rId371962a8e07e45c34" Type="http://schemas.openxmlformats.org/officeDocument/2006/relationships/image" Target="media/imgrId371962a8e07e45c34.jpg"/><Relationship Id="rId632162a8e07e56559" Type="http://schemas.openxmlformats.org/officeDocument/2006/relationships/image" Target="media/imgrId632162a8e07e56559.jpg"/><Relationship Id="rId569862a8e07e6526d" Type="http://schemas.openxmlformats.org/officeDocument/2006/relationships/image" Target="media/imgrId569862a8e07e6526d.jpg"/><Relationship Id="rId824862a8e07e722a1" Type="http://schemas.openxmlformats.org/officeDocument/2006/relationships/image" Target="media/imgrId824862a8e07e722a1.jpg"/><Relationship Id="rId446962a8e07e82a6e" Type="http://schemas.openxmlformats.org/officeDocument/2006/relationships/image" Target="media/imgrId446962a8e07e82a6e.jpg"/><Relationship Id="rId727862a8e07e94c5f" Type="http://schemas.openxmlformats.org/officeDocument/2006/relationships/image" Target="media/imgrId727862a8e07e94c5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9522" Type="http://schemas.openxmlformats.org/officeDocument/2006/relationships/image" Target="media/imgrId980895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9522" Type="http://schemas.openxmlformats.org/officeDocument/2006/relationships/image" Target="media/imgrId980895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9522" Type="http://schemas.openxmlformats.org/officeDocument/2006/relationships/image" Target="media/imgrId980895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9522" Type="http://schemas.openxmlformats.org/officeDocument/2006/relationships/image" Target="media/imgrId980895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9522" Type="http://schemas.openxmlformats.org/officeDocument/2006/relationships/image" Target="media/imgrId980895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089522" Type="http://schemas.openxmlformats.org/officeDocument/2006/relationships/image" Target="media/imgrId980895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