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40629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393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482224" w:name="ctxt"/>
    <w:bookmarkEnd w:id="854822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20962981" name="name618362a8e0bbef769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60362a8e0bbef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466762a8e0bbefeba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26743216" name="name641962a8e0bc06789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935662a8e0bc06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1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1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1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7535126" name="name490562a8e0bc1939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44162a8e0bc19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732555" name="name302962a8e0bc27356" descr="4.2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_5.1.jpg"/>
                          <pic:cNvPicPr/>
                        </pic:nvPicPr>
                        <pic:blipFill>
                          <a:blip r:embed="rId839262a8e0bc27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8448817" name="name210862a8e0bc2fa2e" descr="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.jpg"/>
                          <pic:cNvPicPr/>
                        </pic:nvPicPr>
                        <pic:blipFill>
                          <a:blip r:embed="rId599262a8e0bc2f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1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1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35846400" name="name269362a8e0bc3af55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653462a8e0bc3a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6939182" name="name431562a8e0bc43ac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862a8e0bc43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1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10407066" name="name715762a8e0bc4b4f1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721262a8e0bc4b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97871138" name="name188962a8e0bc53f39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118462a8e0bc53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Componenti non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Fare riferimento alla documentazione tecnica della macchina.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7257931" name="name645762a8e0bc5e6be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17462a8e0bc5e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97662a8e0bc5eb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8495404" name="name266662a8e0bc6463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36162a8e0bc64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57962a8e0bc64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79052" name="name332762a8e0bc6c7dd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195862a8e0bc6c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748463" name="name148862a8e0bc74eae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236562a8e0bc74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23086" name="name990762a8e0bc7ce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962a8e0bc7c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72662a8e0bc7e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08301" name="name675362a8e0bc8505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4362a8e0bc85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49962a8e0bc85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54681" name="name384262a8e0bc904c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8362a8e0bc90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997862a8e0bc93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62321" name="name835062a8e0bc9a7c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2862a8e0bc9a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36666418" name="name446362a8e0bca63d2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699462a8e0bca6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50137517" name="name401762a8e0bcaf0f7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740662a8e0bcaf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61097739" name="name779662a8e0bcb8a4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56562a8e0bcb8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293062a8e0bcb9a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8865481" name="name107362a8e0bcc10b5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49462a8e0bcc1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122162a8e0bcc1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La cinghia Poly-V è a regolazione fissa.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la stato della cinghia A; nel caso fosse deteriorata o non integra sostituirla.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Assicurasi che le nervature della cinghia A siano inserite correttamente dentro le gole delle pulegge B (come raffigurato in D1 e D2).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Avviare il motore e dopo qualche minuto di funzionamento spegnerlo e lasciarlo raffreddare a temperatura ambiente e verificare il tensionamento della cinghia nel punto p.  Il controllo con vibrazione ha un valore compreso tra 135 e 178 Hz.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Se la cinghia risulta non conforme ai valori di tensione prescritti procedere alla sostituzione presso un'officina autorizzata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Le cinghie A2, A3 non sono fornite da KOHLER.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587626" name="name287562a8e0bccb721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423462a8e0bccb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90812126" name="name545662a8e0bcd667c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629362a8e0bcd6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26189167" name="name487762a8e0bcdfd0f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57262a8e0bcdf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910462a8e0bce0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0262035" name="name545362a8e0bce95ac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33562a8e0bce9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427162a8e0bce9c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1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1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070081" name="name394062a8e0bd018bb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370362a8e0bd01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3062005" name="name809762a8e0bd0ab3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475462a8e0bd0a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535762a8e0bd0b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349062a8e0bd0b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636662a8e0bd0d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356662a8e0bd0d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1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557962a8e0bd103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6567379" name="name288662a8e0bd183c4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517762a8e0bd18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751162a8e0bd18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1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564862a8e0bd18d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1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838562a8e0bd19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1808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090">
    <w:multiLevelType w:val="hybridMultilevel"/>
    <w:lvl w:ilvl="0" w:tplc="89982198">
      <w:start w:val="1"/>
      <w:numFmt w:val="decimal"/>
      <w:lvlText w:val="%1."/>
      <w:lvlJc w:val="left"/>
      <w:pPr>
        <w:ind w:left="720" w:hanging="360"/>
      </w:pPr>
    </w:lvl>
    <w:lvl w:ilvl="1" w:tplc="89982198" w:tentative="1">
      <w:start w:val="1"/>
      <w:numFmt w:val="lowerLetter"/>
      <w:lvlText w:val="%2."/>
      <w:lvlJc w:val="left"/>
      <w:pPr>
        <w:ind w:left="1440" w:hanging="360"/>
      </w:pPr>
    </w:lvl>
    <w:lvl w:ilvl="2" w:tplc="89982198" w:tentative="1">
      <w:start w:val="1"/>
      <w:numFmt w:val="lowerRoman"/>
      <w:lvlText w:val="%3."/>
      <w:lvlJc w:val="right"/>
      <w:pPr>
        <w:ind w:left="2160" w:hanging="180"/>
      </w:pPr>
    </w:lvl>
    <w:lvl w:ilvl="3" w:tplc="89982198" w:tentative="1">
      <w:start w:val="1"/>
      <w:numFmt w:val="decimal"/>
      <w:lvlText w:val="%4."/>
      <w:lvlJc w:val="left"/>
      <w:pPr>
        <w:ind w:left="2880" w:hanging="360"/>
      </w:pPr>
    </w:lvl>
    <w:lvl w:ilvl="4" w:tplc="89982198" w:tentative="1">
      <w:start w:val="1"/>
      <w:numFmt w:val="lowerLetter"/>
      <w:lvlText w:val="%5."/>
      <w:lvlJc w:val="left"/>
      <w:pPr>
        <w:ind w:left="3600" w:hanging="360"/>
      </w:pPr>
    </w:lvl>
    <w:lvl w:ilvl="5" w:tplc="89982198" w:tentative="1">
      <w:start w:val="1"/>
      <w:numFmt w:val="lowerRoman"/>
      <w:lvlText w:val="%6."/>
      <w:lvlJc w:val="right"/>
      <w:pPr>
        <w:ind w:left="4320" w:hanging="180"/>
      </w:pPr>
    </w:lvl>
    <w:lvl w:ilvl="6" w:tplc="89982198" w:tentative="1">
      <w:start w:val="1"/>
      <w:numFmt w:val="decimal"/>
      <w:lvlText w:val="%7."/>
      <w:lvlJc w:val="left"/>
      <w:pPr>
        <w:ind w:left="5040" w:hanging="360"/>
      </w:pPr>
    </w:lvl>
    <w:lvl w:ilvl="7" w:tplc="89982198" w:tentative="1">
      <w:start w:val="1"/>
      <w:numFmt w:val="lowerLetter"/>
      <w:lvlText w:val="%8."/>
      <w:lvlJc w:val="left"/>
      <w:pPr>
        <w:ind w:left="5760" w:hanging="360"/>
      </w:pPr>
    </w:lvl>
    <w:lvl w:ilvl="8" w:tplc="89982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9">
    <w:multiLevelType w:val="hybridMultilevel"/>
    <w:lvl w:ilvl="0" w:tplc="39196538">
      <w:start w:val="1"/>
      <w:numFmt w:val="decimal"/>
      <w:lvlText w:val="%1."/>
      <w:lvlJc w:val="left"/>
      <w:pPr>
        <w:ind w:left="720" w:hanging="360"/>
      </w:pPr>
    </w:lvl>
    <w:lvl w:ilvl="1" w:tplc="39196538" w:tentative="1">
      <w:start w:val="1"/>
      <w:numFmt w:val="lowerLetter"/>
      <w:lvlText w:val="%2."/>
      <w:lvlJc w:val="left"/>
      <w:pPr>
        <w:ind w:left="1440" w:hanging="360"/>
      </w:pPr>
    </w:lvl>
    <w:lvl w:ilvl="2" w:tplc="39196538" w:tentative="1">
      <w:start w:val="1"/>
      <w:numFmt w:val="lowerRoman"/>
      <w:lvlText w:val="%3."/>
      <w:lvlJc w:val="right"/>
      <w:pPr>
        <w:ind w:left="2160" w:hanging="180"/>
      </w:pPr>
    </w:lvl>
    <w:lvl w:ilvl="3" w:tplc="39196538" w:tentative="1">
      <w:start w:val="1"/>
      <w:numFmt w:val="decimal"/>
      <w:lvlText w:val="%4."/>
      <w:lvlJc w:val="left"/>
      <w:pPr>
        <w:ind w:left="2880" w:hanging="360"/>
      </w:pPr>
    </w:lvl>
    <w:lvl w:ilvl="4" w:tplc="39196538" w:tentative="1">
      <w:start w:val="1"/>
      <w:numFmt w:val="lowerLetter"/>
      <w:lvlText w:val="%5."/>
      <w:lvlJc w:val="left"/>
      <w:pPr>
        <w:ind w:left="3600" w:hanging="360"/>
      </w:pPr>
    </w:lvl>
    <w:lvl w:ilvl="5" w:tplc="39196538" w:tentative="1">
      <w:start w:val="1"/>
      <w:numFmt w:val="lowerRoman"/>
      <w:lvlText w:val="%6."/>
      <w:lvlJc w:val="right"/>
      <w:pPr>
        <w:ind w:left="4320" w:hanging="180"/>
      </w:pPr>
    </w:lvl>
    <w:lvl w:ilvl="6" w:tplc="39196538" w:tentative="1">
      <w:start w:val="1"/>
      <w:numFmt w:val="decimal"/>
      <w:lvlText w:val="%7."/>
      <w:lvlJc w:val="left"/>
      <w:pPr>
        <w:ind w:left="5040" w:hanging="360"/>
      </w:pPr>
    </w:lvl>
    <w:lvl w:ilvl="7" w:tplc="39196538" w:tentative="1">
      <w:start w:val="1"/>
      <w:numFmt w:val="lowerLetter"/>
      <w:lvlText w:val="%8."/>
      <w:lvlJc w:val="left"/>
      <w:pPr>
        <w:ind w:left="5760" w:hanging="360"/>
      </w:pPr>
    </w:lvl>
    <w:lvl w:ilvl="8" w:tplc="39196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8">
    <w:multiLevelType w:val="hybridMultilevel"/>
    <w:lvl w:ilvl="0" w:tplc="56719329">
      <w:start w:val="1"/>
      <w:numFmt w:val="decimal"/>
      <w:lvlText w:val="%1."/>
      <w:lvlJc w:val="left"/>
      <w:pPr>
        <w:ind w:left="720" w:hanging="360"/>
      </w:pPr>
    </w:lvl>
    <w:lvl w:ilvl="1" w:tplc="56719329" w:tentative="1">
      <w:start w:val="1"/>
      <w:numFmt w:val="lowerLetter"/>
      <w:lvlText w:val="%2."/>
      <w:lvlJc w:val="left"/>
      <w:pPr>
        <w:ind w:left="1440" w:hanging="360"/>
      </w:pPr>
    </w:lvl>
    <w:lvl w:ilvl="2" w:tplc="56719329" w:tentative="1">
      <w:start w:val="1"/>
      <w:numFmt w:val="lowerRoman"/>
      <w:lvlText w:val="%3."/>
      <w:lvlJc w:val="right"/>
      <w:pPr>
        <w:ind w:left="2160" w:hanging="180"/>
      </w:pPr>
    </w:lvl>
    <w:lvl w:ilvl="3" w:tplc="56719329" w:tentative="1">
      <w:start w:val="1"/>
      <w:numFmt w:val="decimal"/>
      <w:lvlText w:val="%4."/>
      <w:lvlJc w:val="left"/>
      <w:pPr>
        <w:ind w:left="2880" w:hanging="360"/>
      </w:pPr>
    </w:lvl>
    <w:lvl w:ilvl="4" w:tplc="56719329" w:tentative="1">
      <w:start w:val="1"/>
      <w:numFmt w:val="lowerLetter"/>
      <w:lvlText w:val="%5."/>
      <w:lvlJc w:val="left"/>
      <w:pPr>
        <w:ind w:left="3600" w:hanging="360"/>
      </w:pPr>
    </w:lvl>
    <w:lvl w:ilvl="5" w:tplc="56719329" w:tentative="1">
      <w:start w:val="1"/>
      <w:numFmt w:val="lowerRoman"/>
      <w:lvlText w:val="%6."/>
      <w:lvlJc w:val="right"/>
      <w:pPr>
        <w:ind w:left="4320" w:hanging="180"/>
      </w:pPr>
    </w:lvl>
    <w:lvl w:ilvl="6" w:tplc="56719329" w:tentative="1">
      <w:start w:val="1"/>
      <w:numFmt w:val="decimal"/>
      <w:lvlText w:val="%7."/>
      <w:lvlJc w:val="left"/>
      <w:pPr>
        <w:ind w:left="5040" w:hanging="360"/>
      </w:pPr>
    </w:lvl>
    <w:lvl w:ilvl="7" w:tplc="56719329" w:tentative="1">
      <w:start w:val="1"/>
      <w:numFmt w:val="lowerLetter"/>
      <w:lvlText w:val="%8."/>
      <w:lvlJc w:val="left"/>
      <w:pPr>
        <w:ind w:left="5760" w:hanging="360"/>
      </w:pPr>
    </w:lvl>
    <w:lvl w:ilvl="8" w:tplc="56719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7">
    <w:multiLevelType w:val="hybridMultilevel"/>
    <w:lvl w:ilvl="0" w:tplc="57621036">
      <w:start w:val="1"/>
      <w:numFmt w:val="decimal"/>
      <w:lvlText w:val="%1."/>
      <w:lvlJc w:val="left"/>
      <w:pPr>
        <w:ind w:left="720" w:hanging="360"/>
      </w:pPr>
    </w:lvl>
    <w:lvl w:ilvl="1" w:tplc="57621036" w:tentative="1">
      <w:start w:val="1"/>
      <w:numFmt w:val="lowerLetter"/>
      <w:lvlText w:val="%2."/>
      <w:lvlJc w:val="left"/>
      <w:pPr>
        <w:ind w:left="1440" w:hanging="360"/>
      </w:pPr>
    </w:lvl>
    <w:lvl w:ilvl="2" w:tplc="57621036" w:tentative="1">
      <w:start w:val="1"/>
      <w:numFmt w:val="lowerRoman"/>
      <w:lvlText w:val="%3."/>
      <w:lvlJc w:val="right"/>
      <w:pPr>
        <w:ind w:left="2160" w:hanging="180"/>
      </w:pPr>
    </w:lvl>
    <w:lvl w:ilvl="3" w:tplc="57621036" w:tentative="1">
      <w:start w:val="1"/>
      <w:numFmt w:val="decimal"/>
      <w:lvlText w:val="%4."/>
      <w:lvlJc w:val="left"/>
      <w:pPr>
        <w:ind w:left="2880" w:hanging="360"/>
      </w:pPr>
    </w:lvl>
    <w:lvl w:ilvl="4" w:tplc="57621036" w:tentative="1">
      <w:start w:val="1"/>
      <w:numFmt w:val="lowerLetter"/>
      <w:lvlText w:val="%5."/>
      <w:lvlJc w:val="left"/>
      <w:pPr>
        <w:ind w:left="3600" w:hanging="360"/>
      </w:pPr>
    </w:lvl>
    <w:lvl w:ilvl="5" w:tplc="57621036" w:tentative="1">
      <w:start w:val="1"/>
      <w:numFmt w:val="lowerRoman"/>
      <w:lvlText w:val="%6."/>
      <w:lvlJc w:val="right"/>
      <w:pPr>
        <w:ind w:left="4320" w:hanging="180"/>
      </w:pPr>
    </w:lvl>
    <w:lvl w:ilvl="6" w:tplc="57621036" w:tentative="1">
      <w:start w:val="1"/>
      <w:numFmt w:val="decimal"/>
      <w:lvlText w:val="%7."/>
      <w:lvlJc w:val="left"/>
      <w:pPr>
        <w:ind w:left="5040" w:hanging="360"/>
      </w:pPr>
    </w:lvl>
    <w:lvl w:ilvl="7" w:tplc="57621036" w:tentative="1">
      <w:start w:val="1"/>
      <w:numFmt w:val="lowerLetter"/>
      <w:lvlText w:val="%8."/>
      <w:lvlJc w:val="left"/>
      <w:pPr>
        <w:ind w:left="5760" w:hanging="360"/>
      </w:pPr>
    </w:lvl>
    <w:lvl w:ilvl="8" w:tplc="57621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6">
    <w:multiLevelType w:val="hybridMultilevel"/>
    <w:lvl w:ilvl="0" w:tplc="85594119">
      <w:start w:val="1"/>
      <w:numFmt w:val="decimal"/>
      <w:lvlText w:val="%1."/>
      <w:lvlJc w:val="left"/>
      <w:pPr>
        <w:ind w:left="720" w:hanging="360"/>
      </w:pPr>
    </w:lvl>
    <w:lvl w:ilvl="1" w:tplc="85594119" w:tentative="1">
      <w:start w:val="1"/>
      <w:numFmt w:val="lowerLetter"/>
      <w:lvlText w:val="%2."/>
      <w:lvlJc w:val="left"/>
      <w:pPr>
        <w:ind w:left="1440" w:hanging="360"/>
      </w:pPr>
    </w:lvl>
    <w:lvl w:ilvl="2" w:tplc="85594119" w:tentative="1">
      <w:start w:val="1"/>
      <w:numFmt w:val="lowerRoman"/>
      <w:lvlText w:val="%3."/>
      <w:lvlJc w:val="right"/>
      <w:pPr>
        <w:ind w:left="2160" w:hanging="180"/>
      </w:pPr>
    </w:lvl>
    <w:lvl w:ilvl="3" w:tplc="85594119" w:tentative="1">
      <w:start w:val="1"/>
      <w:numFmt w:val="decimal"/>
      <w:lvlText w:val="%4."/>
      <w:lvlJc w:val="left"/>
      <w:pPr>
        <w:ind w:left="2880" w:hanging="360"/>
      </w:pPr>
    </w:lvl>
    <w:lvl w:ilvl="4" w:tplc="85594119" w:tentative="1">
      <w:start w:val="1"/>
      <w:numFmt w:val="lowerLetter"/>
      <w:lvlText w:val="%5."/>
      <w:lvlJc w:val="left"/>
      <w:pPr>
        <w:ind w:left="3600" w:hanging="360"/>
      </w:pPr>
    </w:lvl>
    <w:lvl w:ilvl="5" w:tplc="85594119" w:tentative="1">
      <w:start w:val="1"/>
      <w:numFmt w:val="lowerRoman"/>
      <w:lvlText w:val="%6."/>
      <w:lvlJc w:val="right"/>
      <w:pPr>
        <w:ind w:left="4320" w:hanging="180"/>
      </w:pPr>
    </w:lvl>
    <w:lvl w:ilvl="6" w:tplc="85594119" w:tentative="1">
      <w:start w:val="1"/>
      <w:numFmt w:val="decimal"/>
      <w:lvlText w:val="%7."/>
      <w:lvlJc w:val="left"/>
      <w:pPr>
        <w:ind w:left="5040" w:hanging="360"/>
      </w:pPr>
    </w:lvl>
    <w:lvl w:ilvl="7" w:tplc="85594119" w:tentative="1">
      <w:start w:val="1"/>
      <w:numFmt w:val="lowerLetter"/>
      <w:lvlText w:val="%8."/>
      <w:lvlJc w:val="left"/>
      <w:pPr>
        <w:ind w:left="5760" w:hanging="360"/>
      </w:pPr>
    </w:lvl>
    <w:lvl w:ilvl="8" w:tplc="8559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5">
    <w:multiLevelType w:val="hybridMultilevel"/>
    <w:lvl w:ilvl="0" w:tplc="11913408">
      <w:start w:val="1"/>
      <w:numFmt w:val="decimal"/>
      <w:lvlText w:val="%1."/>
      <w:lvlJc w:val="left"/>
      <w:pPr>
        <w:ind w:left="720" w:hanging="360"/>
      </w:pPr>
    </w:lvl>
    <w:lvl w:ilvl="1" w:tplc="11913408" w:tentative="1">
      <w:start w:val="1"/>
      <w:numFmt w:val="lowerLetter"/>
      <w:lvlText w:val="%2."/>
      <w:lvlJc w:val="left"/>
      <w:pPr>
        <w:ind w:left="1440" w:hanging="360"/>
      </w:pPr>
    </w:lvl>
    <w:lvl w:ilvl="2" w:tplc="11913408" w:tentative="1">
      <w:start w:val="1"/>
      <w:numFmt w:val="lowerRoman"/>
      <w:lvlText w:val="%3."/>
      <w:lvlJc w:val="right"/>
      <w:pPr>
        <w:ind w:left="2160" w:hanging="180"/>
      </w:pPr>
    </w:lvl>
    <w:lvl w:ilvl="3" w:tplc="11913408" w:tentative="1">
      <w:start w:val="1"/>
      <w:numFmt w:val="decimal"/>
      <w:lvlText w:val="%4."/>
      <w:lvlJc w:val="left"/>
      <w:pPr>
        <w:ind w:left="2880" w:hanging="360"/>
      </w:pPr>
    </w:lvl>
    <w:lvl w:ilvl="4" w:tplc="11913408" w:tentative="1">
      <w:start w:val="1"/>
      <w:numFmt w:val="lowerLetter"/>
      <w:lvlText w:val="%5."/>
      <w:lvlJc w:val="left"/>
      <w:pPr>
        <w:ind w:left="3600" w:hanging="360"/>
      </w:pPr>
    </w:lvl>
    <w:lvl w:ilvl="5" w:tplc="11913408" w:tentative="1">
      <w:start w:val="1"/>
      <w:numFmt w:val="lowerRoman"/>
      <w:lvlText w:val="%6."/>
      <w:lvlJc w:val="right"/>
      <w:pPr>
        <w:ind w:left="4320" w:hanging="180"/>
      </w:pPr>
    </w:lvl>
    <w:lvl w:ilvl="6" w:tplc="11913408" w:tentative="1">
      <w:start w:val="1"/>
      <w:numFmt w:val="decimal"/>
      <w:lvlText w:val="%7."/>
      <w:lvlJc w:val="left"/>
      <w:pPr>
        <w:ind w:left="5040" w:hanging="360"/>
      </w:pPr>
    </w:lvl>
    <w:lvl w:ilvl="7" w:tplc="11913408" w:tentative="1">
      <w:start w:val="1"/>
      <w:numFmt w:val="lowerLetter"/>
      <w:lvlText w:val="%8."/>
      <w:lvlJc w:val="left"/>
      <w:pPr>
        <w:ind w:left="5760" w:hanging="360"/>
      </w:pPr>
    </w:lvl>
    <w:lvl w:ilvl="8" w:tplc="11913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4">
    <w:multiLevelType w:val="hybridMultilevel"/>
    <w:lvl w:ilvl="0" w:tplc="27086949">
      <w:start w:val="1"/>
      <w:numFmt w:val="decimal"/>
      <w:lvlText w:val="%1."/>
      <w:lvlJc w:val="left"/>
      <w:pPr>
        <w:ind w:left="720" w:hanging="360"/>
      </w:pPr>
    </w:lvl>
    <w:lvl w:ilvl="1" w:tplc="27086949" w:tentative="1">
      <w:start w:val="1"/>
      <w:numFmt w:val="lowerLetter"/>
      <w:lvlText w:val="%2."/>
      <w:lvlJc w:val="left"/>
      <w:pPr>
        <w:ind w:left="1440" w:hanging="360"/>
      </w:pPr>
    </w:lvl>
    <w:lvl w:ilvl="2" w:tplc="27086949" w:tentative="1">
      <w:start w:val="1"/>
      <w:numFmt w:val="lowerRoman"/>
      <w:lvlText w:val="%3."/>
      <w:lvlJc w:val="right"/>
      <w:pPr>
        <w:ind w:left="2160" w:hanging="180"/>
      </w:pPr>
    </w:lvl>
    <w:lvl w:ilvl="3" w:tplc="27086949" w:tentative="1">
      <w:start w:val="1"/>
      <w:numFmt w:val="decimal"/>
      <w:lvlText w:val="%4."/>
      <w:lvlJc w:val="left"/>
      <w:pPr>
        <w:ind w:left="2880" w:hanging="360"/>
      </w:pPr>
    </w:lvl>
    <w:lvl w:ilvl="4" w:tplc="27086949" w:tentative="1">
      <w:start w:val="1"/>
      <w:numFmt w:val="lowerLetter"/>
      <w:lvlText w:val="%5."/>
      <w:lvlJc w:val="left"/>
      <w:pPr>
        <w:ind w:left="3600" w:hanging="360"/>
      </w:pPr>
    </w:lvl>
    <w:lvl w:ilvl="5" w:tplc="27086949" w:tentative="1">
      <w:start w:val="1"/>
      <w:numFmt w:val="lowerRoman"/>
      <w:lvlText w:val="%6."/>
      <w:lvlJc w:val="right"/>
      <w:pPr>
        <w:ind w:left="4320" w:hanging="180"/>
      </w:pPr>
    </w:lvl>
    <w:lvl w:ilvl="6" w:tplc="27086949" w:tentative="1">
      <w:start w:val="1"/>
      <w:numFmt w:val="decimal"/>
      <w:lvlText w:val="%7."/>
      <w:lvlJc w:val="left"/>
      <w:pPr>
        <w:ind w:left="5040" w:hanging="360"/>
      </w:pPr>
    </w:lvl>
    <w:lvl w:ilvl="7" w:tplc="27086949" w:tentative="1">
      <w:start w:val="1"/>
      <w:numFmt w:val="lowerLetter"/>
      <w:lvlText w:val="%8."/>
      <w:lvlJc w:val="left"/>
      <w:pPr>
        <w:ind w:left="5760" w:hanging="360"/>
      </w:pPr>
    </w:lvl>
    <w:lvl w:ilvl="8" w:tplc="27086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3">
    <w:multiLevelType w:val="hybridMultilevel"/>
    <w:lvl w:ilvl="0" w:tplc="46199697">
      <w:start w:val="1"/>
      <w:numFmt w:val="decimal"/>
      <w:lvlText w:val="%1."/>
      <w:lvlJc w:val="left"/>
      <w:pPr>
        <w:ind w:left="720" w:hanging="360"/>
      </w:pPr>
    </w:lvl>
    <w:lvl w:ilvl="1" w:tplc="46199697" w:tentative="1">
      <w:start w:val="1"/>
      <w:numFmt w:val="lowerLetter"/>
      <w:lvlText w:val="%2."/>
      <w:lvlJc w:val="left"/>
      <w:pPr>
        <w:ind w:left="1440" w:hanging="360"/>
      </w:pPr>
    </w:lvl>
    <w:lvl w:ilvl="2" w:tplc="46199697" w:tentative="1">
      <w:start w:val="1"/>
      <w:numFmt w:val="lowerRoman"/>
      <w:lvlText w:val="%3."/>
      <w:lvlJc w:val="right"/>
      <w:pPr>
        <w:ind w:left="2160" w:hanging="180"/>
      </w:pPr>
    </w:lvl>
    <w:lvl w:ilvl="3" w:tplc="46199697" w:tentative="1">
      <w:start w:val="1"/>
      <w:numFmt w:val="decimal"/>
      <w:lvlText w:val="%4."/>
      <w:lvlJc w:val="left"/>
      <w:pPr>
        <w:ind w:left="2880" w:hanging="360"/>
      </w:pPr>
    </w:lvl>
    <w:lvl w:ilvl="4" w:tplc="46199697" w:tentative="1">
      <w:start w:val="1"/>
      <w:numFmt w:val="lowerLetter"/>
      <w:lvlText w:val="%5."/>
      <w:lvlJc w:val="left"/>
      <w:pPr>
        <w:ind w:left="3600" w:hanging="360"/>
      </w:pPr>
    </w:lvl>
    <w:lvl w:ilvl="5" w:tplc="46199697" w:tentative="1">
      <w:start w:val="1"/>
      <w:numFmt w:val="lowerRoman"/>
      <w:lvlText w:val="%6."/>
      <w:lvlJc w:val="right"/>
      <w:pPr>
        <w:ind w:left="4320" w:hanging="180"/>
      </w:pPr>
    </w:lvl>
    <w:lvl w:ilvl="6" w:tplc="46199697" w:tentative="1">
      <w:start w:val="1"/>
      <w:numFmt w:val="decimal"/>
      <w:lvlText w:val="%7."/>
      <w:lvlJc w:val="left"/>
      <w:pPr>
        <w:ind w:left="5040" w:hanging="360"/>
      </w:pPr>
    </w:lvl>
    <w:lvl w:ilvl="7" w:tplc="46199697" w:tentative="1">
      <w:start w:val="1"/>
      <w:numFmt w:val="lowerLetter"/>
      <w:lvlText w:val="%8."/>
      <w:lvlJc w:val="left"/>
      <w:pPr>
        <w:ind w:left="5760" w:hanging="360"/>
      </w:pPr>
    </w:lvl>
    <w:lvl w:ilvl="8" w:tplc="46199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2">
    <w:multiLevelType w:val="hybridMultilevel"/>
    <w:lvl w:ilvl="0" w:tplc="26254572">
      <w:start w:val="1"/>
      <w:numFmt w:val="decimal"/>
      <w:lvlText w:val="%1."/>
      <w:lvlJc w:val="left"/>
      <w:pPr>
        <w:ind w:left="720" w:hanging="360"/>
      </w:pPr>
    </w:lvl>
    <w:lvl w:ilvl="1" w:tplc="26254572" w:tentative="1">
      <w:start w:val="1"/>
      <w:numFmt w:val="lowerLetter"/>
      <w:lvlText w:val="%2."/>
      <w:lvlJc w:val="left"/>
      <w:pPr>
        <w:ind w:left="1440" w:hanging="360"/>
      </w:pPr>
    </w:lvl>
    <w:lvl w:ilvl="2" w:tplc="26254572" w:tentative="1">
      <w:start w:val="1"/>
      <w:numFmt w:val="lowerRoman"/>
      <w:lvlText w:val="%3."/>
      <w:lvlJc w:val="right"/>
      <w:pPr>
        <w:ind w:left="2160" w:hanging="180"/>
      </w:pPr>
    </w:lvl>
    <w:lvl w:ilvl="3" w:tplc="26254572" w:tentative="1">
      <w:start w:val="1"/>
      <w:numFmt w:val="decimal"/>
      <w:lvlText w:val="%4."/>
      <w:lvlJc w:val="left"/>
      <w:pPr>
        <w:ind w:left="2880" w:hanging="360"/>
      </w:pPr>
    </w:lvl>
    <w:lvl w:ilvl="4" w:tplc="26254572" w:tentative="1">
      <w:start w:val="1"/>
      <w:numFmt w:val="lowerLetter"/>
      <w:lvlText w:val="%5."/>
      <w:lvlJc w:val="left"/>
      <w:pPr>
        <w:ind w:left="3600" w:hanging="360"/>
      </w:pPr>
    </w:lvl>
    <w:lvl w:ilvl="5" w:tplc="26254572" w:tentative="1">
      <w:start w:val="1"/>
      <w:numFmt w:val="lowerRoman"/>
      <w:lvlText w:val="%6."/>
      <w:lvlJc w:val="right"/>
      <w:pPr>
        <w:ind w:left="4320" w:hanging="180"/>
      </w:pPr>
    </w:lvl>
    <w:lvl w:ilvl="6" w:tplc="26254572" w:tentative="1">
      <w:start w:val="1"/>
      <w:numFmt w:val="decimal"/>
      <w:lvlText w:val="%7."/>
      <w:lvlJc w:val="left"/>
      <w:pPr>
        <w:ind w:left="5040" w:hanging="360"/>
      </w:pPr>
    </w:lvl>
    <w:lvl w:ilvl="7" w:tplc="26254572" w:tentative="1">
      <w:start w:val="1"/>
      <w:numFmt w:val="lowerLetter"/>
      <w:lvlText w:val="%8."/>
      <w:lvlJc w:val="left"/>
      <w:pPr>
        <w:ind w:left="5760" w:hanging="360"/>
      </w:pPr>
    </w:lvl>
    <w:lvl w:ilvl="8" w:tplc="26254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1">
    <w:multiLevelType w:val="hybridMultilevel"/>
    <w:lvl w:ilvl="0" w:tplc="28503306">
      <w:start w:val="1"/>
      <w:numFmt w:val="decimal"/>
      <w:lvlText w:val="%1."/>
      <w:lvlJc w:val="left"/>
      <w:pPr>
        <w:ind w:left="720" w:hanging="360"/>
      </w:pPr>
    </w:lvl>
    <w:lvl w:ilvl="1" w:tplc="28503306" w:tentative="1">
      <w:start w:val="1"/>
      <w:numFmt w:val="lowerLetter"/>
      <w:lvlText w:val="%2."/>
      <w:lvlJc w:val="left"/>
      <w:pPr>
        <w:ind w:left="1440" w:hanging="360"/>
      </w:pPr>
    </w:lvl>
    <w:lvl w:ilvl="2" w:tplc="28503306" w:tentative="1">
      <w:start w:val="1"/>
      <w:numFmt w:val="lowerRoman"/>
      <w:lvlText w:val="%3."/>
      <w:lvlJc w:val="right"/>
      <w:pPr>
        <w:ind w:left="2160" w:hanging="180"/>
      </w:pPr>
    </w:lvl>
    <w:lvl w:ilvl="3" w:tplc="28503306" w:tentative="1">
      <w:start w:val="1"/>
      <w:numFmt w:val="decimal"/>
      <w:lvlText w:val="%4."/>
      <w:lvlJc w:val="left"/>
      <w:pPr>
        <w:ind w:left="2880" w:hanging="360"/>
      </w:pPr>
    </w:lvl>
    <w:lvl w:ilvl="4" w:tplc="28503306" w:tentative="1">
      <w:start w:val="1"/>
      <w:numFmt w:val="lowerLetter"/>
      <w:lvlText w:val="%5."/>
      <w:lvlJc w:val="left"/>
      <w:pPr>
        <w:ind w:left="3600" w:hanging="360"/>
      </w:pPr>
    </w:lvl>
    <w:lvl w:ilvl="5" w:tplc="28503306" w:tentative="1">
      <w:start w:val="1"/>
      <w:numFmt w:val="lowerRoman"/>
      <w:lvlText w:val="%6."/>
      <w:lvlJc w:val="right"/>
      <w:pPr>
        <w:ind w:left="4320" w:hanging="180"/>
      </w:pPr>
    </w:lvl>
    <w:lvl w:ilvl="6" w:tplc="28503306" w:tentative="1">
      <w:start w:val="1"/>
      <w:numFmt w:val="decimal"/>
      <w:lvlText w:val="%7."/>
      <w:lvlJc w:val="left"/>
      <w:pPr>
        <w:ind w:left="5040" w:hanging="360"/>
      </w:pPr>
    </w:lvl>
    <w:lvl w:ilvl="7" w:tplc="28503306" w:tentative="1">
      <w:start w:val="1"/>
      <w:numFmt w:val="lowerLetter"/>
      <w:lvlText w:val="%8."/>
      <w:lvlJc w:val="left"/>
      <w:pPr>
        <w:ind w:left="5760" w:hanging="360"/>
      </w:pPr>
    </w:lvl>
    <w:lvl w:ilvl="8" w:tplc="2850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0">
    <w:multiLevelType w:val="hybridMultilevel"/>
    <w:lvl w:ilvl="0" w:tplc="16522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080">
    <w:abstractNumId w:val="18080"/>
  </w:num>
  <w:num w:numId="18081">
    <w:abstractNumId w:val="18081"/>
  </w:num>
  <w:num w:numId="18082">
    <w:abstractNumId w:val="18082"/>
  </w:num>
  <w:num w:numId="18083">
    <w:abstractNumId w:val="18083"/>
  </w:num>
  <w:num w:numId="18084">
    <w:abstractNumId w:val="18084"/>
  </w:num>
  <w:num w:numId="18085">
    <w:abstractNumId w:val="18085"/>
  </w:num>
  <w:num w:numId="18086">
    <w:abstractNumId w:val="18086"/>
  </w:num>
  <w:num w:numId="18087">
    <w:abstractNumId w:val="18087"/>
  </w:num>
  <w:num w:numId="18088">
    <w:abstractNumId w:val="18088"/>
  </w:num>
  <w:num w:numId="18089">
    <w:abstractNumId w:val="18089"/>
  </w:num>
  <w:num w:numId="18090">
    <w:abstractNumId w:val="180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3188003" Type="http://schemas.openxmlformats.org/officeDocument/2006/relationships/comments" Target="comments.xml"/><Relationship Id="rId881458360" Type="http://schemas.microsoft.com/office/2011/relationships/commentsExtended" Target="commentsExtended.xml"/><Relationship Id="rId22393211" Type="http://schemas.openxmlformats.org/officeDocument/2006/relationships/image" Target="media/imgrId22393211.jpg"/><Relationship Id="rId466762a8e0bbefeba" Type="http://schemas.openxmlformats.org/officeDocument/2006/relationships/hyperlink" Target="https://iservice.lombardini.it/jsp/Template2/manuale.jsp?id=2527&amp;parent=1972" TargetMode="External"/><Relationship Id="rId997662a8e0bc5eba9" Type="http://schemas.openxmlformats.org/officeDocument/2006/relationships/hyperlink" Target="https://iservice.lombardini.it/jsp/Template2/manuale.jsp?id=59&amp;parent=1972" TargetMode="External"/><Relationship Id="rId257962a8e0bc64b5a" Type="http://schemas.openxmlformats.org/officeDocument/2006/relationships/hyperlink" Target="https://iservice.lombardini.it/jsp/Template2/manuale.jsp?id=2527&amp;parent=1972" TargetMode="External"/><Relationship Id="rId972662a8e0bc7e21a" Type="http://schemas.openxmlformats.org/officeDocument/2006/relationships/hyperlink" Target="https://iservice.lombardini.it/jsp/Template2/manuale.jsp?id=404&amp;parent=1369" TargetMode="External"/><Relationship Id="rId249962a8e0bc85c04" Type="http://schemas.openxmlformats.org/officeDocument/2006/relationships/hyperlink" Target="https://iservice.lombardini.it/jsp/Template2/manuale.jsp?id=59&amp;parent=1369" TargetMode="External"/><Relationship Id="rId997862a8e0bc93bab" Type="http://schemas.openxmlformats.org/officeDocument/2006/relationships/hyperlink" Target="https://iservice.lombardini.it/jsp/Template2/manuale.jsp?id=410&amp;parent=1369" TargetMode="External"/><Relationship Id="rId293062a8e0bcb9ae9" Type="http://schemas.openxmlformats.org/officeDocument/2006/relationships/hyperlink" Target="https://iservice.lombardini.it/jsp/Template2/manuale.jsp?id=2527&amp;parent=1972" TargetMode="External"/><Relationship Id="rId122162a8e0bcc1a46" Type="http://schemas.openxmlformats.org/officeDocument/2006/relationships/hyperlink" Target="https://iservice.lombardini.it/jsp/Template2/manuale.jsp?id=59&amp;parent=1972" TargetMode="External"/><Relationship Id="rId910462a8e0bce0a7d" Type="http://schemas.openxmlformats.org/officeDocument/2006/relationships/hyperlink" Target="https://iservice.lombardini.it/jsp/Template2/manuale.jsp?id=2527&amp;parent=1972" TargetMode="External"/><Relationship Id="rId427162a8e0bce9cc1" Type="http://schemas.openxmlformats.org/officeDocument/2006/relationships/hyperlink" Target="https://iservice.lombardini.it/jsp/Template2/manuale.jsp?id=59&amp;parent=1972" TargetMode="External"/><Relationship Id="rId535762a8e0bd0b4e7" Type="http://schemas.openxmlformats.org/officeDocument/2006/relationships/hyperlink" Target="https://iservice.lombardini.it/jsp/Template2/manuale.jsp?id=80&amp;parent=1972" TargetMode="External"/><Relationship Id="rId349062a8e0bd0ba4a" Type="http://schemas.openxmlformats.org/officeDocument/2006/relationships/hyperlink" Target="https://iservice.lombardini.it/jsp/Template2/manuale.jsp?id=2542&amp;parent=1972" TargetMode="External"/><Relationship Id="rId636662a8e0bd0d096" Type="http://schemas.openxmlformats.org/officeDocument/2006/relationships/hyperlink" Target="https://iservice.lombardini.it/jsp/Template2/manuale.jsp?id=80&amp;parent=1972" TargetMode="External"/><Relationship Id="rId356662a8e0bd0d40a" Type="http://schemas.openxmlformats.org/officeDocument/2006/relationships/hyperlink" Target="https://iservice.lombardini.it/jsp/Template2/manuale.jsp?id=2544&amp;parent=1972" TargetMode="External"/><Relationship Id="rId557962a8e0bd10346" Type="http://schemas.openxmlformats.org/officeDocument/2006/relationships/hyperlink" Target="https://iservice.lombardini.it/jsp/Template2/manuale.jsp?id=2544&amp;parent=1972" TargetMode="External"/><Relationship Id="rId751162a8e0bd188eb" Type="http://schemas.openxmlformats.org/officeDocument/2006/relationships/hyperlink" Target="https://iservice.lombardini.it/jsp/Template2/manuale.jsp?id=2536&amp;parent=1972" TargetMode="External"/><Relationship Id="rId564862a8e0bd18da3" Type="http://schemas.openxmlformats.org/officeDocument/2006/relationships/hyperlink" Target="https://iservice.lombardini.it/jsp/Template2/manuale.jsp?id=2532&amp;parent=1972" TargetMode="External"/><Relationship Id="rId838562a8e0bd190b2" Type="http://schemas.openxmlformats.org/officeDocument/2006/relationships/hyperlink" Target="https://iservice.lombardini.it/jsp/Template2/manuale.jsp?id=2533&amp;parent=1972" TargetMode="External"/><Relationship Id="rId260362a8e0bbef763" Type="http://schemas.openxmlformats.org/officeDocument/2006/relationships/image" Target="media/imgrId260362a8e0bbef763.png"/><Relationship Id="rId935662a8e0bc06784" Type="http://schemas.openxmlformats.org/officeDocument/2006/relationships/image" Target="media/imgrId935662a8e0bc06784.png"/><Relationship Id="rId244162a8e0bc1938e" Type="http://schemas.openxmlformats.org/officeDocument/2006/relationships/image" Target="media/imgrId244162a8e0bc1938e.png"/><Relationship Id="rId839262a8e0bc2734f" Type="http://schemas.openxmlformats.org/officeDocument/2006/relationships/image" Target="media/imgrId839262a8e0bc2734f.jpg"/><Relationship Id="rId599262a8e0bc2fa29" Type="http://schemas.openxmlformats.org/officeDocument/2006/relationships/image" Target="media/imgrId599262a8e0bc2fa29.jpg"/><Relationship Id="rId653462a8e0bc3af4f" Type="http://schemas.openxmlformats.org/officeDocument/2006/relationships/image" Target="media/imgrId653462a8e0bc3af4f.jpg"/><Relationship Id="rId448862a8e0bc43abb" Type="http://schemas.openxmlformats.org/officeDocument/2006/relationships/image" Target="media/imgrId448862a8e0bc43abb.jpg"/><Relationship Id="rId721262a8e0bc4b4e9" Type="http://schemas.openxmlformats.org/officeDocument/2006/relationships/image" Target="media/imgrId721262a8e0bc4b4e9.jpg"/><Relationship Id="rId118462a8e0bc53f34" Type="http://schemas.openxmlformats.org/officeDocument/2006/relationships/image" Target="media/imgrId118462a8e0bc53f34.jpg"/><Relationship Id="rId317462a8e0bc5e6ba" Type="http://schemas.openxmlformats.org/officeDocument/2006/relationships/image" Target="media/imgrId317462a8e0bc5e6ba.png"/><Relationship Id="rId836162a8e0bc64634" Type="http://schemas.openxmlformats.org/officeDocument/2006/relationships/image" Target="media/imgrId836162a8e0bc64634.png"/><Relationship Id="rId195862a8e0bc6c7d8" Type="http://schemas.openxmlformats.org/officeDocument/2006/relationships/image" Target="media/imgrId195862a8e0bc6c7d8.jpg"/><Relationship Id="rId236562a8e0bc74eaa" Type="http://schemas.openxmlformats.org/officeDocument/2006/relationships/image" Target="media/imgrId236562a8e0bc74eaa.jpg"/><Relationship Id="rId104962a8e0bc7ce87" Type="http://schemas.openxmlformats.org/officeDocument/2006/relationships/image" Target="media/imgrId104962a8e0bc7ce87.jpg"/><Relationship Id="rId554362a8e0bc85050" Type="http://schemas.openxmlformats.org/officeDocument/2006/relationships/image" Target="media/imgrId554362a8e0bc85050.jpg"/><Relationship Id="rId528362a8e0bc904c8" Type="http://schemas.openxmlformats.org/officeDocument/2006/relationships/image" Target="media/imgrId528362a8e0bc904c8.jpg"/><Relationship Id="rId332862a8e0bc9a7c8" Type="http://schemas.openxmlformats.org/officeDocument/2006/relationships/image" Target="media/imgrId332862a8e0bc9a7c8.jpg"/><Relationship Id="rId699462a8e0bca63ca" Type="http://schemas.openxmlformats.org/officeDocument/2006/relationships/image" Target="media/imgrId699462a8e0bca63ca.png"/><Relationship Id="rId740662a8e0bcaf0f0" Type="http://schemas.openxmlformats.org/officeDocument/2006/relationships/image" Target="media/imgrId740662a8e0bcaf0f0.png"/><Relationship Id="rId556562a8e0bcb8a44" Type="http://schemas.openxmlformats.org/officeDocument/2006/relationships/image" Target="media/imgrId556562a8e0bcb8a44.png"/><Relationship Id="rId649462a8e0bcc10ae" Type="http://schemas.openxmlformats.org/officeDocument/2006/relationships/image" Target="media/imgrId649462a8e0bcc10ae.png"/><Relationship Id="rId423462a8e0bccb71c" Type="http://schemas.openxmlformats.org/officeDocument/2006/relationships/image" Target="media/imgrId423462a8e0bccb71c.jpg"/><Relationship Id="rId629362a8e0bcd6676" Type="http://schemas.openxmlformats.org/officeDocument/2006/relationships/image" Target="media/imgrId629362a8e0bcd6676.jpg"/><Relationship Id="rId457262a8e0bcdfd08" Type="http://schemas.openxmlformats.org/officeDocument/2006/relationships/image" Target="media/imgrId457262a8e0bcdfd08.png"/><Relationship Id="rId333562a8e0bce95a8" Type="http://schemas.openxmlformats.org/officeDocument/2006/relationships/image" Target="media/imgrId333562a8e0bce95a8.png"/><Relationship Id="rId370362a8e0bd018b4" Type="http://schemas.openxmlformats.org/officeDocument/2006/relationships/image" Target="media/imgrId370362a8e0bd018b4.jpg"/><Relationship Id="rId475462a8e0bd0ab30" Type="http://schemas.openxmlformats.org/officeDocument/2006/relationships/image" Target="media/imgrId475462a8e0bd0ab30.png"/><Relationship Id="rId517762a8e0bd183bf" Type="http://schemas.openxmlformats.org/officeDocument/2006/relationships/image" Target="media/imgrId517762a8e0bd183bf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93211" Type="http://schemas.openxmlformats.org/officeDocument/2006/relationships/image" Target="media/imgrId223932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93211" Type="http://schemas.openxmlformats.org/officeDocument/2006/relationships/image" Target="media/imgrId223932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93211" Type="http://schemas.openxmlformats.org/officeDocument/2006/relationships/image" Target="media/imgrId223932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93211" Type="http://schemas.openxmlformats.org/officeDocument/2006/relationships/image" Target="media/imgrId223932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93211" Type="http://schemas.openxmlformats.org/officeDocument/2006/relationships/image" Target="media/imgrId223932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393211" Type="http://schemas.openxmlformats.org/officeDocument/2006/relationships/image" Target="media/imgrId223932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