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546413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27280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2608425" w:name="ctxt"/>
    <w:bookmarkEnd w:id="82608425"/>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446962a98dfe204ef"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303462a98dfe23887"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65600"/>
            <wp:effectExtent b="0" l="0" r="0" t="0"/>
            <wp:docPr id="39027822" name="name619062a98dfe46a0b"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370462a98dfe46a06"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92609288" name="name771362a98dfe5d33c"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736462a98dfe5d335"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92897" name="name409262a98dfe6a77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0962a98dfe6a7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14445" name="name824462a98dfe745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1962a98dfe745d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750"/>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0750"/>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0750"/>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0750"/>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0750"/>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975046" name="name939862a98dfe80ec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7162a98dfe80ec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750"/>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0750"/>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0750"/>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611462a98dfe82dc0"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0750"/>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0750"/>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0750"/>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0750"/>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0750"/>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03625" name="name318462a98dfe940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6362a98dfe9409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750"/>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0750"/>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77106" name="name325962a98dfe9bd0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3362a98dfe9bcf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750"/>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0750"/>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2075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2075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2075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0750"/>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0750"/>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0750"/>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20750"/>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0750"/>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0355819" name="name489562a98dfeb067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6962a98dfeb067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602542" name="name161562a98dfed0d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5162a98dfed0d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30819280" name="name888662a98dfee0224"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38062a98dfee021c"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75119342" name="name959162a98dfeeea27"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177262a98dfeeea21"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797875" name="name945562a98dff046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3962a98dff046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787962a98dff04f32" w:history="1">
              <w:r>
                <w:rPr>
                  <w:rStyle w:val="DefaultParagraphFontPHPDOCX"/>
                  <w:b/>
                  <w:bCs/>
                  <w:color w:val="0000FF"/>
                  <w:position w:val="-2"/>
                  <w:sz w:val="20"/>
                  <w:szCs w:val="20"/>
                  <w:u w:val="none"/>
                </w:rPr>
                <w:t xml:space="preserve">Par. 2.17.1</w:t>
              </w:r>
            </w:hyperlink>
          </w:p>
          <w:p>
            <w:pPr>
              <w:numPr>
                <w:ilvl w:val="0"/>
                <w:numId w:val="20750"/>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07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207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207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207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255856" name="name654262a98dff13af8"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26762a98dff13a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7971450" name="name488162a98dff228ac"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40262a98dff228a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604005" name="name478062a98dff2a2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6162a98dff2a2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207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497862a98dff2b38f"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86961987" name="name304162a98dff37a6c"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118762a98dff37a68"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68036" name="name918962a98dff48d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7762a98dff48d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07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207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80566124" name="name401262a98dff583d7"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38662a98dff583d2"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89540287" name="name980662a98dff694ae"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73362a98dff694a8"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20752"/>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20752"/>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0752"/>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0752"/>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0752"/>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253972" name="name466562a98dff762e5"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55662a98dff762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739062a98dff7773e"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596662a98dff788a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40511" name="name717362a98dff7e9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2962a98dff7e9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7954964" name="name211862a98dff87bc4"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96662a98dff87bb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5136821" name="name866662a98dff9369f"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49362a98dff936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5607153" name="name168162a98dff9d178"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67962a98dff9d16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7286391" name="name604962a98dffab4ba"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15362a98dffab4b5"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5105079" name="name590662a98dffb644f"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12962a98dffb6447"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11962a98dffb7b7f"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0976646" name="name326762a98dffc82ff"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433162a98dffc82f8"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51218828" name="name399962a98dffd5895"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138462a98dffd5890"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1146413" name="name899762a98dffead64"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61562a98dffead5f"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5061520" name="name950562a98e000648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46462a98e0006482"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6557530" name="name193062a98e002561f"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11062a98e0025617"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6966874" name="name407062a98e00330af"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531262a98e00330a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0178583" name="name131562a98e004424e"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90362a98e004422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472172" name="name442762a98e004f7ed"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59462a98e004f7e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89660507" name="name971262a98e005cee7"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42162a98e005ce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44851" name="name116662a98e0066c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0162a98e0066c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Consultare il </w:t>
            </w:r>
            <w:hyperlink r:id="rId893962a98e00673b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22713269" name="name263562a98e007b8c7"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56062a98e007b8c1"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99973" name="name916962a98e0082d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3362a98e0082d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50345054" name="name790862a98e009403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23062a98e0094038"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93613970" name="name961462a98e009eaf1"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27862a98e009eaeb"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99795880" name="name767262a98e00abe63"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55862a98e00abe5f"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067559" name="name815662a98e00b5d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5062a98e00b5d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20750"/>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20750"/>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9118738" name="name620162a98e00dc69d"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43762a98e00dc69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99501983" name="name805462a98e00eb9f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32962a98e00eb9e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12593796" name="name163262a98e010276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16162a98e010276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07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41998801" name="name700062a98e010caf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78162a98e010caf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044440" name="name474462a98e011eb8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7662a98e011eb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3713851" name="name590762a98e0144acd"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783662a98e0144ac1"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35220" name="name535562a98e0151c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3762a98e0151c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73774624" name="name732662a98e015fa89"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89362a98e015fa80"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654503" name="name765862a98e01715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8162a98e01715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20750"/>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20750"/>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84119883" name="name338262a98e0180097"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04562a98e0180091"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0750"/>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0750"/>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41941577" name="name360662a98e018ed5a"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60162a98e018ed53"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8189597" name="name316662a98e0198cca"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21862a98e0198cc3"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096391" name="name470462a98e01aa496"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69562a98e01aa4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9811250" name="name573062a98e01af17b"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55262a98e01af1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27962a98e01afb5b"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92067227" name="name223262a98e01bc429"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68462a98e01bc424"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4375089" name="name626162a98e01c42cb"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303362a98e01c42c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589574" name="name219962a98e01cb882"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781962a98e01cb8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4565274" name="name133362a98e01d6127"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39062a98e01d612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96200" name="name574062a98e01e0439"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53662a98e01e04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1640390" name="name365262a98e01ec51f"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67062a98e01ec51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977161" name="name920762a98e0202c4b"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651462a98e0202c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0806282" name="name266662a98e020bb14"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09162a98e020bb0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936869" name="name482362a98e0218116"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198262a98e02181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6030971" name="name783462a98e02203fc"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746762a98e02203f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8201106" name="name536362a98e022b482"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36262a98e022b47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8539706" name="name225062a98e0235f86"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76962a98e0235f7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9287686" name="name770362a98e023de17"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48262a98e023de1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9131699" name="name956262a98e0244ff2"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36662a98e0244fe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481562a98e0246cec"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480765" name="name180162a98e0251d14"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355962a98e0251d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352262a98e0252d4e"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743095" name="name512362a98e025b719"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834862a98e025b7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6505961" name="name652462a98e026ca12"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12362a98e026ca0b"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6770841" name="name729062a98e02788cb"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87962a98e02788c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3794268" name="name958162a98e0286832"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820862a98e028682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896320" name="name802162a98e029dc32"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23962a98e029dc2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66276" name="name240862a98e02a94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6262a98e02a93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3957857" name="name774462a98e02b571b"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90462a98e02b571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3145459" name="name501762a98e02bf6cc"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83262a98e02bf6c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94376" name="name933462a98e02c74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7062a98e02c74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Consultare il </w:t>
            </w:r>
            <w:hyperlink r:id="rId204962a98e02c81fc"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3858547" name="name648362a98e02d3b06"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73662a98e02d3af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468685" name="name115762a98e02e060a"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66462a98e02e06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04548" name="name606662a98e02ea3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2562a98e02ea3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Consultare il </w:t>
            </w:r>
            <w:hyperlink r:id="rId595962a98e02eaac6"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204756" name="name254462a98e0300e18"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40662a98e0300e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212032" name="name785062a98e030ac37"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80962a98e030ac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0738247" name="name930062a98e03182b6"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85662a98e03182a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1164028" name="name533962a98e03269e7"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24462a98e03269e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354648" name="name601262a98e0338c23"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36162a98e0338c1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9190891" name="name950362a98e0349601"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94362a98e03495f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271210" name="name806962a98e03541d0"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99662a98e03541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12290" name="name175562a98e03610b0"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74462a98e03610a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46244377" name="name200062a98e036c9b6"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746362a98e036c9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145032" name="name248762a98e0377da0"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141462a98e0377d9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274784" name="name596862a98e0383c17"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99662a98e0383c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289767" name="name198862a98e038f793"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35262a98e038f7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53498" name="name254362a98e0395f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8862a98e0395f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Consultare il </w:t>
            </w:r>
            <w:hyperlink r:id="rId225762a98e03971f5"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677212" name="name494462a98e039ee04"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92062a98e039ed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164254" name="name908062a98e03b48a0"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08562a98e03b489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78008532" name="name825362a98e03c0ea5"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43562a98e03c0e9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0717077" name="name532162a98e03c8d6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95262a98e03c8d5e"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34601009" name="name670362a98e03d34b9"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20362a98e03d34b2"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8299586" name="name218562a98e03dc65b"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13562a98e03dc650"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131134" name="name313562a98e03eb1f3"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79662a98e03eb1e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32752806" name="name883162a98e040551b"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69762a98e0405514"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9931508" name="name536162a98e0419498"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12962a98e0419491"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14200923" name="name210162a98e0424b64"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837362a98e0424b5d"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24550825" name="name145862a98e0432d2c"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694062a98e0432d26"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12300395" name="name688162a98e043da34"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464862a98e043da2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87173816" name="name295662a98e044d12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46362a98e044d121"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0753"/>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981362a98e044f6b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0753"/>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30814" name="name938762a98e045a031"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323662a98e045a0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513602" name="name369362a98e0466e48"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22462a98e0466e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827074" name="name521662a98e0471f43"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58862a98e0471f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81803" name="name646462a98e047a2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0162a98e047a2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Consultare il </w:t>
            </w:r>
            <w:hyperlink r:id="rId542462a98e047ab7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54800508" name="name585962a98e0485a9b"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10162a98e0485a95"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449647" name="name866762a98e0492ba9"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27962a98e0492ba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938183" name="name428862a98e049f207"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80362a98e049f20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284507" name="name538162a98e04a5275"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30462a98e04a526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719962a98e04a75d0"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391162a98e04a7ae9"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20750"/>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20750"/>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0750"/>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0750"/>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0750"/>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0750"/>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0750"/>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0754"/>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0754"/>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0754"/>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0754"/>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0754"/>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836250" name="name847362a98e04b27a9"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339862a98e04b27a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5454762" name="name574262a98e04be023"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13862a98e04be0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9685" name="name189362a98e04c5c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6862a98e04c5c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421462a98e04c7d35"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6595967" name="name769062a98e04d35bc"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59562a98e04d35b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0755"/>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0755"/>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8310975" name="name149362a98e04dfb2d"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44662a98e04dfb2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0756"/>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0756"/>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0756"/>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468507" name="name318262a98e04e9857"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72462a98e04e98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0757"/>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0976693" name="name515962a98e050277b"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53462a98e050277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0758"/>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5846682" name="name208762a98e050e28b"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91762a98e050e28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70980" name="name379262a98e0515e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9262a98e0515e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0750"/>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758">
    <w:multiLevelType w:val="hybridMultilevel"/>
    <w:lvl w:ilvl="0" w:tplc="83396415">
      <w:start w:val="1"/>
      <w:numFmt w:val="decimal"/>
      <w:lvlText w:val="%1."/>
      <w:lvlJc w:val="left"/>
      <w:pPr>
        <w:ind w:left="720" w:hanging="360"/>
      </w:pPr>
    </w:lvl>
    <w:lvl w:ilvl="1" w:tplc="83396415" w:tentative="1">
      <w:start w:val="1"/>
      <w:numFmt w:val="lowerLetter"/>
      <w:lvlText w:val="%2."/>
      <w:lvlJc w:val="left"/>
      <w:pPr>
        <w:ind w:left="1440" w:hanging="360"/>
      </w:pPr>
    </w:lvl>
    <w:lvl w:ilvl="2" w:tplc="83396415" w:tentative="1">
      <w:start w:val="1"/>
      <w:numFmt w:val="lowerRoman"/>
      <w:lvlText w:val="%3."/>
      <w:lvlJc w:val="right"/>
      <w:pPr>
        <w:ind w:left="2160" w:hanging="180"/>
      </w:pPr>
    </w:lvl>
    <w:lvl w:ilvl="3" w:tplc="83396415" w:tentative="1">
      <w:start w:val="1"/>
      <w:numFmt w:val="decimal"/>
      <w:lvlText w:val="%4."/>
      <w:lvlJc w:val="left"/>
      <w:pPr>
        <w:ind w:left="2880" w:hanging="360"/>
      </w:pPr>
    </w:lvl>
    <w:lvl w:ilvl="4" w:tplc="83396415" w:tentative="1">
      <w:start w:val="1"/>
      <w:numFmt w:val="lowerLetter"/>
      <w:lvlText w:val="%5."/>
      <w:lvlJc w:val="left"/>
      <w:pPr>
        <w:ind w:left="3600" w:hanging="360"/>
      </w:pPr>
    </w:lvl>
    <w:lvl w:ilvl="5" w:tplc="83396415" w:tentative="1">
      <w:start w:val="1"/>
      <w:numFmt w:val="lowerRoman"/>
      <w:lvlText w:val="%6."/>
      <w:lvlJc w:val="right"/>
      <w:pPr>
        <w:ind w:left="4320" w:hanging="180"/>
      </w:pPr>
    </w:lvl>
    <w:lvl w:ilvl="6" w:tplc="83396415" w:tentative="1">
      <w:start w:val="1"/>
      <w:numFmt w:val="decimal"/>
      <w:lvlText w:val="%7."/>
      <w:lvlJc w:val="left"/>
      <w:pPr>
        <w:ind w:left="5040" w:hanging="360"/>
      </w:pPr>
    </w:lvl>
    <w:lvl w:ilvl="7" w:tplc="83396415" w:tentative="1">
      <w:start w:val="1"/>
      <w:numFmt w:val="lowerLetter"/>
      <w:lvlText w:val="%8."/>
      <w:lvlJc w:val="left"/>
      <w:pPr>
        <w:ind w:left="5760" w:hanging="360"/>
      </w:pPr>
    </w:lvl>
    <w:lvl w:ilvl="8" w:tplc="83396415" w:tentative="1">
      <w:start w:val="1"/>
      <w:numFmt w:val="lowerRoman"/>
      <w:lvlText w:val="%9."/>
      <w:lvlJc w:val="right"/>
      <w:pPr>
        <w:ind w:left="6480" w:hanging="180"/>
      </w:pPr>
    </w:lvl>
  </w:abstractNum>
  <w:abstractNum w:abstractNumId="20757">
    <w:multiLevelType w:val="hybridMultilevel"/>
    <w:lvl w:ilvl="0" w:tplc="90778426">
      <w:start w:val="1"/>
      <w:numFmt w:val="decimal"/>
      <w:lvlText w:val="%1."/>
      <w:lvlJc w:val="left"/>
      <w:pPr>
        <w:ind w:left="720" w:hanging="360"/>
      </w:pPr>
    </w:lvl>
    <w:lvl w:ilvl="1" w:tplc="90778426" w:tentative="1">
      <w:start w:val="1"/>
      <w:numFmt w:val="lowerLetter"/>
      <w:lvlText w:val="%2."/>
      <w:lvlJc w:val="left"/>
      <w:pPr>
        <w:ind w:left="1440" w:hanging="360"/>
      </w:pPr>
    </w:lvl>
    <w:lvl w:ilvl="2" w:tplc="90778426" w:tentative="1">
      <w:start w:val="1"/>
      <w:numFmt w:val="lowerRoman"/>
      <w:lvlText w:val="%3."/>
      <w:lvlJc w:val="right"/>
      <w:pPr>
        <w:ind w:left="2160" w:hanging="180"/>
      </w:pPr>
    </w:lvl>
    <w:lvl w:ilvl="3" w:tplc="90778426" w:tentative="1">
      <w:start w:val="1"/>
      <w:numFmt w:val="decimal"/>
      <w:lvlText w:val="%4."/>
      <w:lvlJc w:val="left"/>
      <w:pPr>
        <w:ind w:left="2880" w:hanging="360"/>
      </w:pPr>
    </w:lvl>
    <w:lvl w:ilvl="4" w:tplc="90778426" w:tentative="1">
      <w:start w:val="1"/>
      <w:numFmt w:val="lowerLetter"/>
      <w:lvlText w:val="%5."/>
      <w:lvlJc w:val="left"/>
      <w:pPr>
        <w:ind w:left="3600" w:hanging="360"/>
      </w:pPr>
    </w:lvl>
    <w:lvl w:ilvl="5" w:tplc="90778426" w:tentative="1">
      <w:start w:val="1"/>
      <w:numFmt w:val="lowerRoman"/>
      <w:lvlText w:val="%6."/>
      <w:lvlJc w:val="right"/>
      <w:pPr>
        <w:ind w:left="4320" w:hanging="180"/>
      </w:pPr>
    </w:lvl>
    <w:lvl w:ilvl="6" w:tplc="90778426" w:tentative="1">
      <w:start w:val="1"/>
      <w:numFmt w:val="decimal"/>
      <w:lvlText w:val="%7."/>
      <w:lvlJc w:val="left"/>
      <w:pPr>
        <w:ind w:left="5040" w:hanging="360"/>
      </w:pPr>
    </w:lvl>
    <w:lvl w:ilvl="7" w:tplc="90778426" w:tentative="1">
      <w:start w:val="1"/>
      <w:numFmt w:val="lowerLetter"/>
      <w:lvlText w:val="%8."/>
      <w:lvlJc w:val="left"/>
      <w:pPr>
        <w:ind w:left="5760" w:hanging="360"/>
      </w:pPr>
    </w:lvl>
    <w:lvl w:ilvl="8" w:tplc="90778426" w:tentative="1">
      <w:start w:val="1"/>
      <w:numFmt w:val="lowerRoman"/>
      <w:lvlText w:val="%9."/>
      <w:lvlJc w:val="right"/>
      <w:pPr>
        <w:ind w:left="6480" w:hanging="180"/>
      </w:pPr>
    </w:lvl>
  </w:abstractNum>
  <w:abstractNum w:abstractNumId="20756">
    <w:multiLevelType w:val="hybridMultilevel"/>
    <w:lvl w:ilvl="0" w:tplc="98151555">
      <w:start w:val="1"/>
      <w:numFmt w:val="decimal"/>
      <w:lvlText w:val="%1."/>
      <w:lvlJc w:val="left"/>
      <w:pPr>
        <w:ind w:left="720" w:hanging="360"/>
      </w:pPr>
    </w:lvl>
    <w:lvl w:ilvl="1" w:tplc="98151555" w:tentative="1">
      <w:start w:val="1"/>
      <w:numFmt w:val="lowerLetter"/>
      <w:lvlText w:val="%2."/>
      <w:lvlJc w:val="left"/>
      <w:pPr>
        <w:ind w:left="1440" w:hanging="360"/>
      </w:pPr>
    </w:lvl>
    <w:lvl w:ilvl="2" w:tplc="98151555" w:tentative="1">
      <w:start w:val="1"/>
      <w:numFmt w:val="lowerRoman"/>
      <w:lvlText w:val="%3."/>
      <w:lvlJc w:val="right"/>
      <w:pPr>
        <w:ind w:left="2160" w:hanging="180"/>
      </w:pPr>
    </w:lvl>
    <w:lvl w:ilvl="3" w:tplc="98151555" w:tentative="1">
      <w:start w:val="1"/>
      <w:numFmt w:val="decimal"/>
      <w:lvlText w:val="%4."/>
      <w:lvlJc w:val="left"/>
      <w:pPr>
        <w:ind w:left="2880" w:hanging="360"/>
      </w:pPr>
    </w:lvl>
    <w:lvl w:ilvl="4" w:tplc="98151555" w:tentative="1">
      <w:start w:val="1"/>
      <w:numFmt w:val="lowerLetter"/>
      <w:lvlText w:val="%5."/>
      <w:lvlJc w:val="left"/>
      <w:pPr>
        <w:ind w:left="3600" w:hanging="360"/>
      </w:pPr>
    </w:lvl>
    <w:lvl w:ilvl="5" w:tplc="98151555" w:tentative="1">
      <w:start w:val="1"/>
      <w:numFmt w:val="lowerRoman"/>
      <w:lvlText w:val="%6."/>
      <w:lvlJc w:val="right"/>
      <w:pPr>
        <w:ind w:left="4320" w:hanging="180"/>
      </w:pPr>
    </w:lvl>
    <w:lvl w:ilvl="6" w:tplc="98151555" w:tentative="1">
      <w:start w:val="1"/>
      <w:numFmt w:val="decimal"/>
      <w:lvlText w:val="%7."/>
      <w:lvlJc w:val="left"/>
      <w:pPr>
        <w:ind w:left="5040" w:hanging="360"/>
      </w:pPr>
    </w:lvl>
    <w:lvl w:ilvl="7" w:tplc="98151555" w:tentative="1">
      <w:start w:val="1"/>
      <w:numFmt w:val="lowerLetter"/>
      <w:lvlText w:val="%8."/>
      <w:lvlJc w:val="left"/>
      <w:pPr>
        <w:ind w:left="5760" w:hanging="360"/>
      </w:pPr>
    </w:lvl>
    <w:lvl w:ilvl="8" w:tplc="98151555" w:tentative="1">
      <w:start w:val="1"/>
      <w:numFmt w:val="lowerRoman"/>
      <w:lvlText w:val="%9."/>
      <w:lvlJc w:val="right"/>
      <w:pPr>
        <w:ind w:left="6480" w:hanging="180"/>
      </w:pPr>
    </w:lvl>
  </w:abstractNum>
  <w:abstractNum w:abstractNumId="20755">
    <w:multiLevelType w:val="hybridMultilevel"/>
    <w:lvl w:ilvl="0" w:tplc="64235099">
      <w:start w:val="1"/>
      <w:numFmt w:val="decimal"/>
      <w:lvlText w:val="%1."/>
      <w:lvlJc w:val="left"/>
      <w:pPr>
        <w:ind w:left="720" w:hanging="360"/>
      </w:pPr>
    </w:lvl>
    <w:lvl w:ilvl="1" w:tplc="64235099" w:tentative="1">
      <w:start w:val="1"/>
      <w:numFmt w:val="lowerLetter"/>
      <w:lvlText w:val="%2."/>
      <w:lvlJc w:val="left"/>
      <w:pPr>
        <w:ind w:left="1440" w:hanging="360"/>
      </w:pPr>
    </w:lvl>
    <w:lvl w:ilvl="2" w:tplc="64235099" w:tentative="1">
      <w:start w:val="1"/>
      <w:numFmt w:val="lowerRoman"/>
      <w:lvlText w:val="%3."/>
      <w:lvlJc w:val="right"/>
      <w:pPr>
        <w:ind w:left="2160" w:hanging="180"/>
      </w:pPr>
    </w:lvl>
    <w:lvl w:ilvl="3" w:tplc="64235099" w:tentative="1">
      <w:start w:val="1"/>
      <w:numFmt w:val="decimal"/>
      <w:lvlText w:val="%4."/>
      <w:lvlJc w:val="left"/>
      <w:pPr>
        <w:ind w:left="2880" w:hanging="360"/>
      </w:pPr>
    </w:lvl>
    <w:lvl w:ilvl="4" w:tplc="64235099" w:tentative="1">
      <w:start w:val="1"/>
      <w:numFmt w:val="lowerLetter"/>
      <w:lvlText w:val="%5."/>
      <w:lvlJc w:val="left"/>
      <w:pPr>
        <w:ind w:left="3600" w:hanging="360"/>
      </w:pPr>
    </w:lvl>
    <w:lvl w:ilvl="5" w:tplc="64235099" w:tentative="1">
      <w:start w:val="1"/>
      <w:numFmt w:val="lowerRoman"/>
      <w:lvlText w:val="%6."/>
      <w:lvlJc w:val="right"/>
      <w:pPr>
        <w:ind w:left="4320" w:hanging="180"/>
      </w:pPr>
    </w:lvl>
    <w:lvl w:ilvl="6" w:tplc="64235099" w:tentative="1">
      <w:start w:val="1"/>
      <w:numFmt w:val="decimal"/>
      <w:lvlText w:val="%7."/>
      <w:lvlJc w:val="left"/>
      <w:pPr>
        <w:ind w:left="5040" w:hanging="360"/>
      </w:pPr>
    </w:lvl>
    <w:lvl w:ilvl="7" w:tplc="64235099" w:tentative="1">
      <w:start w:val="1"/>
      <w:numFmt w:val="lowerLetter"/>
      <w:lvlText w:val="%8."/>
      <w:lvlJc w:val="left"/>
      <w:pPr>
        <w:ind w:left="5760" w:hanging="360"/>
      </w:pPr>
    </w:lvl>
    <w:lvl w:ilvl="8" w:tplc="64235099" w:tentative="1">
      <w:start w:val="1"/>
      <w:numFmt w:val="lowerRoman"/>
      <w:lvlText w:val="%9."/>
      <w:lvlJc w:val="right"/>
      <w:pPr>
        <w:ind w:left="6480" w:hanging="180"/>
      </w:pPr>
    </w:lvl>
  </w:abstractNum>
  <w:abstractNum w:abstractNumId="20754">
    <w:multiLevelType w:val="hybridMultilevel"/>
    <w:lvl w:ilvl="0" w:tplc="10568044">
      <w:start w:val="1"/>
      <w:numFmt w:val="decimal"/>
      <w:lvlText w:val="%1."/>
      <w:lvlJc w:val="left"/>
      <w:pPr>
        <w:ind w:left="720" w:hanging="360"/>
      </w:pPr>
    </w:lvl>
    <w:lvl w:ilvl="1" w:tplc="10568044" w:tentative="1">
      <w:start w:val="1"/>
      <w:numFmt w:val="lowerLetter"/>
      <w:lvlText w:val="%2."/>
      <w:lvlJc w:val="left"/>
      <w:pPr>
        <w:ind w:left="1440" w:hanging="360"/>
      </w:pPr>
    </w:lvl>
    <w:lvl w:ilvl="2" w:tplc="10568044" w:tentative="1">
      <w:start w:val="1"/>
      <w:numFmt w:val="lowerRoman"/>
      <w:lvlText w:val="%3."/>
      <w:lvlJc w:val="right"/>
      <w:pPr>
        <w:ind w:left="2160" w:hanging="180"/>
      </w:pPr>
    </w:lvl>
    <w:lvl w:ilvl="3" w:tplc="10568044" w:tentative="1">
      <w:start w:val="1"/>
      <w:numFmt w:val="decimal"/>
      <w:lvlText w:val="%4."/>
      <w:lvlJc w:val="left"/>
      <w:pPr>
        <w:ind w:left="2880" w:hanging="360"/>
      </w:pPr>
    </w:lvl>
    <w:lvl w:ilvl="4" w:tplc="10568044" w:tentative="1">
      <w:start w:val="1"/>
      <w:numFmt w:val="lowerLetter"/>
      <w:lvlText w:val="%5."/>
      <w:lvlJc w:val="left"/>
      <w:pPr>
        <w:ind w:left="3600" w:hanging="360"/>
      </w:pPr>
    </w:lvl>
    <w:lvl w:ilvl="5" w:tplc="10568044" w:tentative="1">
      <w:start w:val="1"/>
      <w:numFmt w:val="lowerRoman"/>
      <w:lvlText w:val="%6."/>
      <w:lvlJc w:val="right"/>
      <w:pPr>
        <w:ind w:left="4320" w:hanging="180"/>
      </w:pPr>
    </w:lvl>
    <w:lvl w:ilvl="6" w:tplc="10568044" w:tentative="1">
      <w:start w:val="1"/>
      <w:numFmt w:val="decimal"/>
      <w:lvlText w:val="%7."/>
      <w:lvlJc w:val="left"/>
      <w:pPr>
        <w:ind w:left="5040" w:hanging="360"/>
      </w:pPr>
    </w:lvl>
    <w:lvl w:ilvl="7" w:tplc="10568044" w:tentative="1">
      <w:start w:val="1"/>
      <w:numFmt w:val="lowerLetter"/>
      <w:lvlText w:val="%8."/>
      <w:lvlJc w:val="left"/>
      <w:pPr>
        <w:ind w:left="5760" w:hanging="360"/>
      </w:pPr>
    </w:lvl>
    <w:lvl w:ilvl="8" w:tplc="10568044" w:tentative="1">
      <w:start w:val="1"/>
      <w:numFmt w:val="lowerRoman"/>
      <w:lvlText w:val="%9."/>
      <w:lvlJc w:val="right"/>
      <w:pPr>
        <w:ind w:left="6480" w:hanging="180"/>
      </w:pPr>
    </w:lvl>
  </w:abstractNum>
  <w:abstractNum w:abstractNumId="20753">
    <w:multiLevelType w:val="hybridMultilevel"/>
    <w:lvl w:ilvl="0" w:tplc="92846304">
      <w:start w:val="1"/>
      <w:numFmt w:val="decimal"/>
      <w:lvlText w:val="%1."/>
      <w:lvlJc w:val="left"/>
      <w:pPr>
        <w:ind w:left="720" w:hanging="360"/>
      </w:pPr>
    </w:lvl>
    <w:lvl w:ilvl="1" w:tplc="92846304" w:tentative="1">
      <w:start w:val="1"/>
      <w:numFmt w:val="lowerLetter"/>
      <w:lvlText w:val="%2."/>
      <w:lvlJc w:val="left"/>
      <w:pPr>
        <w:ind w:left="1440" w:hanging="360"/>
      </w:pPr>
    </w:lvl>
    <w:lvl w:ilvl="2" w:tplc="92846304" w:tentative="1">
      <w:start w:val="1"/>
      <w:numFmt w:val="lowerRoman"/>
      <w:lvlText w:val="%3."/>
      <w:lvlJc w:val="right"/>
      <w:pPr>
        <w:ind w:left="2160" w:hanging="180"/>
      </w:pPr>
    </w:lvl>
    <w:lvl w:ilvl="3" w:tplc="92846304" w:tentative="1">
      <w:start w:val="1"/>
      <w:numFmt w:val="decimal"/>
      <w:lvlText w:val="%4."/>
      <w:lvlJc w:val="left"/>
      <w:pPr>
        <w:ind w:left="2880" w:hanging="360"/>
      </w:pPr>
    </w:lvl>
    <w:lvl w:ilvl="4" w:tplc="92846304" w:tentative="1">
      <w:start w:val="1"/>
      <w:numFmt w:val="lowerLetter"/>
      <w:lvlText w:val="%5."/>
      <w:lvlJc w:val="left"/>
      <w:pPr>
        <w:ind w:left="3600" w:hanging="360"/>
      </w:pPr>
    </w:lvl>
    <w:lvl w:ilvl="5" w:tplc="92846304" w:tentative="1">
      <w:start w:val="1"/>
      <w:numFmt w:val="lowerRoman"/>
      <w:lvlText w:val="%6."/>
      <w:lvlJc w:val="right"/>
      <w:pPr>
        <w:ind w:left="4320" w:hanging="180"/>
      </w:pPr>
    </w:lvl>
    <w:lvl w:ilvl="6" w:tplc="92846304" w:tentative="1">
      <w:start w:val="1"/>
      <w:numFmt w:val="decimal"/>
      <w:lvlText w:val="%7."/>
      <w:lvlJc w:val="left"/>
      <w:pPr>
        <w:ind w:left="5040" w:hanging="360"/>
      </w:pPr>
    </w:lvl>
    <w:lvl w:ilvl="7" w:tplc="92846304" w:tentative="1">
      <w:start w:val="1"/>
      <w:numFmt w:val="lowerLetter"/>
      <w:lvlText w:val="%8."/>
      <w:lvlJc w:val="left"/>
      <w:pPr>
        <w:ind w:left="5760" w:hanging="360"/>
      </w:pPr>
    </w:lvl>
    <w:lvl w:ilvl="8" w:tplc="92846304" w:tentative="1">
      <w:start w:val="1"/>
      <w:numFmt w:val="lowerRoman"/>
      <w:lvlText w:val="%9."/>
      <w:lvlJc w:val="right"/>
      <w:pPr>
        <w:ind w:left="6480" w:hanging="180"/>
      </w:pPr>
    </w:lvl>
  </w:abstractNum>
  <w:abstractNum w:abstractNumId="20752">
    <w:multiLevelType w:val="hybridMultilevel"/>
    <w:lvl w:ilvl="0" w:tplc="56107881">
      <w:start w:val="1"/>
      <w:numFmt w:val="decimal"/>
      <w:lvlText w:val="%1."/>
      <w:lvlJc w:val="left"/>
      <w:pPr>
        <w:ind w:left="720" w:hanging="360"/>
      </w:pPr>
    </w:lvl>
    <w:lvl w:ilvl="1" w:tplc="56107881" w:tentative="1">
      <w:start w:val="1"/>
      <w:numFmt w:val="lowerLetter"/>
      <w:lvlText w:val="%2."/>
      <w:lvlJc w:val="left"/>
      <w:pPr>
        <w:ind w:left="1440" w:hanging="360"/>
      </w:pPr>
    </w:lvl>
    <w:lvl w:ilvl="2" w:tplc="56107881" w:tentative="1">
      <w:start w:val="1"/>
      <w:numFmt w:val="lowerRoman"/>
      <w:lvlText w:val="%3."/>
      <w:lvlJc w:val="right"/>
      <w:pPr>
        <w:ind w:left="2160" w:hanging="180"/>
      </w:pPr>
    </w:lvl>
    <w:lvl w:ilvl="3" w:tplc="56107881" w:tentative="1">
      <w:start w:val="1"/>
      <w:numFmt w:val="decimal"/>
      <w:lvlText w:val="%4."/>
      <w:lvlJc w:val="left"/>
      <w:pPr>
        <w:ind w:left="2880" w:hanging="360"/>
      </w:pPr>
    </w:lvl>
    <w:lvl w:ilvl="4" w:tplc="56107881" w:tentative="1">
      <w:start w:val="1"/>
      <w:numFmt w:val="lowerLetter"/>
      <w:lvlText w:val="%5."/>
      <w:lvlJc w:val="left"/>
      <w:pPr>
        <w:ind w:left="3600" w:hanging="360"/>
      </w:pPr>
    </w:lvl>
    <w:lvl w:ilvl="5" w:tplc="56107881" w:tentative="1">
      <w:start w:val="1"/>
      <w:numFmt w:val="lowerRoman"/>
      <w:lvlText w:val="%6."/>
      <w:lvlJc w:val="right"/>
      <w:pPr>
        <w:ind w:left="4320" w:hanging="180"/>
      </w:pPr>
    </w:lvl>
    <w:lvl w:ilvl="6" w:tplc="56107881" w:tentative="1">
      <w:start w:val="1"/>
      <w:numFmt w:val="decimal"/>
      <w:lvlText w:val="%7."/>
      <w:lvlJc w:val="left"/>
      <w:pPr>
        <w:ind w:left="5040" w:hanging="360"/>
      </w:pPr>
    </w:lvl>
    <w:lvl w:ilvl="7" w:tplc="56107881" w:tentative="1">
      <w:start w:val="1"/>
      <w:numFmt w:val="lowerLetter"/>
      <w:lvlText w:val="%8."/>
      <w:lvlJc w:val="left"/>
      <w:pPr>
        <w:ind w:left="5760" w:hanging="360"/>
      </w:pPr>
    </w:lvl>
    <w:lvl w:ilvl="8" w:tplc="56107881" w:tentative="1">
      <w:start w:val="1"/>
      <w:numFmt w:val="lowerRoman"/>
      <w:lvlText w:val="%9."/>
      <w:lvlJc w:val="right"/>
      <w:pPr>
        <w:ind w:left="6480" w:hanging="180"/>
      </w:pPr>
    </w:lvl>
  </w:abstractNum>
  <w:abstractNum w:abstractNumId="20751">
    <w:multiLevelType w:val="hybridMultilevel"/>
    <w:lvl w:ilvl="0" w:tplc="86661034">
      <w:start w:val="1"/>
      <w:numFmt w:val="decimal"/>
      <w:lvlText w:val="%1."/>
      <w:lvlJc w:val="left"/>
      <w:pPr>
        <w:ind w:left="720" w:hanging="360"/>
      </w:pPr>
    </w:lvl>
    <w:lvl w:ilvl="1" w:tplc="86661034" w:tentative="1">
      <w:start w:val="1"/>
      <w:numFmt w:val="lowerLetter"/>
      <w:lvlText w:val="%2."/>
      <w:lvlJc w:val="left"/>
      <w:pPr>
        <w:ind w:left="1440" w:hanging="360"/>
      </w:pPr>
    </w:lvl>
    <w:lvl w:ilvl="2" w:tplc="86661034" w:tentative="1">
      <w:start w:val="1"/>
      <w:numFmt w:val="lowerRoman"/>
      <w:lvlText w:val="%3."/>
      <w:lvlJc w:val="right"/>
      <w:pPr>
        <w:ind w:left="2160" w:hanging="180"/>
      </w:pPr>
    </w:lvl>
    <w:lvl w:ilvl="3" w:tplc="86661034" w:tentative="1">
      <w:start w:val="1"/>
      <w:numFmt w:val="decimal"/>
      <w:lvlText w:val="%4."/>
      <w:lvlJc w:val="left"/>
      <w:pPr>
        <w:ind w:left="2880" w:hanging="360"/>
      </w:pPr>
    </w:lvl>
    <w:lvl w:ilvl="4" w:tplc="86661034" w:tentative="1">
      <w:start w:val="1"/>
      <w:numFmt w:val="lowerLetter"/>
      <w:lvlText w:val="%5."/>
      <w:lvlJc w:val="left"/>
      <w:pPr>
        <w:ind w:left="3600" w:hanging="360"/>
      </w:pPr>
    </w:lvl>
    <w:lvl w:ilvl="5" w:tplc="86661034" w:tentative="1">
      <w:start w:val="1"/>
      <w:numFmt w:val="lowerRoman"/>
      <w:lvlText w:val="%6."/>
      <w:lvlJc w:val="right"/>
      <w:pPr>
        <w:ind w:left="4320" w:hanging="180"/>
      </w:pPr>
    </w:lvl>
    <w:lvl w:ilvl="6" w:tplc="86661034" w:tentative="1">
      <w:start w:val="1"/>
      <w:numFmt w:val="decimal"/>
      <w:lvlText w:val="%7."/>
      <w:lvlJc w:val="left"/>
      <w:pPr>
        <w:ind w:left="5040" w:hanging="360"/>
      </w:pPr>
    </w:lvl>
    <w:lvl w:ilvl="7" w:tplc="86661034" w:tentative="1">
      <w:start w:val="1"/>
      <w:numFmt w:val="lowerLetter"/>
      <w:lvlText w:val="%8."/>
      <w:lvlJc w:val="left"/>
      <w:pPr>
        <w:ind w:left="5760" w:hanging="360"/>
      </w:pPr>
    </w:lvl>
    <w:lvl w:ilvl="8" w:tplc="86661034" w:tentative="1">
      <w:start w:val="1"/>
      <w:numFmt w:val="lowerRoman"/>
      <w:lvlText w:val="%9."/>
      <w:lvlJc w:val="right"/>
      <w:pPr>
        <w:ind w:left="6480" w:hanging="180"/>
      </w:pPr>
    </w:lvl>
  </w:abstractNum>
  <w:abstractNum w:abstractNumId="20750">
    <w:multiLevelType w:val="hybridMultilevel"/>
    <w:lvl w:ilvl="0" w:tplc="204340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0750">
    <w:abstractNumId w:val="20750"/>
  </w:num>
  <w:num w:numId="20751">
    <w:abstractNumId w:val="20751"/>
  </w:num>
  <w:num w:numId="20752">
    <w:abstractNumId w:val="20752"/>
  </w:num>
  <w:num w:numId="20753">
    <w:abstractNumId w:val="20753"/>
  </w:num>
  <w:num w:numId="20754">
    <w:abstractNumId w:val="20754"/>
  </w:num>
  <w:num w:numId="20755">
    <w:abstractNumId w:val="20755"/>
  </w:num>
  <w:num w:numId="20756">
    <w:abstractNumId w:val="20756"/>
  </w:num>
  <w:num w:numId="20757">
    <w:abstractNumId w:val="20757"/>
  </w:num>
  <w:num w:numId="20758">
    <w:abstractNumId w:val="207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2672477" Type="http://schemas.openxmlformats.org/officeDocument/2006/relationships/comments" Target="comments.xml"/><Relationship Id="rId976420977" Type="http://schemas.microsoft.com/office/2011/relationships/commentsExtended" Target="commentsExtended.xml"/><Relationship Id="rId17272809" Type="http://schemas.openxmlformats.org/officeDocument/2006/relationships/image" Target="media/imgrId17272809.jpg"/><Relationship Id="rId446962a98dfe204ef" Type="http://schemas.openxmlformats.org/officeDocument/2006/relationships/hyperlink" Target="https://iservice.lombardini.it/jsp/Template2/manuale.jsp?id=55&amp;parent=1000" TargetMode="External"/><Relationship Id="rId303462a98dfe23887" Type="http://schemas.openxmlformats.org/officeDocument/2006/relationships/hyperlink" Target="https://iservice.lombardini.it/jsp/Template2/manuale.jsp?id=195&amp;parent=1000" TargetMode="External"/><Relationship Id="rId611462a98dfe82dc0" Type="http://schemas.openxmlformats.org/officeDocument/2006/relationships/hyperlink" Target="https://iservice.lombardini.it/jsp/Template2/manuale.jsp?id=203&amp;parent=1000" TargetMode="External"/><Relationship Id="rId787962a98dff04f32" Type="http://schemas.openxmlformats.org/officeDocument/2006/relationships/hyperlink" Target="https://iservice.lombardini.it/jsp/Template2/manuale.jsp?id=112&amp;parent=1000" TargetMode="External"/><Relationship Id="rId497862a98dff2b38f" Type="http://schemas.openxmlformats.org/officeDocument/2006/relationships/hyperlink" Target="https://iservice.lombardini.it/jsp/Template2/manuale.jsp?id=822&amp;parent=1000" TargetMode="External"/><Relationship Id="rId739062a98dff7773e" Type="http://schemas.openxmlformats.org/officeDocument/2006/relationships/hyperlink" Target="https://iservice.lombardini.it/jsp/Template2/manuale.jsp?id=822&amp;parent=1000" TargetMode="External"/><Relationship Id="rId596662a98dff788a7" Type="http://schemas.openxmlformats.org/officeDocument/2006/relationships/hyperlink" Target="https://iservice.lombardini.it/jsp/Template2/manuale.jsp?id=822&amp;parent=1000" TargetMode="External"/><Relationship Id="rId311962a98dffb7b7f" Type="http://schemas.openxmlformats.org/officeDocument/2006/relationships/hyperlink" Target="https://www.youtube.com/embed/Ig3XosQ8h0s?rel=0" TargetMode="External"/><Relationship Id="rId893962a98e00673b3" Type="http://schemas.openxmlformats.org/officeDocument/2006/relationships/hyperlink" Target="https://iservice.lombardini.it/jsp/Template2/manuale.jsp?id=113&amp;parent=1000" TargetMode="External"/><Relationship Id="rId727962a98e01afb5b" Type="http://schemas.openxmlformats.org/officeDocument/2006/relationships/hyperlink" Target="https://www.youtube.com/embed/6-0TbYG2EkY?rel=0" TargetMode="External"/><Relationship Id="rId481562a98e0246cec" Type="http://schemas.openxmlformats.org/officeDocument/2006/relationships/hyperlink" Target="https://iservice.lombardini.it/jsp/Template2/manuale.jsp?id=171&amp;parent=1000" TargetMode="External"/><Relationship Id="rId352262a98e0252d4e" Type="http://schemas.openxmlformats.org/officeDocument/2006/relationships/hyperlink" Target="https://iservice.lombardini.it/jsp/Template2/manuale.jsp?id=171&amp;parent=1000" TargetMode="External"/><Relationship Id="rId204962a98e02c81fc" Type="http://schemas.openxmlformats.org/officeDocument/2006/relationships/hyperlink" Target="https://iservice.lombardini.it/jsp/Template2/manuale.jsp?id=103&amp;parent=1000" TargetMode="External"/><Relationship Id="rId595962a98e02eaac6" Type="http://schemas.openxmlformats.org/officeDocument/2006/relationships/hyperlink" Target="https://iservice.lombardini.it/jsp/Template2/manuale.jsp?id=103&amp;parent=1000" TargetMode="External"/><Relationship Id="rId225762a98e03971f5" Type="http://schemas.openxmlformats.org/officeDocument/2006/relationships/hyperlink" Target="https://iservice.lombardini.it/jsp/Template2/manuale.jsp?id=103&amp;parent=1000" TargetMode="External"/><Relationship Id="rId981362a98e044f6ba" Type="http://schemas.openxmlformats.org/officeDocument/2006/relationships/hyperlink" Target="https://iservice.lombardini.it/jsp/Template2/manuale.jsp?id=55&amp;parent=1000" TargetMode="External"/><Relationship Id="rId542462a98e047ab70" Type="http://schemas.openxmlformats.org/officeDocument/2006/relationships/hyperlink" Target="https://iservice.lombardini.it/jsp/Template2/manuale.jsp?id=113&amp;parent=1000" TargetMode="External"/><Relationship Id="rId719962a98e04a75d0" Type="http://schemas.openxmlformats.org/officeDocument/2006/relationships/hyperlink" Target="https://iservice.lombardini.it/jsp/Template2/manuale.jsp?id=55&amp;parent=1000" TargetMode="External"/><Relationship Id="rId391162a98e04a7ae9" Type="http://schemas.openxmlformats.org/officeDocument/2006/relationships/hyperlink" Target="https://iservice.lombardini.it/jsp/Template2/manuale.jsp?id=102&amp;parent=1000" TargetMode="External"/><Relationship Id="rId421462a98e04c7d35" Type="http://schemas.openxmlformats.org/officeDocument/2006/relationships/hyperlink" Target="https://iservice.lombardini.it/jsp/Template2/manuale.jsp?id=112&amp;parent=1000" TargetMode="External"/><Relationship Id="rId370462a98dfe46a06" Type="http://schemas.openxmlformats.org/officeDocument/2006/relationships/image" Target="media/imgrId370462a98dfe46a06.jpg"/><Relationship Id="rId736462a98dfe5d335" Type="http://schemas.openxmlformats.org/officeDocument/2006/relationships/image" Target="media/imgrId736462a98dfe5d335.jpg"/><Relationship Id="rId210962a98dfe6a773" Type="http://schemas.openxmlformats.org/officeDocument/2006/relationships/image" Target="media/imgrId210962a98dfe6a773.jpg"/><Relationship Id="rId571962a98dfe745d7" Type="http://schemas.openxmlformats.org/officeDocument/2006/relationships/image" Target="media/imgrId571962a98dfe745d7.jpg"/><Relationship Id="rId797162a98dfe80ec1" Type="http://schemas.openxmlformats.org/officeDocument/2006/relationships/image" Target="media/imgrId797162a98dfe80ec1.jpg"/><Relationship Id="rId456362a98dfe94093" Type="http://schemas.openxmlformats.org/officeDocument/2006/relationships/image" Target="media/imgrId456362a98dfe94093.jpg"/><Relationship Id="rId563362a98dfe9bcfd" Type="http://schemas.openxmlformats.org/officeDocument/2006/relationships/image" Target="media/imgrId563362a98dfe9bcfd.jpg"/><Relationship Id="rId926962a98dfeb067a" Type="http://schemas.openxmlformats.org/officeDocument/2006/relationships/image" Target="media/imgrId926962a98dfeb067a.png"/><Relationship Id="rId785162a98dfed0dca" Type="http://schemas.openxmlformats.org/officeDocument/2006/relationships/image" Target="media/imgrId785162a98dfed0dca.jpg"/><Relationship Id="rId538062a98dfee021c" Type="http://schemas.openxmlformats.org/officeDocument/2006/relationships/image" Target="media/imgrId538062a98dfee021c.jpg"/><Relationship Id="rId177262a98dfeeea21" Type="http://schemas.openxmlformats.org/officeDocument/2006/relationships/image" Target="media/imgrId177262a98dfeeea21.jpg"/><Relationship Id="rId873962a98dff046dc" Type="http://schemas.openxmlformats.org/officeDocument/2006/relationships/image" Target="media/imgrId873962a98dff046dc.jpg"/><Relationship Id="rId726762a98dff13af2" Type="http://schemas.openxmlformats.org/officeDocument/2006/relationships/image" Target="media/imgrId726762a98dff13af2.jpg"/><Relationship Id="rId740262a98dff228a2" Type="http://schemas.openxmlformats.org/officeDocument/2006/relationships/image" Target="media/imgrId740262a98dff228a2.jpg"/><Relationship Id="rId196162a98dff2a2e6" Type="http://schemas.openxmlformats.org/officeDocument/2006/relationships/image" Target="media/imgrId196162a98dff2a2e6.jpg"/><Relationship Id="rId118762a98dff37a68" Type="http://schemas.openxmlformats.org/officeDocument/2006/relationships/image" Target="media/imgrId118762a98dff37a68.jpg"/><Relationship Id="rId517762a98dff48d36" Type="http://schemas.openxmlformats.org/officeDocument/2006/relationships/image" Target="media/imgrId517762a98dff48d36.jpg"/><Relationship Id="rId138662a98dff583d2" Type="http://schemas.openxmlformats.org/officeDocument/2006/relationships/image" Target="media/imgrId138662a98dff583d2.jpg"/><Relationship Id="rId973362a98dff694a8" Type="http://schemas.openxmlformats.org/officeDocument/2006/relationships/image" Target="media/imgrId973362a98dff694a8.jpg"/><Relationship Id="rId255662a98dff762dd" Type="http://schemas.openxmlformats.org/officeDocument/2006/relationships/image" Target="media/imgrId255662a98dff762dd.jpg"/><Relationship Id="rId522962a98dff7e97d" Type="http://schemas.openxmlformats.org/officeDocument/2006/relationships/image" Target="media/imgrId522962a98dff7e97d.jpg"/><Relationship Id="rId696662a98dff87bbf" Type="http://schemas.openxmlformats.org/officeDocument/2006/relationships/image" Target="media/imgrId696662a98dff87bbf.jpg"/><Relationship Id="rId749362a98dff9369a" Type="http://schemas.openxmlformats.org/officeDocument/2006/relationships/image" Target="media/imgrId749362a98dff9369a.jpg"/><Relationship Id="rId767962a98dff9d16f" Type="http://schemas.openxmlformats.org/officeDocument/2006/relationships/image" Target="media/imgrId767962a98dff9d16f.jpg"/><Relationship Id="rId615362a98dffab4b5" Type="http://schemas.openxmlformats.org/officeDocument/2006/relationships/image" Target="media/imgrId615362a98dffab4b5.jpg"/><Relationship Id="rId912962a98dffb6447" Type="http://schemas.openxmlformats.org/officeDocument/2006/relationships/image" Target="media/imgrId912962a98dffb6447.jpg"/><Relationship Id="rId433162a98dffc82f8" Type="http://schemas.openxmlformats.org/officeDocument/2006/relationships/image" Target="media/imgrId433162a98dffc82f8.jpg"/><Relationship Id="rId138462a98dffd5890" Type="http://schemas.openxmlformats.org/officeDocument/2006/relationships/image" Target="media/imgrId138462a98dffd5890.jpg"/><Relationship Id="rId861562a98dffead5f" Type="http://schemas.openxmlformats.org/officeDocument/2006/relationships/image" Target="media/imgrId861562a98dffead5f.jpg"/><Relationship Id="rId446462a98e0006482" Type="http://schemas.openxmlformats.org/officeDocument/2006/relationships/image" Target="media/imgrId446462a98e0006482.jpg"/><Relationship Id="rId111062a98e0025617" Type="http://schemas.openxmlformats.org/officeDocument/2006/relationships/image" Target="media/imgrId111062a98e0025617.jpg"/><Relationship Id="rId531262a98e00330ab" Type="http://schemas.openxmlformats.org/officeDocument/2006/relationships/image" Target="media/imgrId531262a98e00330ab.jpg"/><Relationship Id="rId690362a98e004422f" Type="http://schemas.openxmlformats.org/officeDocument/2006/relationships/image" Target="media/imgrId690362a98e004422f.png"/><Relationship Id="rId159462a98e004f7e8" Type="http://schemas.openxmlformats.org/officeDocument/2006/relationships/image" Target="media/imgrId159462a98e004f7e8.jpg"/><Relationship Id="rId442162a98e005cee2" Type="http://schemas.openxmlformats.org/officeDocument/2006/relationships/image" Target="media/imgrId442162a98e005cee2.jpg"/><Relationship Id="rId100162a98e0066c2a" Type="http://schemas.openxmlformats.org/officeDocument/2006/relationships/image" Target="media/imgrId100162a98e0066c2a.jpg"/><Relationship Id="rId456062a98e007b8c1" Type="http://schemas.openxmlformats.org/officeDocument/2006/relationships/image" Target="media/imgrId456062a98e007b8c1.png"/><Relationship Id="rId563362a98e0082d05" Type="http://schemas.openxmlformats.org/officeDocument/2006/relationships/image" Target="media/imgrId563362a98e0082d05.jpg"/><Relationship Id="rId923062a98e0094038" Type="http://schemas.openxmlformats.org/officeDocument/2006/relationships/image" Target="media/imgrId923062a98e0094038.png"/><Relationship Id="rId427862a98e009eaeb" Type="http://schemas.openxmlformats.org/officeDocument/2006/relationships/image" Target="media/imgrId427862a98e009eaeb.jpg"/><Relationship Id="rId355862a98e00abe5f" Type="http://schemas.openxmlformats.org/officeDocument/2006/relationships/image" Target="media/imgrId355862a98e00abe5f.jpg"/><Relationship Id="rId525062a98e00b5d1c" Type="http://schemas.openxmlformats.org/officeDocument/2006/relationships/image" Target="media/imgrId525062a98e00b5d1c.jpg"/><Relationship Id="rId343762a98e00dc694" Type="http://schemas.openxmlformats.org/officeDocument/2006/relationships/image" Target="media/imgrId343762a98e00dc694.png"/><Relationship Id="rId432962a98e00eb9ea" Type="http://schemas.openxmlformats.org/officeDocument/2006/relationships/image" Target="media/imgrId432962a98e00eb9ea.png"/><Relationship Id="rId716162a98e0102765" Type="http://schemas.openxmlformats.org/officeDocument/2006/relationships/image" Target="media/imgrId716162a98e0102765.png"/><Relationship Id="rId578162a98e010caf4" Type="http://schemas.openxmlformats.org/officeDocument/2006/relationships/image" Target="media/imgrId578162a98e010caf4.png"/><Relationship Id="rId197662a98e011eb7b" Type="http://schemas.openxmlformats.org/officeDocument/2006/relationships/image" Target="media/imgrId197662a98e011eb7b.jpg"/><Relationship Id="rId783662a98e0144ac1" Type="http://schemas.openxmlformats.org/officeDocument/2006/relationships/image" Target="media/imgrId783662a98e0144ac1.png"/><Relationship Id="rId423762a98e0151c15" Type="http://schemas.openxmlformats.org/officeDocument/2006/relationships/image" Target="media/imgrId423762a98e0151c15.jpg"/><Relationship Id="rId989362a98e015fa80" Type="http://schemas.openxmlformats.org/officeDocument/2006/relationships/image" Target="media/imgrId989362a98e015fa80.png"/><Relationship Id="rId758162a98e0171543" Type="http://schemas.openxmlformats.org/officeDocument/2006/relationships/image" Target="media/imgrId758162a98e0171543.jpg"/><Relationship Id="rId304562a98e0180091" Type="http://schemas.openxmlformats.org/officeDocument/2006/relationships/image" Target="media/imgrId304562a98e0180091.jpg"/><Relationship Id="rId160162a98e018ed53" Type="http://schemas.openxmlformats.org/officeDocument/2006/relationships/image" Target="media/imgrId160162a98e018ed53.png"/><Relationship Id="rId121862a98e0198cc3" Type="http://schemas.openxmlformats.org/officeDocument/2006/relationships/image" Target="media/imgrId121862a98e0198cc3.png"/><Relationship Id="rId169562a98e01aa491" Type="http://schemas.openxmlformats.org/officeDocument/2006/relationships/image" Target="media/imgrId169562a98e01aa491.jpg"/><Relationship Id="rId655262a98e01af177" Type="http://schemas.openxmlformats.org/officeDocument/2006/relationships/image" Target="media/imgrId655262a98e01af177.jpg"/><Relationship Id="rId368462a98e01bc424" Type="http://schemas.openxmlformats.org/officeDocument/2006/relationships/image" Target="media/imgrId368462a98e01bc424.jpg"/><Relationship Id="rId303362a98e01c42c6" Type="http://schemas.openxmlformats.org/officeDocument/2006/relationships/image" Target="media/imgrId303362a98e01c42c6.jpg"/><Relationship Id="rId781962a98e01cb87d" Type="http://schemas.openxmlformats.org/officeDocument/2006/relationships/image" Target="media/imgrId781962a98e01cb87d.jpg"/><Relationship Id="rId339062a98e01d6120" Type="http://schemas.openxmlformats.org/officeDocument/2006/relationships/image" Target="media/imgrId339062a98e01d6120.jpg"/><Relationship Id="rId353662a98e01e0434" Type="http://schemas.openxmlformats.org/officeDocument/2006/relationships/image" Target="media/imgrId353662a98e01e0434.jpg"/><Relationship Id="rId567062a98e01ec516" Type="http://schemas.openxmlformats.org/officeDocument/2006/relationships/image" Target="media/imgrId567062a98e01ec516.jpg"/><Relationship Id="rId651462a98e0202c46" Type="http://schemas.openxmlformats.org/officeDocument/2006/relationships/image" Target="media/imgrId651462a98e0202c46.jpg"/><Relationship Id="rId909162a98e020bb0c" Type="http://schemas.openxmlformats.org/officeDocument/2006/relationships/image" Target="media/imgrId909162a98e020bb0c.jpg"/><Relationship Id="rId198262a98e021810f" Type="http://schemas.openxmlformats.org/officeDocument/2006/relationships/image" Target="media/imgrId198262a98e021810f.jpg"/><Relationship Id="rId746762a98e02203f7" Type="http://schemas.openxmlformats.org/officeDocument/2006/relationships/image" Target="media/imgrId746762a98e02203f7.jpg"/><Relationship Id="rId936262a98e022b47e" Type="http://schemas.openxmlformats.org/officeDocument/2006/relationships/image" Target="media/imgrId936262a98e022b47e.jpg"/><Relationship Id="rId876962a98e0235f7f" Type="http://schemas.openxmlformats.org/officeDocument/2006/relationships/image" Target="media/imgrId876962a98e0235f7f.jpg"/><Relationship Id="rId748262a98e023de11" Type="http://schemas.openxmlformats.org/officeDocument/2006/relationships/image" Target="media/imgrId748262a98e023de11.jpg"/><Relationship Id="rId336662a98e0244fec" Type="http://schemas.openxmlformats.org/officeDocument/2006/relationships/image" Target="media/imgrId336662a98e0244fec.jpg"/><Relationship Id="rId355962a98e0251d0f" Type="http://schemas.openxmlformats.org/officeDocument/2006/relationships/image" Target="media/imgrId355962a98e0251d0f.jpg"/><Relationship Id="rId834862a98e025b715" Type="http://schemas.openxmlformats.org/officeDocument/2006/relationships/image" Target="media/imgrId834862a98e025b715.jpg"/><Relationship Id="rId312362a98e026ca0b" Type="http://schemas.openxmlformats.org/officeDocument/2006/relationships/image" Target="media/imgrId312362a98e026ca0b.png"/><Relationship Id="rId887962a98e02788c4" Type="http://schemas.openxmlformats.org/officeDocument/2006/relationships/image" Target="media/imgrId887962a98e02788c4.png"/><Relationship Id="rId820862a98e028682b" Type="http://schemas.openxmlformats.org/officeDocument/2006/relationships/image" Target="media/imgrId820862a98e028682b.png"/><Relationship Id="rId623962a98e029dc2c" Type="http://schemas.openxmlformats.org/officeDocument/2006/relationships/image" Target="media/imgrId623962a98e029dc2c.png"/><Relationship Id="rId896262a98e02a93fc" Type="http://schemas.openxmlformats.org/officeDocument/2006/relationships/image" Target="media/imgrId896262a98e02a93fc.jpg"/><Relationship Id="rId790462a98e02b5714" Type="http://schemas.openxmlformats.org/officeDocument/2006/relationships/image" Target="media/imgrId790462a98e02b5714.png"/><Relationship Id="rId583262a98e02bf6c3" Type="http://schemas.openxmlformats.org/officeDocument/2006/relationships/image" Target="media/imgrId583262a98e02bf6c3.png"/><Relationship Id="rId697062a98e02c7469" Type="http://schemas.openxmlformats.org/officeDocument/2006/relationships/image" Target="media/imgrId697062a98e02c7469.jpg"/><Relationship Id="rId373662a98e02d3afc" Type="http://schemas.openxmlformats.org/officeDocument/2006/relationships/image" Target="media/imgrId373662a98e02d3afc.jpg"/><Relationship Id="rId766462a98e02e0605" Type="http://schemas.openxmlformats.org/officeDocument/2006/relationships/image" Target="media/imgrId766462a98e02e0605.jpg"/><Relationship Id="rId372562a98e02ea303" Type="http://schemas.openxmlformats.org/officeDocument/2006/relationships/image" Target="media/imgrId372562a98e02ea303.jpg"/><Relationship Id="rId840662a98e0300e12" Type="http://schemas.openxmlformats.org/officeDocument/2006/relationships/image" Target="media/imgrId840662a98e0300e12.jpg"/><Relationship Id="rId380962a98e030ac31" Type="http://schemas.openxmlformats.org/officeDocument/2006/relationships/image" Target="media/imgrId380962a98e030ac31.jpg"/><Relationship Id="rId185662a98e03182ae" Type="http://schemas.openxmlformats.org/officeDocument/2006/relationships/image" Target="media/imgrId185662a98e03182ae.jpg"/><Relationship Id="rId224462a98e03269e0" Type="http://schemas.openxmlformats.org/officeDocument/2006/relationships/image" Target="media/imgrId224462a98e03269e0.png"/><Relationship Id="rId836162a98e0338c1d" Type="http://schemas.openxmlformats.org/officeDocument/2006/relationships/image" Target="media/imgrId836162a98e0338c1d.png"/><Relationship Id="rId694362a98e03495f8" Type="http://schemas.openxmlformats.org/officeDocument/2006/relationships/image" Target="media/imgrId694362a98e03495f8.png"/><Relationship Id="rId899662a98e03541cc" Type="http://schemas.openxmlformats.org/officeDocument/2006/relationships/image" Target="media/imgrId899662a98e03541cc.jpg"/><Relationship Id="rId674462a98e03610a8" Type="http://schemas.openxmlformats.org/officeDocument/2006/relationships/image" Target="media/imgrId674462a98e03610a8.jpg"/><Relationship Id="rId746362a98e036c9ae" Type="http://schemas.openxmlformats.org/officeDocument/2006/relationships/image" Target="media/imgrId746362a98e036c9ae.jpg"/><Relationship Id="rId141462a98e0377d9a" Type="http://schemas.openxmlformats.org/officeDocument/2006/relationships/image" Target="media/imgrId141462a98e0377d9a.png"/><Relationship Id="rId999662a98e0383c10" Type="http://schemas.openxmlformats.org/officeDocument/2006/relationships/image" Target="media/imgrId999662a98e0383c10.jpg"/><Relationship Id="rId735262a98e038f78b" Type="http://schemas.openxmlformats.org/officeDocument/2006/relationships/image" Target="media/imgrId735262a98e038f78b.jpg"/><Relationship Id="rId668862a98e0395f27" Type="http://schemas.openxmlformats.org/officeDocument/2006/relationships/image" Target="media/imgrId668862a98e0395f27.jpg"/><Relationship Id="rId792062a98e039edfb" Type="http://schemas.openxmlformats.org/officeDocument/2006/relationships/image" Target="media/imgrId792062a98e039edfb.jpg"/><Relationship Id="rId308562a98e03b4897" Type="http://schemas.openxmlformats.org/officeDocument/2006/relationships/image" Target="media/imgrId308562a98e03b4897.png"/><Relationship Id="rId843562a98e03c0e9f" Type="http://schemas.openxmlformats.org/officeDocument/2006/relationships/image" Target="media/imgrId843562a98e03c0e9f.png"/><Relationship Id="rId595262a98e03c8d5e" Type="http://schemas.openxmlformats.org/officeDocument/2006/relationships/image" Target="media/imgrId595262a98e03c8d5e.png"/><Relationship Id="rId620362a98e03d34b2" Type="http://schemas.openxmlformats.org/officeDocument/2006/relationships/image" Target="media/imgrId620362a98e03d34b2.png"/><Relationship Id="rId913562a98e03dc650" Type="http://schemas.openxmlformats.org/officeDocument/2006/relationships/image" Target="media/imgrId913562a98e03dc650.png"/><Relationship Id="rId279662a98e03eb1ee" Type="http://schemas.openxmlformats.org/officeDocument/2006/relationships/image" Target="media/imgrId279662a98e03eb1ee.png"/><Relationship Id="rId269762a98e0405514" Type="http://schemas.openxmlformats.org/officeDocument/2006/relationships/image" Target="media/imgrId269762a98e0405514.jpg"/><Relationship Id="rId812962a98e0419491" Type="http://schemas.openxmlformats.org/officeDocument/2006/relationships/image" Target="media/imgrId812962a98e0419491.jpg"/><Relationship Id="rId837362a98e0424b5d" Type="http://schemas.openxmlformats.org/officeDocument/2006/relationships/image" Target="media/imgrId837362a98e0424b5d.jpg"/><Relationship Id="rId694062a98e0432d26" Type="http://schemas.openxmlformats.org/officeDocument/2006/relationships/image" Target="media/imgrId694062a98e0432d26.jpg"/><Relationship Id="rId464862a98e043da2b" Type="http://schemas.openxmlformats.org/officeDocument/2006/relationships/image" Target="media/imgrId464862a98e043da2b.jpg"/><Relationship Id="rId646362a98e044d121" Type="http://schemas.openxmlformats.org/officeDocument/2006/relationships/image" Target="media/imgrId646362a98e044d121.jpg"/><Relationship Id="rId323662a98e045a02a" Type="http://schemas.openxmlformats.org/officeDocument/2006/relationships/image" Target="media/imgrId323662a98e045a02a.jpg"/><Relationship Id="rId222462a98e0466e34" Type="http://schemas.openxmlformats.org/officeDocument/2006/relationships/image" Target="media/imgrId222462a98e0466e34.jpg"/><Relationship Id="rId758862a98e0471f3c" Type="http://schemas.openxmlformats.org/officeDocument/2006/relationships/image" Target="media/imgrId758862a98e0471f3c.jpg"/><Relationship Id="rId340162a98e047a2c3" Type="http://schemas.openxmlformats.org/officeDocument/2006/relationships/image" Target="media/imgrId340162a98e047a2c3.jpg"/><Relationship Id="rId310162a98e0485a95" Type="http://schemas.openxmlformats.org/officeDocument/2006/relationships/image" Target="media/imgrId310162a98e0485a95.jpg"/><Relationship Id="rId227962a98e0492ba1" Type="http://schemas.openxmlformats.org/officeDocument/2006/relationships/image" Target="media/imgrId227962a98e0492ba1.png"/><Relationship Id="rId480362a98e049f202" Type="http://schemas.openxmlformats.org/officeDocument/2006/relationships/image" Target="media/imgrId480362a98e049f202.png"/><Relationship Id="rId130462a98e04a526f" Type="http://schemas.openxmlformats.org/officeDocument/2006/relationships/image" Target="media/imgrId130462a98e04a526f.png"/><Relationship Id="rId339862a98e04b27a4" Type="http://schemas.openxmlformats.org/officeDocument/2006/relationships/image" Target="media/imgrId339862a98e04b27a4.jpg"/><Relationship Id="rId713862a98e04be01e" Type="http://schemas.openxmlformats.org/officeDocument/2006/relationships/image" Target="media/imgrId713862a98e04be01e.jpg"/><Relationship Id="rId226862a98e04c5c55" Type="http://schemas.openxmlformats.org/officeDocument/2006/relationships/image" Target="media/imgrId226862a98e04c5c55.jpg"/><Relationship Id="rId859562a98e04d35b6" Type="http://schemas.openxmlformats.org/officeDocument/2006/relationships/image" Target="media/imgrId859562a98e04d35b6.jpg"/><Relationship Id="rId344662a98e04dfb23" Type="http://schemas.openxmlformats.org/officeDocument/2006/relationships/image" Target="media/imgrId344662a98e04dfb23.jpg"/><Relationship Id="rId572462a98e04e9852" Type="http://schemas.openxmlformats.org/officeDocument/2006/relationships/image" Target="media/imgrId572462a98e04e9852.jpg"/><Relationship Id="rId553462a98e0502774" Type="http://schemas.openxmlformats.org/officeDocument/2006/relationships/image" Target="media/imgrId553462a98e0502774.jpg"/><Relationship Id="rId291762a98e050e281" Type="http://schemas.openxmlformats.org/officeDocument/2006/relationships/image" Target="media/imgrId291762a98e050e281.jpg"/><Relationship Id="rId639262a98e0515e6e" Type="http://schemas.openxmlformats.org/officeDocument/2006/relationships/image" Target="media/imgrId639262a98e0515e6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272809" Type="http://schemas.openxmlformats.org/officeDocument/2006/relationships/image" Target="media/imgrId172728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272809" Type="http://schemas.openxmlformats.org/officeDocument/2006/relationships/image" Target="media/imgrId172728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272809" Type="http://schemas.openxmlformats.org/officeDocument/2006/relationships/image" Target="media/imgrId172728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272809" Type="http://schemas.openxmlformats.org/officeDocument/2006/relationships/image" Target="media/imgrId172728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272809" Type="http://schemas.openxmlformats.org/officeDocument/2006/relationships/image" Target="media/imgrId172728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272809" Type="http://schemas.openxmlformats.org/officeDocument/2006/relationships/image" Target="media/imgrId172728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