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79034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10089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75597306" w:name="ctxt"/>
    <w:bookmarkEnd w:id="7559730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1242625" name="name382562a9aaf25218c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84562a9aaf252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77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82696046" name="name981362a9aaf259295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458962a9aaf25928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177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177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538262a9aaf259ae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77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152162a9aaf259f5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77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177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Seal all injection component unions as illustrated in </w:t>
      </w:r>
      <w:hyperlink r:id="rId309062a9aaf25a57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2.9.8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177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177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305862a9aaf25aa0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817162a9aaf25ab2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EGR cooler unit</w:t>
            </w:r>
          </w:p>
          <w:p/>
          <w:p/>
          <w:p>
            <w:pPr>
              <w:numPr>
                <w:ilvl w:val="0"/>
                <w:numId w:val="17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41762a9aaf25b4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780599" name="name277162a9aaf26758c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885462a9aaf2675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05062a9aaf2680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730723" name="name382262a9aaf273ac5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185862a9aaf273a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( </w:t>
            </w:r>
            <w:hyperlink r:id="rId855362a9aaf275d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055720" name="name391162a9aaf27f230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342362a9aaf27f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EGR Valve</w:t>
            </w:r>
          </w:p>
          <w:p>
            <w:pPr>
              <w:numPr>
                <w:ilvl w:val="0"/>
                <w:numId w:val="17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EGR valve is not a serviceable item, and if damaged/worn, it should be replaced with a new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424974" name="name382762a9aaf28ae7a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502562a9aaf28ae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116661" name="name750362a9aaf297548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588362a9aaf2975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642383" name="name348662a9aaf2a15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4562a9aaf2a15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hyperlink r:id="rId178862a9aaf2a1f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proceeding with disassembly.</w:t>
            </w:r>
          </w:p>
          <w:p/>
          <w:p/>
          <w:p>
            <w:pPr>
              <w:numPr>
                <w:ilvl w:val="0"/>
                <w:numId w:val="17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5224106" name="name325562a9aaf2ac1bd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339862a9aaf2ac1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908413" name="name375962a9aaf2b7cee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276562a9aaf2b7c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 and 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439811" name="name593362a9aaf2c09d8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448162a9aaf2c09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311032" name="name940062a9aaf2ca219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600762a9aaf2ca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76962a9aaf2cad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615773" name="name677162a9aaf2d74fe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788962a9aaf2d74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705885" name="name703062a9aaf2dcf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5662a9aaf2dcf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is not repairable.</w:t>
            </w:r>
          </w:p>
          <w:p/>
          <w:p/>
          <w:p>
            <w:pPr>
              <w:numPr>
                <w:ilvl w:val="0"/>
                <w:numId w:val="17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6368059" name="name434662a9aaf2eab16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385262a9aaf2eab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Belt and alternator</w:t>
            </w:r>
          </w:p>
          <w:p>
            <w:pPr>
              <w:numPr>
                <w:ilvl w:val="0"/>
                <w:numId w:val="17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249787" name="name404762a9aaf3009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6262a9aaf3009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7337186" name="name695862a9aaf30de4b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459962a9aaf30de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008520" name="name988962a9aaf3144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0962a9aaf3144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17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Oil pressure switch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4230035" name="name303362a9aaf319d6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63662a9aaf319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296607" name="name483962a9aaf321d2b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227762a9aaf321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2934867" name="name494362a9aaf32727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53162a9aaf3272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coolant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7960766" name="name501762a9aaf331b42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179762a9aaf331b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Speed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5653018" name="name926462a9aaf335e2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70862a9aaf335e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08662a9aaf336c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28062a9aaf337a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349287" name="name940962a9aaf3433b4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437962a9aaf3433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Camshaft phase sensor</w:t>
            </w:r>
          </w:p>
          <w:p>
            <w:pPr>
              <w:numPr>
                <w:ilvl w:val="0"/>
                <w:numId w:val="17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( </w:t>
            </w:r>
            <w:hyperlink r:id="rId866262a9aaf343d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263201" name="name441262a9aaf34d461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251462a9aaf34d4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5846110" name="name924662a9aaf35456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81662a9aaf3545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7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 </w:t>
            </w:r>
            <w:hyperlink r:id="rId103462a9aaf3551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116089" name="name613162a9aaf35edd0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792062a9aaf35ed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5470890" name="name263562a9aaf36488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24662a9aaf3648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082722" name="name266962a9aaf36c1d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58162a9aaf36c1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on the engine.</w:t>
            </w:r>
          </w:p>
          <w:p>
            <w:pPr>
              <w:numPr>
                <w:ilvl w:val="0"/>
                <w:numId w:val="17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60147" name="name828762a9aaf378711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361762a9aaf3787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283493" name="name365262a9aaf38270a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582562a9aaf3827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0718354" name="name385862a9aaf3902e2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676662a9aaf3902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248730" name="name481762a9aaf39968f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507862a9aaf3996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452890" name="name992162a9aaf3a79d7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626462a9aaf3a79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 manifold</w:t>
            </w:r>
          </w:p>
          <w:p/>
          <w:p/>
          <w:p>
            <w:pPr>
              <w:numPr>
                <w:ilvl w:val="0"/>
                <w:numId w:val="17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( </w:t>
            </w:r>
            <w:hyperlink r:id="rId517862a9aaf3aa1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58681" name="name683462a9aaf3b3b6e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661862a9aaf3b3b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565657" name="name811662a9aaf3bd56f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531962a9aaf3bd5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74292" name="name342962a9aaf3c66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7862a9aaf3c66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17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153688" name="name831262a9aaf3d2f4f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397762a9aaf3d2f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Thermostatic valve</w:t>
            </w:r>
          </w:p>
          <w:p>
            <w:pPr>
              <w:numPr>
                <w:ilvl w:val="0"/>
                <w:numId w:val="17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06327" name="name178962a9aaf3db6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2362a9aaf3db6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17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236262a9aaf3dcc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885060" name="name884662a9aaf3e4fef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280162a9aaf3e4f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target wheel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at TDC,reference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clockwise.</w:t>
            </w:r>
          </w:p>
          <w:p>
            <w:pPr>
              <w:numPr>
                <w:ilvl w:val="0"/>
                <w:numId w:val="17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drive pulley unit and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354531" name="name589462a9aaf3f20f2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176762a9aaf3f20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Oil pressure valve(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245792" name="name522262a9aaf406ec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37062a9aaf406e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7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17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607277" name="name725962a9aaf4111d2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835462a9aaf4111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Timing system carter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928930" name="name168262a9aaf416e0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11362a9aaf416d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7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529662a9aaf4175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726337" name="name927962a9aaf427a5b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467062a9aaf427a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Timing system carter</w:t>
            </w:r>
          </w:p>
          <w:p/>
          <w:p/>
          <w:p>
            <w:pPr>
              <w:numPr>
                <w:ilvl w:val="0"/>
                <w:numId w:val="17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crankshaft with the 1st cylinder is at the TDC (taper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facing upwards).</w:t>
            </w:r>
          </w:p>
          <w:p>
            <w:pPr>
              <w:numPr>
                <w:ilvl w:val="0"/>
                <w:numId w:val="17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316917" name="name262862a9aaf433fb8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258862a9aaf433f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081522" name="name770062a9aaf438b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4462a9aaf438b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60562a9aaf43a1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830041" name="name497562a9aaf443697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904562a9aaf4436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872294" name="name478362a9aaf44eafe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433662a9aaf44ea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Oil Cooler unit and lub. oil filter</w:t>
            </w:r>
          </w:p>
          <w:p>
            <w:pPr>
              <w:numPr>
                <w:ilvl w:val="0"/>
                <w:numId w:val="17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Screw the lid cartridge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Cooler group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635941" name="name291562a9aaf4578e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65062a9aaf4578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>
            <w:pPr>
              <w:numPr>
                <w:ilvl w:val="0"/>
                <w:numId w:val="17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066210" name="name958862a9aaf464f22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243262a9aaf464f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and 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replace the oil cartridge, refer to </w:t>
            </w:r>
            <w:hyperlink r:id="rId775062a9aaf4665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338624" name="name344862a9aaf470c6d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338562a9aaf470c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Oil vapour separator unit</w:t>
            </w:r>
          </w:p>
          <w:p/>
          <w:p/>
          <w:p>
            <w:pPr>
              <w:numPr>
                <w:ilvl w:val="0"/>
                <w:numId w:val="17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carefully cutting it at the point indicated and remove the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763004" name="name853862a9aaf47a289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847262a9aaf47a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la flangia di supportoRemove flange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381895" name="name512662a9aaf48548b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246762a9aaf4854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624962a9aaf4867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separation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078470" name="name210762a9aaf48ea22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994962a9aaf48ea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 </w:t>
            </w:r>
            <w:hyperlink r:id="rId659862a9aaf48f1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337618" name="name713662a9aaf49a9dd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562762a9aaf49a9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Fuel return pipes</w:t>
            </w:r>
          </w:p>
          <w:p/>
          <w:p/>
          <w:p>
            <w:pPr>
              <w:numPr>
                <w:ilvl w:val="0"/>
                <w:numId w:val="17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Release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997619" name="name166762a9aaf4a315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96862a9aaf4a3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union,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its initial position; otherwise it must be replaced.</w:t>
            </w:r>
          </w:p>
          <w:p/>
          <w:p/>
          <w:p/>
          <w:p/>
          <w:p>
            <w:pPr>
              <w:numPr>
                <w:ilvl w:val="0"/>
                <w:numId w:val="17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distributor return fixing capscrew.</w:t>
            </w:r>
          </w:p>
          <w:p>
            <w:pPr>
              <w:numPr>
                <w:ilvl w:val="0"/>
                <w:numId w:val="17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fuel return fitting.</w:t>
            </w:r>
          </w:p>
          <w:p>
            <w:pPr>
              <w:numPr>
                <w:ilvl w:val="0"/>
                <w:numId w:val="17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and put the cap on the Common Rail pressure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fuel return pipes.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622701" name="name409662a9aaf4af124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618262a9aaf4af1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14826" name="name423762a9aaf4b8067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875762a9aaf4b80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Fuel flow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891176" name="name109762a9aaf4bc8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0662a9aaf4bc8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openings of the inlet and return unions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caps, in order to prevent impurities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901981" name="name738762a9aaf4c55a9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123762a9aaf4c55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942350" name="name288762a9aaf4ce33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88162a9aaf4ce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850562a9aaf4cea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sequence.</w:t>
            </w:r>
          </w:p>
          <w:p>
            <w:pPr>
              <w:numPr>
                <w:ilvl w:val="0"/>
                <w:numId w:val="17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sequence, and remove the high pressure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372840" name="name137862a9aaf4d9f09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276562a9aaf4d9f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17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Take care to protect te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knocks, moisture and any high temperature source. The internal parts of the rail cannot be repaired.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716280" name="name820862a9aaf4df2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1262a9aaf4df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412362a9aaf4df8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Common rail cannot be repaired.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8321104" name="name516962a9aaf4ea287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626062a9aaf4ea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344960" name="name457162a9aaf4f01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0062a9aaf4f01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electronic injectors cannot be repaired.</w:t>
            </w:r>
          </w:p>
          <w:p>
            <w:pPr>
              <w:numPr>
                <w:ilvl w:val="0"/>
                <w:numId w:val="17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one or more electronic injectors are to be replaced, the new calibration data must be inserted in the ECU via a specific instrument ( </w:t>
            </w:r>
            <w:hyperlink r:id="rId410262a9aaf4f0c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them together with the relative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949062a9aaf4f1f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434235" name="name440062a9aaf5068a1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492962a9aaf5068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60336" name="name505162a9aaf50e00b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777162a9aaf50e0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1049584" name="name812762a9aaf5152c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27362a9aaf5152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fuel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552696" name="name865562a9aaf521545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536062a9aaf5215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High-pressure fuel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971469" name="name979562a9aaf526a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2362a9aaf526a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341962a9aaf5273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</w:t>
            </w:r>
          </w:p>
          <w:p>
            <w:pPr>
              <w:numPr>
                <w:ilvl w:val="0"/>
                <w:numId w:val="17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769062a9aaf5279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</w:t>
            </w:r>
          </w:p>
          <w:p>
            <w:pPr>
              <w:numPr>
                <w:ilvl w:val="0"/>
                <w:numId w:val="17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tool </w:t>
            </w:r>
            <w:hyperlink r:id="rId692562a9aaf5285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puller to disconnect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injection pump and remove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and the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678562a9aaf5296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8530907" name="name266562a9aaf533bfd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186262a9aaf533b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570880" name="name566662a9aaf5408be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933962a9aaf5408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627149" name="name250162a9aaf54deb6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920162a9aaf54de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screws L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409188" name="name176162a9aaf5583f6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428262a9aaf5583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425632" name="name871262a9aaf55f8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5062a9aaf55f8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901562a9aaf55ff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93862a9aaf5600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uppermost.</w:t>
            </w:r>
          </w:p>
          <w:p>
            <w:pPr>
              <w:numPr>
                <w:ilvl w:val="0"/>
                <w:numId w:val="17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760262a9aaf5606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17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287088" name="name718062a9aaf5681c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71962a9aaf5681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operative.</w:t>
            </w:r>
          </w:p>
          <w:p/>
          <w:p/>
          <w:p>
            <w:pPr>
              <w:numPr>
                <w:ilvl w:val="0"/>
                <w:numId w:val="17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980662a9aaf5692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318762a9aaf5695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307762a9aaf5697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928098" name="name799862a9aaf573588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352762a9aaf5735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Flange housing</w:t>
            </w:r>
          </w:p>
          <w:p>
            <w:pPr>
              <w:numPr>
                <w:ilvl w:val="0"/>
                <w:numId w:val="17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593183" name="name961862a9aaf57b74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19262a9aaf57b7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flange housing is very heavy. Pay the utmost attention while removing it in order to prevent it dropping or falling, as this may have serious consequences for the operative.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585246" name="name312462a9aaf58492e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818962a9aaf5849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Rocker arms cover</w:t>
            </w:r>
          </w:p>
          <w:p>
            <w:pPr>
              <w:numPr>
                <w:ilvl w:val="0"/>
                <w:numId w:val="17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7787378" name="name826762a9aaf58ee17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663062a9aaf58ee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Rocker arm pin</w:t>
            </w:r>
          </w:p>
          <w:p>
            <w:pPr>
              <w:numPr>
                <w:ilvl w:val="0"/>
                <w:numId w:val="17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27079" name="name119562a9aaf596d0f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258362a9aaf596d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9629313" name="name592062a9aaf59eb6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95162a9aaf59eb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790639" name="name142462a9aaf5abe99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225662a9aaf5abe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Valve rods and bridges</w:t>
            </w:r>
          </w:p>
          <w:p>
            <w:pPr>
              <w:numPr>
                <w:ilvl w:val="0"/>
                <w:numId w:val="17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57513" name="name249062a9aaf5b8717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493662a9aaf5b87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978636" name="name593662a9aaf5c21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3962a9aaf5c21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17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421651" name="name666262a9aaf5ca4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2062a9aaf5ca4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lift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only use both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provided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removing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subsequent disassembly, control, and assembly operations, it is necessary to protect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against impacts.</w:t>
            </w:r>
          </w:p>
          <w:p/>
          <w:p/>
          <w:p>
            <w:pPr>
              <w:numPr>
                <w:ilvl w:val="0"/>
                <w:numId w:val="17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853143" name="name155062a9aaf5d70c0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387962a9aaf5d70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8009068" name="name557662a9aaf5e26bc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662962a9aaf5e26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8838218" name="name988262a9aaf5e778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22262a9aaf5e77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541462a9aaf5e7c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717462a9aaf5e87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125188" name="name320462a9aaf5f10c1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453962a9aaf5f10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363562a9aaf5f17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51227" name="name300662a9aaf60a0f3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639462a9aaf60a0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552412" name="name147262a9aaf610f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4562a9aaf610f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to record their original position, in order to avoid confusing them when reassembling (if they are not replaced).</w:t>
            </w:r>
          </w:p>
          <w:p/>
          <w:p/>
          <w:p>
            <w:pPr>
              <w:numPr>
                <w:ilvl w:val="0"/>
                <w:numId w:val="17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959132" name="name867762a9aaf61d894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406862a9aaf61d8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Electronic injector sleeves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2485650" name="name830962a9aaf62417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06762a9aaf6241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890229" name="name783762a9aaf63239c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110462a9aaf632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Valve stem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8258429" name="name646062a9aaf637ed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43662a9aaf637e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611076" name="name544362a9aaf643fd5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755862a9aaf643f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2014706" name="name283762a9aaf64ab8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77962a9aaf64ab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wash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9804583" name="name548262a9aaf654602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627362a9aaf6545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Oil sump</w:t>
            </w:r>
          </w:p>
          <w:p>
            <w:pPr>
              <w:numPr>
                <w:ilvl w:val="0"/>
                <w:numId w:val="17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7901204" name="name354662a9aaf65eb3b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182262a9aaf65eb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Oil suction pipe</w:t>
            </w:r>
          </w:p>
          <w:p>
            <w:pPr>
              <w:numPr>
                <w:ilvl w:val="0"/>
                <w:numId w:val="17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260859" name="name861062a9aaf66bbd6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635062a9aaf66bb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3575093" name="name998762a9aaf674c1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90262a9aaf674c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683176" name="name471362a9aaf680112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832762a9aaf6801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Crankshaft gasket flange</w:t>
            </w:r>
          </w:p>
          <w:p>
            <w:pPr>
              <w:numPr>
                <w:ilvl w:val="0"/>
                <w:numId w:val="17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824203" name="name462962a9aaf68da8d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342062a9aaf68da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562900" name="name697662a9aaf694c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0562a9aaf694c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17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17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65660277" name="name623362a9aaf69e599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548162a9aaf69e5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7.70b)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92094682" name="name786562a9aaf6aa527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772562a9aaf6aa5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26333588" name="name253762a9aaf6b84b9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437862a9aaf6b84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1765104" name="name836062a9aaf6c8b2b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286762a9aaf6c8b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7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17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1871820" name="name435962a9aaf6d39c6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770962a9aaf6d39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415770" name="name421662a9aaf6db77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02362a9aaf6db7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270692" name="name375862a9aaf6e2d8d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335462a9aaf6e2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Lower semi-crankcase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CYLINDERS</w:t>
            </w:r>
          </w:p>
          <w:p>
            <w:pPr>
              <w:numPr>
                <w:ilvl w:val="0"/>
                <w:numId w:val="17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17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2"/>
              </w:rPr>
              <w:drawing>
                <wp:inline distT="0" distB="0" distL="0" distR="0">
                  <wp:extent cx="2268000" cy="3139200"/>
                  <wp:effectExtent b="0" l="0" r="0" t="0"/>
                  <wp:docPr id="84190412" name="name681862a9aaf700c0c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509262a9aaf700c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31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numPr>
                <w:ilvl w:val="0"/>
                <w:numId w:val="17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17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96800" cy="3124800"/>
                  <wp:effectExtent b="0" l="0" r="0" t="0"/>
                  <wp:docPr id="62719013" name="name828962a9aaf7109cf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833262a9aaf7109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Crankshaft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Remove:
</w:t>
            </w:r>
          </w:p>
          <w:p>
            <w:pPr>
              <w:numPr>
                <w:ilvl w:val="0"/>
                <w:numId w:val="17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0199271" name="name916262a9aaf71a7e8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822062a9aaf71a7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7.15.5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1739160" name="name999162a9aaf723dc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76362a9aaf723d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847692" name="name322662a9aaf72b1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3362a9aaf72b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75934" name="name136762a9aaf736cd9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935662a9aaf736c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494532" name="name728962a9aaf73c29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83962a9aaf73c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041651" name="name985662a9aaf746384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987862a9aaf7463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Oil spray nozzles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0315901" name="name703362a9aaf74ba2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05362a9aaf74ba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044486" name="name727362a9aaf757a85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193762a9aaf757a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Camshaft</w:t>
            </w:r>
          </w:p>
          <w:p>
            <w:pPr>
              <w:numPr>
                <w:ilvl w:val="0"/>
                <w:numId w:val="17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603845" name="name471162a9aaf76307f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779762a9aaf7630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Camshaft tappets</w:t>
            </w:r>
          </w:p>
          <w:p>
            <w:pPr>
              <w:numPr>
                <w:ilvl w:val="0"/>
                <w:numId w:val="1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AA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02329" name="name329062a9aaf76e2a5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345562a9aaf76e2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Crankshaft bushings</w:t>
            </w:r>
          </w:p>
          <w:p/>
          <w:p/>
          <w:p>
            <w:pPr>
              <w:numPr>
                <w:ilvl w:val="0"/>
                <w:numId w:val="17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170543" name="name819062a9aaf774f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4962a9aaf774f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570982" name="name748062a9aaf77d304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659362a9aaf77d2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semicrankcase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164445" name="name554062a9aaf7881d3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341762a9aaf7881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548946" name="name302662a9aaf78e1d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01162a9aaf78e1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semicrankcase top.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215318" name="name812862a9aaf7999b5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365762a9aaf7999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7861">
    <w:multiLevelType w:val="hybridMultilevel"/>
    <w:lvl w:ilvl="0" w:tplc="48579287">
      <w:start w:val="1"/>
      <w:numFmt w:val="decimal"/>
      <w:lvlText w:val="%1."/>
      <w:lvlJc w:val="left"/>
      <w:pPr>
        <w:ind w:left="720" w:hanging="360"/>
      </w:pPr>
    </w:lvl>
    <w:lvl w:ilvl="1" w:tplc="48579287" w:tentative="1">
      <w:start w:val="1"/>
      <w:numFmt w:val="lowerLetter"/>
      <w:lvlText w:val="%2."/>
      <w:lvlJc w:val="left"/>
      <w:pPr>
        <w:ind w:left="1440" w:hanging="360"/>
      </w:pPr>
    </w:lvl>
    <w:lvl w:ilvl="2" w:tplc="48579287" w:tentative="1">
      <w:start w:val="1"/>
      <w:numFmt w:val="lowerRoman"/>
      <w:lvlText w:val="%3."/>
      <w:lvlJc w:val="right"/>
      <w:pPr>
        <w:ind w:left="2160" w:hanging="180"/>
      </w:pPr>
    </w:lvl>
    <w:lvl w:ilvl="3" w:tplc="48579287" w:tentative="1">
      <w:start w:val="1"/>
      <w:numFmt w:val="decimal"/>
      <w:lvlText w:val="%4."/>
      <w:lvlJc w:val="left"/>
      <w:pPr>
        <w:ind w:left="2880" w:hanging="360"/>
      </w:pPr>
    </w:lvl>
    <w:lvl w:ilvl="4" w:tplc="48579287" w:tentative="1">
      <w:start w:val="1"/>
      <w:numFmt w:val="lowerLetter"/>
      <w:lvlText w:val="%5."/>
      <w:lvlJc w:val="left"/>
      <w:pPr>
        <w:ind w:left="3600" w:hanging="360"/>
      </w:pPr>
    </w:lvl>
    <w:lvl w:ilvl="5" w:tplc="48579287" w:tentative="1">
      <w:start w:val="1"/>
      <w:numFmt w:val="lowerRoman"/>
      <w:lvlText w:val="%6."/>
      <w:lvlJc w:val="right"/>
      <w:pPr>
        <w:ind w:left="4320" w:hanging="180"/>
      </w:pPr>
    </w:lvl>
    <w:lvl w:ilvl="6" w:tplc="48579287" w:tentative="1">
      <w:start w:val="1"/>
      <w:numFmt w:val="decimal"/>
      <w:lvlText w:val="%7."/>
      <w:lvlJc w:val="left"/>
      <w:pPr>
        <w:ind w:left="5040" w:hanging="360"/>
      </w:pPr>
    </w:lvl>
    <w:lvl w:ilvl="7" w:tplc="48579287" w:tentative="1">
      <w:start w:val="1"/>
      <w:numFmt w:val="lowerLetter"/>
      <w:lvlText w:val="%8."/>
      <w:lvlJc w:val="left"/>
      <w:pPr>
        <w:ind w:left="5760" w:hanging="360"/>
      </w:pPr>
    </w:lvl>
    <w:lvl w:ilvl="8" w:tplc="48579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60">
    <w:multiLevelType w:val="hybridMultilevel"/>
    <w:lvl w:ilvl="0" w:tplc="86581994">
      <w:start w:val="1"/>
      <w:numFmt w:val="decimal"/>
      <w:lvlText w:val="%1."/>
      <w:lvlJc w:val="left"/>
      <w:pPr>
        <w:ind w:left="720" w:hanging="360"/>
      </w:pPr>
    </w:lvl>
    <w:lvl w:ilvl="1" w:tplc="86581994" w:tentative="1">
      <w:start w:val="1"/>
      <w:numFmt w:val="lowerLetter"/>
      <w:lvlText w:val="%2."/>
      <w:lvlJc w:val="left"/>
      <w:pPr>
        <w:ind w:left="1440" w:hanging="360"/>
      </w:pPr>
    </w:lvl>
    <w:lvl w:ilvl="2" w:tplc="86581994" w:tentative="1">
      <w:start w:val="1"/>
      <w:numFmt w:val="lowerRoman"/>
      <w:lvlText w:val="%3."/>
      <w:lvlJc w:val="right"/>
      <w:pPr>
        <w:ind w:left="2160" w:hanging="180"/>
      </w:pPr>
    </w:lvl>
    <w:lvl w:ilvl="3" w:tplc="86581994" w:tentative="1">
      <w:start w:val="1"/>
      <w:numFmt w:val="decimal"/>
      <w:lvlText w:val="%4."/>
      <w:lvlJc w:val="left"/>
      <w:pPr>
        <w:ind w:left="2880" w:hanging="360"/>
      </w:pPr>
    </w:lvl>
    <w:lvl w:ilvl="4" w:tplc="86581994" w:tentative="1">
      <w:start w:val="1"/>
      <w:numFmt w:val="lowerLetter"/>
      <w:lvlText w:val="%5."/>
      <w:lvlJc w:val="left"/>
      <w:pPr>
        <w:ind w:left="3600" w:hanging="360"/>
      </w:pPr>
    </w:lvl>
    <w:lvl w:ilvl="5" w:tplc="86581994" w:tentative="1">
      <w:start w:val="1"/>
      <w:numFmt w:val="lowerRoman"/>
      <w:lvlText w:val="%6."/>
      <w:lvlJc w:val="right"/>
      <w:pPr>
        <w:ind w:left="4320" w:hanging="180"/>
      </w:pPr>
    </w:lvl>
    <w:lvl w:ilvl="6" w:tplc="86581994" w:tentative="1">
      <w:start w:val="1"/>
      <w:numFmt w:val="decimal"/>
      <w:lvlText w:val="%7."/>
      <w:lvlJc w:val="left"/>
      <w:pPr>
        <w:ind w:left="5040" w:hanging="360"/>
      </w:pPr>
    </w:lvl>
    <w:lvl w:ilvl="7" w:tplc="86581994" w:tentative="1">
      <w:start w:val="1"/>
      <w:numFmt w:val="lowerLetter"/>
      <w:lvlText w:val="%8."/>
      <w:lvlJc w:val="left"/>
      <w:pPr>
        <w:ind w:left="5760" w:hanging="360"/>
      </w:pPr>
    </w:lvl>
    <w:lvl w:ilvl="8" w:tplc="86581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59">
    <w:multiLevelType w:val="hybridMultilevel"/>
    <w:lvl w:ilvl="0" w:tplc="48331820">
      <w:start w:val="1"/>
      <w:numFmt w:val="decimal"/>
      <w:lvlText w:val="%1."/>
      <w:lvlJc w:val="left"/>
      <w:pPr>
        <w:ind w:left="720" w:hanging="360"/>
      </w:pPr>
    </w:lvl>
    <w:lvl w:ilvl="1" w:tplc="48331820" w:tentative="1">
      <w:start w:val="1"/>
      <w:numFmt w:val="lowerLetter"/>
      <w:lvlText w:val="%2."/>
      <w:lvlJc w:val="left"/>
      <w:pPr>
        <w:ind w:left="1440" w:hanging="360"/>
      </w:pPr>
    </w:lvl>
    <w:lvl w:ilvl="2" w:tplc="48331820" w:tentative="1">
      <w:start w:val="1"/>
      <w:numFmt w:val="lowerRoman"/>
      <w:lvlText w:val="%3."/>
      <w:lvlJc w:val="right"/>
      <w:pPr>
        <w:ind w:left="2160" w:hanging="180"/>
      </w:pPr>
    </w:lvl>
    <w:lvl w:ilvl="3" w:tplc="48331820" w:tentative="1">
      <w:start w:val="1"/>
      <w:numFmt w:val="decimal"/>
      <w:lvlText w:val="%4."/>
      <w:lvlJc w:val="left"/>
      <w:pPr>
        <w:ind w:left="2880" w:hanging="360"/>
      </w:pPr>
    </w:lvl>
    <w:lvl w:ilvl="4" w:tplc="48331820" w:tentative="1">
      <w:start w:val="1"/>
      <w:numFmt w:val="lowerLetter"/>
      <w:lvlText w:val="%5."/>
      <w:lvlJc w:val="left"/>
      <w:pPr>
        <w:ind w:left="3600" w:hanging="360"/>
      </w:pPr>
    </w:lvl>
    <w:lvl w:ilvl="5" w:tplc="48331820" w:tentative="1">
      <w:start w:val="1"/>
      <w:numFmt w:val="lowerRoman"/>
      <w:lvlText w:val="%6."/>
      <w:lvlJc w:val="right"/>
      <w:pPr>
        <w:ind w:left="4320" w:hanging="180"/>
      </w:pPr>
    </w:lvl>
    <w:lvl w:ilvl="6" w:tplc="48331820" w:tentative="1">
      <w:start w:val="1"/>
      <w:numFmt w:val="decimal"/>
      <w:lvlText w:val="%7."/>
      <w:lvlJc w:val="left"/>
      <w:pPr>
        <w:ind w:left="5040" w:hanging="360"/>
      </w:pPr>
    </w:lvl>
    <w:lvl w:ilvl="7" w:tplc="48331820" w:tentative="1">
      <w:start w:val="1"/>
      <w:numFmt w:val="lowerLetter"/>
      <w:lvlText w:val="%8."/>
      <w:lvlJc w:val="left"/>
      <w:pPr>
        <w:ind w:left="5760" w:hanging="360"/>
      </w:pPr>
    </w:lvl>
    <w:lvl w:ilvl="8" w:tplc="483318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58">
    <w:multiLevelType w:val="hybridMultilevel"/>
    <w:lvl w:ilvl="0" w:tplc="32722680">
      <w:start w:val="1"/>
      <w:numFmt w:val="decimal"/>
      <w:lvlText w:val="%1."/>
      <w:lvlJc w:val="left"/>
      <w:pPr>
        <w:ind w:left="720" w:hanging="360"/>
      </w:pPr>
    </w:lvl>
    <w:lvl w:ilvl="1" w:tplc="32722680" w:tentative="1">
      <w:start w:val="1"/>
      <w:numFmt w:val="lowerLetter"/>
      <w:lvlText w:val="%2."/>
      <w:lvlJc w:val="left"/>
      <w:pPr>
        <w:ind w:left="1440" w:hanging="360"/>
      </w:pPr>
    </w:lvl>
    <w:lvl w:ilvl="2" w:tplc="32722680" w:tentative="1">
      <w:start w:val="1"/>
      <w:numFmt w:val="lowerRoman"/>
      <w:lvlText w:val="%3."/>
      <w:lvlJc w:val="right"/>
      <w:pPr>
        <w:ind w:left="2160" w:hanging="180"/>
      </w:pPr>
    </w:lvl>
    <w:lvl w:ilvl="3" w:tplc="32722680" w:tentative="1">
      <w:start w:val="1"/>
      <w:numFmt w:val="decimal"/>
      <w:lvlText w:val="%4."/>
      <w:lvlJc w:val="left"/>
      <w:pPr>
        <w:ind w:left="2880" w:hanging="360"/>
      </w:pPr>
    </w:lvl>
    <w:lvl w:ilvl="4" w:tplc="32722680" w:tentative="1">
      <w:start w:val="1"/>
      <w:numFmt w:val="lowerLetter"/>
      <w:lvlText w:val="%5."/>
      <w:lvlJc w:val="left"/>
      <w:pPr>
        <w:ind w:left="3600" w:hanging="360"/>
      </w:pPr>
    </w:lvl>
    <w:lvl w:ilvl="5" w:tplc="32722680" w:tentative="1">
      <w:start w:val="1"/>
      <w:numFmt w:val="lowerRoman"/>
      <w:lvlText w:val="%6."/>
      <w:lvlJc w:val="right"/>
      <w:pPr>
        <w:ind w:left="4320" w:hanging="180"/>
      </w:pPr>
    </w:lvl>
    <w:lvl w:ilvl="6" w:tplc="32722680" w:tentative="1">
      <w:start w:val="1"/>
      <w:numFmt w:val="decimal"/>
      <w:lvlText w:val="%7."/>
      <w:lvlJc w:val="left"/>
      <w:pPr>
        <w:ind w:left="5040" w:hanging="360"/>
      </w:pPr>
    </w:lvl>
    <w:lvl w:ilvl="7" w:tplc="32722680" w:tentative="1">
      <w:start w:val="1"/>
      <w:numFmt w:val="lowerLetter"/>
      <w:lvlText w:val="%8."/>
      <w:lvlJc w:val="left"/>
      <w:pPr>
        <w:ind w:left="5760" w:hanging="360"/>
      </w:pPr>
    </w:lvl>
    <w:lvl w:ilvl="8" w:tplc="327226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57">
    <w:multiLevelType w:val="hybridMultilevel"/>
    <w:lvl w:ilvl="0" w:tplc="92428539">
      <w:start w:val="1"/>
      <w:numFmt w:val="decimal"/>
      <w:lvlText w:val="%1."/>
      <w:lvlJc w:val="left"/>
      <w:pPr>
        <w:ind w:left="720" w:hanging="360"/>
      </w:pPr>
    </w:lvl>
    <w:lvl w:ilvl="1" w:tplc="92428539" w:tentative="1">
      <w:start w:val="1"/>
      <w:numFmt w:val="lowerLetter"/>
      <w:lvlText w:val="%2."/>
      <w:lvlJc w:val="left"/>
      <w:pPr>
        <w:ind w:left="1440" w:hanging="360"/>
      </w:pPr>
    </w:lvl>
    <w:lvl w:ilvl="2" w:tplc="92428539" w:tentative="1">
      <w:start w:val="1"/>
      <w:numFmt w:val="lowerRoman"/>
      <w:lvlText w:val="%3."/>
      <w:lvlJc w:val="right"/>
      <w:pPr>
        <w:ind w:left="2160" w:hanging="180"/>
      </w:pPr>
    </w:lvl>
    <w:lvl w:ilvl="3" w:tplc="92428539" w:tentative="1">
      <w:start w:val="1"/>
      <w:numFmt w:val="decimal"/>
      <w:lvlText w:val="%4."/>
      <w:lvlJc w:val="left"/>
      <w:pPr>
        <w:ind w:left="2880" w:hanging="360"/>
      </w:pPr>
    </w:lvl>
    <w:lvl w:ilvl="4" w:tplc="92428539" w:tentative="1">
      <w:start w:val="1"/>
      <w:numFmt w:val="lowerLetter"/>
      <w:lvlText w:val="%5."/>
      <w:lvlJc w:val="left"/>
      <w:pPr>
        <w:ind w:left="3600" w:hanging="360"/>
      </w:pPr>
    </w:lvl>
    <w:lvl w:ilvl="5" w:tplc="92428539" w:tentative="1">
      <w:start w:val="1"/>
      <w:numFmt w:val="lowerRoman"/>
      <w:lvlText w:val="%6."/>
      <w:lvlJc w:val="right"/>
      <w:pPr>
        <w:ind w:left="4320" w:hanging="180"/>
      </w:pPr>
    </w:lvl>
    <w:lvl w:ilvl="6" w:tplc="92428539" w:tentative="1">
      <w:start w:val="1"/>
      <w:numFmt w:val="decimal"/>
      <w:lvlText w:val="%7."/>
      <w:lvlJc w:val="left"/>
      <w:pPr>
        <w:ind w:left="5040" w:hanging="360"/>
      </w:pPr>
    </w:lvl>
    <w:lvl w:ilvl="7" w:tplc="92428539" w:tentative="1">
      <w:start w:val="1"/>
      <w:numFmt w:val="lowerLetter"/>
      <w:lvlText w:val="%8."/>
      <w:lvlJc w:val="left"/>
      <w:pPr>
        <w:ind w:left="5760" w:hanging="360"/>
      </w:pPr>
    </w:lvl>
    <w:lvl w:ilvl="8" w:tplc="924285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56">
    <w:multiLevelType w:val="hybridMultilevel"/>
    <w:lvl w:ilvl="0" w:tplc="55365350">
      <w:start w:val="1"/>
      <w:numFmt w:val="decimal"/>
      <w:lvlText w:val="%1."/>
      <w:lvlJc w:val="left"/>
      <w:pPr>
        <w:ind w:left="720" w:hanging="360"/>
      </w:pPr>
    </w:lvl>
    <w:lvl w:ilvl="1" w:tplc="55365350" w:tentative="1">
      <w:start w:val="1"/>
      <w:numFmt w:val="lowerLetter"/>
      <w:lvlText w:val="%2."/>
      <w:lvlJc w:val="left"/>
      <w:pPr>
        <w:ind w:left="1440" w:hanging="360"/>
      </w:pPr>
    </w:lvl>
    <w:lvl w:ilvl="2" w:tplc="55365350" w:tentative="1">
      <w:start w:val="1"/>
      <w:numFmt w:val="lowerRoman"/>
      <w:lvlText w:val="%3."/>
      <w:lvlJc w:val="right"/>
      <w:pPr>
        <w:ind w:left="2160" w:hanging="180"/>
      </w:pPr>
    </w:lvl>
    <w:lvl w:ilvl="3" w:tplc="55365350" w:tentative="1">
      <w:start w:val="1"/>
      <w:numFmt w:val="decimal"/>
      <w:lvlText w:val="%4."/>
      <w:lvlJc w:val="left"/>
      <w:pPr>
        <w:ind w:left="2880" w:hanging="360"/>
      </w:pPr>
    </w:lvl>
    <w:lvl w:ilvl="4" w:tplc="55365350" w:tentative="1">
      <w:start w:val="1"/>
      <w:numFmt w:val="lowerLetter"/>
      <w:lvlText w:val="%5."/>
      <w:lvlJc w:val="left"/>
      <w:pPr>
        <w:ind w:left="3600" w:hanging="360"/>
      </w:pPr>
    </w:lvl>
    <w:lvl w:ilvl="5" w:tplc="55365350" w:tentative="1">
      <w:start w:val="1"/>
      <w:numFmt w:val="lowerRoman"/>
      <w:lvlText w:val="%6."/>
      <w:lvlJc w:val="right"/>
      <w:pPr>
        <w:ind w:left="4320" w:hanging="180"/>
      </w:pPr>
    </w:lvl>
    <w:lvl w:ilvl="6" w:tplc="55365350" w:tentative="1">
      <w:start w:val="1"/>
      <w:numFmt w:val="decimal"/>
      <w:lvlText w:val="%7."/>
      <w:lvlJc w:val="left"/>
      <w:pPr>
        <w:ind w:left="5040" w:hanging="360"/>
      </w:pPr>
    </w:lvl>
    <w:lvl w:ilvl="7" w:tplc="55365350" w:tentative="1">
      <w:start w:val="1"/>
      <w:numFmt w:val="lowerLetter"/>
      <w:lvlText w:val="%8."/>
      <w:lvlJc w:val="left"/>
      <w:pPr>
        <w:ind w:left="5760" w:hanging="360"/>
      </w:pPr>
    </w:lvl>
    <w:lvl w:ilvl="8" w:tplc="553653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55">
    <w:multiLevelType w:val="hybridMultilevel"/>
    <w:lvl w:ilvl="0" w:tplc="79520958">
      <w:start w:val="1"/>
      <w:numFmt w:val="decimal"/>
      <w:lvlText w:val="%1."/>
      <w:lvlJc w:val="left"/>
      <w:pPr>
        <w:ind w:left="720" w:hanging="360"/>
      </w:pPr>
    </w:lvl>
    <w:lvl w:ilvl="1" w:tplc="79520958" w:tentative="1">
      <w:start w:val="1"/>
      <w:numFmt w:val="lowerLetter"/>
      <w:lvlText w:val="%2."/>
      <w:lvlJc w:val="left"/>
      <w:pPr>
        <w:ind w:left="1440" w:hanging="360"/>
      </w:pPr>
    </w:lvl>
    <w:lvl w:ilvl="2" w:tplc="79520958" w:tentative="1">
      <w:start w:val="1"/>
      <w:numFmt w:val="lowerRoman"/>
      <w:lvlText w:val="%3."/>
      <w:lvlJc w:val="right"/>
      <w:pPr>
        <w:ind w:left="2160" w:hanging="180"/>
      </w:pPr>
    </w:lvl>
    <w:lvl w:ilvl="3" w:tplc="79520958" w:tentative="1">
      <w:start w:val="1"/>
      <w:numFmt w:val="decimal"/>
      <w:lvlText w:val="%4."/>
      <w:lvlJc w:val="left"/>
      <w:pPr>
        <w:ind w:left="2880" w:hanging="360"/>
      </w:pPr>
    </w:lvl>
    <w:lvl w:ilvl="4" w:tplc="79520958" w:tentative="1">
      <w:start w:val="1"/>
      <w:numFmt w:val="lowerLetter"/>
      <w:lvlText w:val="%5."/>
      <w:lvlJc w:val="left"/>
      <w:pPr>
        <w:ind w:left="3600" w:hanging="360"/>
      </w:pPr>
    </w:lvl>
    <w:lvl w:ilvl="5" w:tplc="79520958" w:tentative="1">
      <w:start w:val="1"/>
      <w:numFmt w:val="lowerRoman"/>
      <w:lvlText w:val="%6."/>
      <w:lvlJc w:val="right"/>
      <w:pPr>
        <w:ind w:left="4320" w:hanging="180"/>
      </w:pPr>
    </w:lvl>
    <w:lvl w:ilvl="6" w:tplc="79520958" w:tentative="1">
      <w:start w:val="1"/>
      <w:numFmt w:val="decimal"/>
      <w:lvlText w:val="%7."/>
      <w:lvlJc w:val="left"/>
      <w:pPr>
        <w:ind w:left="5040" w:hanging="360"/>
      </w:pPr>
    </w:lvl>
    <w:lvl w:ilvl="7" w:tplc="79520958" w:tentative="1">
      <w:start w:val="1"/>
      <w:numFmt w:val="lowerLetter"/>
      <w:lvlText w:val="%8."/>
      <w:lvlJc w:val="left"/>
      <w:pPr>
        <w:ind w:left="5760" w:hanging="360"/>
      </w:pPr>
    </w:lvl>
    <w:lvl w:ilvl="8" w:tplc="79520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54">
    <w:multiLevelType w:val="hybridMultilevel"/>
    <w:lvl w:ilvl="0" w:tplc="50506388">
      <w:start w:val="1"/>
      <w:numFmt w:val="decimal"/>
      <w:lvlText w:val="%1."/>
      <w:lvlJc w:val="left"/>
      <w:pPr>
        <w:ind w:left="720" w:hanging="360"/>
      </w:pPr>
    </w:lvl>
    <w:lvl w:ilvl="1" w:tplc="50506388" w:tentative="1">
      <w:start w:val="1"/>
      <w:numFmt w:val="lowerLetter"/>
      <w:lvlText w:val="%2."/>
      <w:lvlJc w:val="left"/>
      <w:pPr>
        <w:ind w:left="1440" w:hanging="360"/>
      </w:pPr>
    </w:lvl>
    <w:lvl w:ilvl="2" w:tplc="50506388" w:tentative="1">
      <w:start w:val="1"/>
      <w:numFmt w:val="lowerRoman"/>
      <w:lvlText w:val="%3."/>
      <w:lvlJc w:val="right"/>
      <w:pPr>
        <w:ind w:left="2160" w:hanging="180"/>
      </w:pPr>
    </w:lvl>
    <w:lvl w:ilvl="3" w:tplc="50506388" w:tentative="1">
      <w:start w:val="1"/>
      <w:numFmt w:val="decimal"/>
      <w:lvlText w:val="%4."/>
      <w:lvlJc w:val="left"/>
      <w:pPr>
        <w:ind w:left="2880" w:hanging="360"/>
      </w:pPr>
    </w:lvl>
    <w:lvl w:ilvl="4" w:tplc="50506388" w:tentative="1">
      <w:start w:val="1"/>
      <w:numFmt w:val="lowerLetter"/>
      <w:lvlText w:val="%5."/>
      <w:lvlJc w:val="left"/>
      <w:pPr>
        <w:ind w:left="3600" w:hanging="360"/>
      </w:pPr>
    </w:lvl>
    <w:lvl w:ilvl="5" w:tplc="50506388" w:tentative="1">
      <w:start w:val="1"/>
      <w:numFmt w:val="lowerRoman"/>
      <w:lvlText w:val="%6."/>
      <w:lvlJc w:val="right"/>
      <w:pPr>
        <w:ind w:left="4320" w:hanging="180"/>
      </w:pPr>
    </w:lvl>
    <w:lvl w:ilvl="6" w:tplc="50506388" w:tentative="1">
      <w:start w:val="1"/>
      <w:numFmt w:val="decimal"/>
      <w:lvlText w:val="%7."/>
      <w:lvlJc w:val="left"/>
      <w:pPr>
        <w:ind w:left="5040" w:hanging="360"/>
      </w:pPr>
    </w:lvl>
    <w:lvl w:ilvl="7" w:tplc="50506388" w:tentative="1">
      <w:start w:val="1"/>
      <w:numFmt w:val="lowerLetter"/>
      <w:lvlText w:val="%8."/>
      <w:lvlJc w:val="left"/>
      <w:pPr>
        <w:ind w:left="5760" w:hanging="360"/>
      </w:pPr>
    </w:lvl>
    <w:lvl w:ilvl="8" w:tplc="505063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53">
    <w:multiLevelType w:val="hybridMultilevel"/>
    <w:lvl w:ilvl="0" w:tplc="66221350">
      <w:start w:val="1"/>
      <w:numFmt w:val="decimal"/>
      <w:lvlText w:val="%1."/>
      <w:lvlJc w:val="left"/>
      <w:pPr>
        <w:ind w:left="720" w:hanging="360"/>
      </w:pPr>
    </w:lvl>
    <w:lvl w:ilvl="1" w:tplc="66221350" w:tentative="1">
      <w:start w:val="1"/>
      <w:numFmt w:val="lowerLetter"/>
      <w:lvlText w:val="%2."/>
      <w:lvlJc w:val="left"/>
      <w:pPr>
        <w:ind w:left="1440" w:hanging="360"/>
      </w:pPr>
    </w:lvl>
    <w:lvl w:ilvl="2" w:tplc="66221350" w:tentative="1">
      <w:start w:val="1"/>
      <w:numFmt w:val="lowerRoman"/>
      <w:lvlText w:val="%3."/>
      <w:lvlJc w:val="right"/>
      <w:pPr>
        <w:ind w:left="2160" w:hanging="180"/>
      </w:pPr>
    </w:lvl>
    <w:lvl w:ilvl="3" w:tplc="66221350" w:tentative="1">
      <w:start w:val="1"/>
      <w:numFmt w:val="decimal"/>
      <w:lvlText w:val="%4."/>
      <w:lvlJc w:val="left"/>
      <w:pPr>
        <w:ind w:left="2880" w:hanging="360"/>
      </w:pPr>
    </w:lvl>
    <w:lvl w:ilvl="4" w:tplc="66221350" w:tentative="1">
      <w:start w:val="1"/>
      <w:numFmt w:val="lowerLetter"/>
      <w:lvlText w:val="%5."/>
      <w:lvlJc w:val="left"/>
      <w:pPr>
        <w:ind w:left="3600" w:hanging="360"/>
      </w:pPr>
    </w:lvl>
    <w:lvl w:ilvl="5" w:tplc="66221350" w:tentative="1">
      <w:start w:val="1"/>
      <w:numFmt w:val="lowerRoman"/>
      <w:lvlText w:val="%6."/>
      <w:lvlJc w:val="right"/>
      <w:pPr>
        <w:ind w:left="4320" w:hanging="180"/>
      </w:pPr>
    </w:lvl>
    <w:lvl w:ilvl="6" w:tplc="66221350" w:tentative="1">
      <w:start w:val="1"/>
      <w:numFmt w:val="decimal"/>
      <w:lvlText w:val="%7."/>
      <w:lvlJc w:val="left"/>
      <w:pPr>
        <w:ind w:left="5040" w:hanging="360"/>
      </w:pPr>
    </w:lvl>
    <w:lvl w:ilvl="7" w:tplc="66221350" w:tentative="1">
      <w:start w:val="1"/>
      <w:numFmt w:val="lowerLetter"/>
      <w:lvlText w:val="%8."/>
      <w:lvlJc w:val="left"/>
      <w:pPr>
        <w:ind w:left="5760" w:hanging="360"/>
      </w:pPr>
    </w:lvl>
    <w:lvl w:ilvl="8" w:tplc="662213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52">
    <w:multiLevelType w:val="hybridMultilevel"/>
    <w:lvl w:ilvl="0" w:tplc="86460137">
      <w:start w:val="1"/>
      <w:numFmt w:val="decimal"/>
      <w:lvlText w:val="%1."/>
      <w:lvlJc w:val="left"/>
      <w:pPr>
        <w:ind w:left="720" w:hanging="360"/>
      </w:pPr>
    </w:lvl>
    <w:lvl w:ilvl="1" w:tplc="86460137" w:tentative="1">
      <w:start w:val="1"/>
      <w:numFmt w:val="lowerLetter"/>
      <w:lvlText w:val="%2."/>
      <w:lvlJc w:val="left"/>
      <w:pPr>
        <w:ind w:left="1440" w:hanging="360"/>
      </w:pPr>
    </w:lvl>
    <w:lvl w:ilvl="2" w:tplc="86460137" w:tentative="1">
      <w:start w:val="1"/>
      <w:numFmt w:val="lowerRoman"/>
      <w:lvlText w:val="%3."/>
      <w:lvlJc w:val="right"/>
      <w:pPr>
        <w:ind w:left="2160" w:hanging="180"/>
      </w:pPr>
    </w:lvl>
    <w:lvl w:ilvl="3" w:tplc="86460137" w:tentative="1">
      <w:start w:val="1"/>
      <w:numFmt w:val="decimal"/>
      <w:lvlText w:val="%4."/>
      <w:lvlJc w:val="left"/>
      <w:pPr>
        <w:ind w:left="2880" w:hanging="360"/>
      </w:pPr>
    </w:lvl>
    <w:lvl w:ilvl="4" w:tplc="86460137" w:tentative="1">
      <w:start w:val="1"/>
      <w:numFmt w:val="lowerLetter"/>
      <w:lvlText w:val="%5."/>
      <w:lvlJc w:val="left"/>
      <w:pPr>
        <w:ind w:left="3600" w:hanging="360"/>
      </w:pPr>
    </w:lvl>
    <w:lvl w:ilvl="5" w:tplc="86460137" w:tentative="1">
      <w:start w:val="1"/>
      <w:numFmt w:val="lowerRoman"/>
      <w:lvlText w:val="%6."/>
      <w:lvlJc w:val="right"/>
      <w:pPr>
        <w:ind w:left="4320" w:hanging="180"/>
      </w:pPr>
    </w:lvl>
    <w:lvl w:ilvl="6" w:tplc="86460137" w:tentative="1">
      <w:start w:val="1"/>
      <w:numFmt w:val="decimal"/>
      <w:lvlText w:val="%7."/>
      <w:lvlJc w:val="left"/>
      <w:pPr>
        <w:ind w:left="5040" w:hanging="360"/>
      </w:pPr>
    </w:lvl>
    <w:lvl w:ilvl="7" w:tplc="86460137" w:tentative="1">
      <w:start w:val="1"/>
      <w:numFmt w:val="lowerLetter"/>
      <w:lvlText w:val="%8."/>
      <w:lvlJc w:val="left"/>
      <w:pPr>
        <w:ind w:left="5760" w:hanging="360"/>
      </w:pPr>
    </w:lvl>
    <w:lvl w:ilvl="8" w:tplc="864601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51">
    <w:multiLevelType w:val="hybridMultilevel"/>
    <w:lvl w:ilvl="0" w:tplc="17665318">
      <w:start w:val="1"/>
      <w:numFmt w:val="decimal"/>
      <w:lvlText w:val="%1."/>
      <w:lvlJc w:val="left"/>
      <w:pPr>
        <w:ind w:left="720" w:hanging="360"/>
      </w:pPr>
    </w:lvl>
    <w:lvl w:ilvl="1" w:tplc="17665318" w:tentative="1">
      <w:start w:val="1"/>
      <w:numFmt w:val="lowerLetter"/>
      <w:lvlText w:val="%2."/>
      <w:lvlJc w:val="left"/>
      <w:pPr>
        <w:ind w:left="1440" w:hanging="360"/>
      </w:pPr>
    </w:lvl>
    <w:lvl w:ilvl="2" w:tplc="17665318" w:tentative="1">
      <w:start w:val="1"/>
      <w:numFmt w:val="lowerRoman"/>
      <w:lvlText w:val="%3."/>
      <w:lvlJc w:val="right"/>
      <w:pPr>
        <w:ind w:left="2160" w:hanging="180"/>
      </w:pPr>
    </w:lvl>
    <w:lvl w:ilvl="3" w:tplc="17665318" w:tentative="1">
      <w:start w:val="1"/>
      <w:numFmt w:val="decimal"/>
      <w:lvlText w:val="%4."/>
      <w:lvlJc w:val="left"/>
      <w:pPr>
        <w:ind w:left="2880" w:hanging="360"/>
      </w:pPr>
    </w:lvl>
    <w:lvl w:ilvl="4" w:tplc="17665318" w:tentative="1">
      <w:start w:val="1"/>
      <w:numFmt w:val="lowerLetter"/>
      <w:lvlText w:val="%5."/>
      <w:lvlJc w:val="left"/>
      <w:pPr>
        <w:ind w:left="3600" w:hanging="360"/>
      </w:pPr>
    </w:lvl>
    <w:lvl w:ilvl="5" w:tplc="17665318" w:tentative="1">
      <w:start w:val="1"/>
      <w:numFmt w:val="lowerRoman"/>
      <w:lvlText w:val="%6."/>
      <w:lvlJc w:val="right"/>
      <w:pPr>
        <w:ind w:left="4320" w:hanging="180"/>
      </w:pPr>
    </w:lvl>
    <w:lvl w:ilvl="6" w:tplc="17665318" w:tentative="1">
      <w:start w:val="1"/>
      <w:numFmt w:val="decimal"/>
      <w:lvlText w:val="%7."/>
      <w:lvlJc w:val="left"/>
      <w:pPr>
        <w:ind w:left="5040" w:hanging="360"/>
      </w:pPr>
    </w:lvl>
    <w:lvl w:ilvl="7" w:tplc="17665318" w:tentative="1">
      <w:start w:val="1"/>
      <w:numFmt w:val="lowerLetter"/>
      <w:lvlText w:val="%8."/>
      <w:lvlJc w:val="left"/>
      <w:pPr>
        <w:ind w:left="5760" w:hanging="360"/>
      </w:pPr>
    </w:lvl>
    <w:lvl w:ilvl="8" w:tplc="176653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50">
    <w:multiLevelType w:val="hybridMultilevel"/>
    <w:lvl w:ilvl="0" w:tplc="53310249">
      <w:start w:val="1"/>
      <w:numFmt w:val="decimal"/>
      <w:lvlText w:val="%1."/>
      <w:lvlJc w:val="left"/>
      <w:pPr>
        <w:ind w:left="720" w:hanging="360"/>
      </w:pPr>
    </w:lvl>
    <w:lvl w:ilvl="1" w:tplc="53310249" w:tentative="1">
      <w:start w:val="1"/>
      <w:numFmt w:val="lowerLetter"/>
      <w:lvlText w:val="%2."/>
      <w:lvlJc w:val="left"/>
      <w:pPr>
        <w:ind w:left="1440" w:hanging="360"/>
      </w:pPr>
    </w:lvl>
    <w:lvl w:ilvl="2" w:tplc="53310249" w:tentative="1">
      <w:start w:val="1"/>
      <w:numFmt w:val="lowerRoman"/>
      <w:lvlText w:val="%3."/>
      <w:lvlJc w:val="right"/>
      <w:pPr>
        <w:ind w:left="2160" w:hanging="180"/>
      </w:pPr>
    </w:lvl>
    <w:lvl w:ilvl="3" w:tplc="53310249" w:tentative="1">
      <w:start w:val="1"/>
      <w:numFmt w:val="decimal"/>
      <w:lvlText w:val="%4."/>
      <w:lvlJc w:val="left"/>
      <w:pPr>
        <w:ind w:left="2880" w:hanging="360"/>
      </w:pPr>
    </w:lvl>
    <w:lvl w:ilvl="4" w:tplc="53310249" w:tentative="1">
      <w:start w:val="1"/>
      <w:numFmt w:val="lowerLetter"/>
      <w:lvlText w:val="%5."/>
      <w:lvlJc w:val="left"/>
      <w:pPr>
        <w:ind w:left="3600" w:hanging="360"/>
      </w:pPr>
    </w:lvl>
    <w:lvl w:ilvl="5" w:tplc="53310249" w:tentative="1">
      <w:start w:val="1"/>
      <w:numFmt w:val="lowerRoman"/>
      <w:lvlText w:val="%6."/>
      <w:lvlJc w:val="right"/>
      <w:pPr>
        <w:ind w:left="4320" w:hanging="180"/>
      </w:pPr>
    </w:lvl>
    <w:lvl w:ilvl="6" w:tplc="53310249" w:tentative="1">
      <w:start w:val="1"/>
      <w:numFmt w:val="decimal"/>
      <w:lvlText w:val="%7."/>
      <w:lvlJc w:val="left"/>
      <w:pPr>
        <w:ind w:left="5040" w:hanging="360"/>
      </w:pPr>
    </w:lvl>
    <w:lvl w:ilvl="7" w:tplc="53310249" w:tentative="1">
      <w:start w:val="1"/>
      <w:numFmt w:val="lowerLetter"/>
      <w:lvlText w:val="%8."/>
      <w:lvlJc w:val="left"/>
      <w:pPr>
        <w:ind w:left="5760" w:hanging="360"/>
      </w:pPr>
    </w:lvl>
    <w:lvl w:ilvl="8" w:tplc="533102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49">
    <w:multiLevelType w:val="hybridMultilevel"/>
    <w:lvl w:ilvl="0" w:tplc="55489265">
      <w:start w:val="1"/>
      <w:numFmt w:val="decimal"/>
      <w:lvlText w:val="%1."/>
      <w:lvlJc w:val="left"/>
      <w:pPr>
        <w:ind w:left="720" w:hanging="360"/>
      </w:pPr>
    </w:lvl>
    <w:lvl w:ilvl="1" w:tplc="55489265" w:tentative="1">
      <w:start w:val="1"/>
      <w:numFmt w:val="lowerLetter"/>
      <w:lvlText w:val="%2."/>
      <w:lvlJc w:val="left"/>
      <w:pPr>
        <w:ind w:left="1440" w:hanging="360"/>
      </w:pPr>
    </w:lvl>
    <w:lvl w:ilvl="2" w:tplc="55489265" w:tentative="1">
      <w:start w:val="1"/>
      <w:numFmt w:val="lowerRoman"/>
      <w:lvlText w:val="%3."/>
      <w:lvlJc w:val="right"/>
      <w:pPr>
        <w:ind w:left="2160" w:hanging="180"/>
      </w:pPr>
    </w:lvl>
    <w:lvl w:ilvl="3" w:tplc="55489265" w:tentative="1">
      <w:start w:val="1"/>
      <w:numFmt w:val="decimal"/>
      <w:lvlText w:val="%4."/>
      <w:lvlJc w:val="left"/>
      <w:pPr>
        <w:ind w:left="2880" w:hanging="360"/>
      </w:pPr>
    </w:lvl>
    <w:lvl w:ilvl="4" w:tplc="55489265" w:tentative="1">
      <w:start w:val="1"/>
      <w:numFmt w:val="lowerLetter"/>
      <w:lvlText w:val="%5."/>
      <w:lvlJc w:val="left"/>
      <w:pPr>
        <w:ind w:left="3600" w:hanging="360"/>
      </w:pPr>
    </w:lvl>
    <w:lvl w:ilvl="5" w:tplc="55489265" w:tentative="1">
      <w:start w:val="1"/>
      <w:numFmt w:val="lowerRoman"/>
      <w:lvlText w:val="%6."/>
      <w:lvlJc w:val="right"/>
      <w:pPr>
        <w:ind w:left="4320" w:hanging="180"/>
      </w:pPr>
    </w:lvl>
    <w:lvl w:ilvl="6" w:tplc="55489265" w:tentative="1">
      <w:start w:val="1"/>
      <w:numFmt w:val="decimal"/>
      <w:lvlText w:val="%7."/>
      <w:lvlJc w:val="left"/>
      <w:pPr>
        <w:ind w:left="5040" w:hanging="360"/>
      </w:pPr>
    </w:lvl>
    <w:lvl w:ilvl="7" w:tplc="55489265" w:tentative="1">
      <w:start w:val="1"/>
      <w:numFmt w:val="lowerLetter"/>
      <w:lvlText w:val="%8."/>
      <w:lvlJc w:val="left"/>
      <w:pPr>
        <w:ind w:left="5760" w:hanging="360"/>
      </w:pPr>
    </w:lvl>
    <w:lvl w:ilvl="8" w:tplc="554892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48">
    <w:multiLevelType w:val="hybridMultilevel"/>
    <w:lvl w:ilvl="0" w:tplc="19512360">
      <w:start w:val="1"/>
      <w:numFmt w:val="decimal"/>
      <w:lvlText w:val="%1."/>
      <w:lvlJc w:val="left"/>
      <w:pPr>
        <w:ind w:left="720" w:hanging="360"/>
      </w:pPr>
    </w:lvl>
    <w:lvl w:ilvl="1" w:tplc="19512360" w:tentative="1">
      <w:start w:val="1"/>
      <w:numFmt w:val="lowerLetter"/>
      <w:lvlText w:val="%2."/>
      <w:lvlJc w:val="left"/>
      <w:pPr>
        <w:ind w:left="1440" w:hanging="360"/>
      </w:pPr>
    </w:lvl>
    <w:lvl w:ilvl="2" w:tplc="19512360" w:tentative="1">
      <w:start w:val="1"/>
      <w:numFmt w:val="lowerRoman"/>
      <w:lvlText w:val="%3."/>
      <w:lvlJc w:val="right"/>
      <w:pPr>
        <w:ind w:left="2160" w:hanging="180"/>
      </w:pPr>
    </w:lvl>
    <w:lvl w:ilvl="3" w:tplc="19512360" w:tentative="1">
      <w:start w:val="1"/>
      <w:numFmt w:val="decimal"/>
      <w:lvlText w:val="%4."/>
      <w:lvlJc w:val="left"/>
      <w:pPr>
        <w:ind w:left="2880" w:hanging="360"/>
      </w:pPr>
    </w:lvl>
    <w:lvl w:ilvl="4" w:tplc="19512360" w:tentative="1">
      <w:start w:val="1"/>
      <w:numFmt w:val="lowerLetter"/>
      <w:lvlText w:val="%5."/>
      <w:lvlJc w:val="left"/>
      <w:pPr>
        <w:ind w:left="3600" w:hanging="360"/>
      </w:pPr>
    </w:lvl>
    <w:lvl w:ilvl="5" w:tplc="19512360" w:tentative="1">
      <w:start w:val="1"/>
      <w:numFmt w:val="lowerRoman"/>
      <w:lvlText w:val="%6."/>
      <w:lvlJc w:val="right"/>
      <w:pPr>
        <w:ind w:left="4320" w:hanging="180"/>
      </w:pPr>
    </w:lvl>
    <w:lvl w:ilvl="6" w:tplc="19512360" w:tentative="1">
      <w:start w:val="1"/>
      <w:numFmt w:val="decimal"/>
      <w:lvlText w:val="%7."/>
      <w:lvlJc w:val="left"/>
      <w:pPr>
        <w:ind w:left="5040" w:hanging="360"/>
      </w:pPr>
    </w:lvl>
    <w:lvl w:ilvl="7" w:tplc="19512360" w:tentative="1">
      <w:start w:val="1"/>
      <w:numFmt w:val="lowerLetter"/>
      <w:lvlText w:val="%8."/>
      <w:lvlJc w:val="left"/>
      <w:pPr>
        <w:ind w:left="5760" w:hanging="360"/>
      </w:pPr>
    </w:lvl>
    <w:lvl w:ilvl="8" w:tplc="19512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47">
    <w:multiLevelType w:val="hybridMultilevel"/>
    <w:lvl w:ilvl="0" w:tplc="18815425">
      <w:start w:val="1"/>
      <w:numFmt w:val="decimal"/>
      <w:lvlText w:val="%1."/>
      <w:lvlJc w:val="left"/>
      <w:pPr>
        <w:ind w:left="720" w:hanging="360"/>
      </w:pPr>
    </w:lvl>
    <w:lvl w:ilvl="1" w:tplc="18815425" w:tentative="1">
      <w:start w:val="1"/>
      <w:numFmt w:val="lowerLetter"/>
      <w:lvlText w:val="%2."/>
      <w:lvlJc w:val="left"/>
      <w:pPr>
        <w:ind w:left="1440" w:hanging="360"/>
      </w:pPr>
    </w:lvl>
    <w:lvl w:ilvl="2" w:tplc="18815425" w:tentative="1">
      <w:start w:val="1"/>
      <w:numFmt w:val="lowerRoman"/>
      <w:lvlText w:val="%3."/>
      <w:lvlJc w:val="right"/>
      <w:pPr>
        <w:ind w:left="2160" w:hanging="180"/>
      </w:pPr>
    </w:lvl>
    <w:lvl w:ilvl="3" w:tplc="18815425" w:tentative="1">
      <w:start w:val="1"/>
      <w:numFmt w:val="decimal"/>
      <w:lvlText w:val="%4."/>
      <w:lvlJc w:val="left"/>
      <w:pPr>
        <w:ind w:left="2880" w:hanging="360"/>
      </w:pPr>
    </w:lvl>
    <w:lvl w:ilvl="4" w:tplc="18815425" w:tentative="1">
      <w:start w:val="1"/>
      <w:numFmt w:val="lowerLetter"/>
      <w:lvlText w:val="%5."/>
      <w:lvlJc w:val="left"/>
      <w:pPr>
        <w:ind w:left="3600" w:hanging="360"/>
      </w:pPr>
    </w:lvl>
    <w:lvl w:ilvl="5" w:tplc="18815425" w:tentative="1">
      <w:start w:val="1"/>
      <w:numFmt w:val="lowerRoman"/>
      <w:lvlText w:val="%6."/>
      <w:lvlJc w:val="right"/>
      <w:pPr>
        <w:ind w:left="4320" w:hanging="180"/>
      </w:pPr>
    </w:lvl>
    <w:lvl w:ilvl="6" w:tplc="18815425" w:tentative="1">
      <w:start w:val="1"/>
      <w:numFmt w:val="decimal"/>
      <w:lvlText w:val="%7."/>
      <w:lvlJc w:val="left"/>
      <w:pPr>
        <w:ind w:left="5040" w:hanging="360"/>
      </w:pPr>
    </w:lvl>
    <w:lvl w:ilvl="7" w:tplc="18815425" w:tentative="1">
      <w:start w:val="1"/>
      <w:numFmt w:val="lowerLetter"/>
      <w:lvlText w:val="%8."/>
      <w:lvlJc w:val="left"/>
      <w:pPr>
        <w:ind w:left="5760" w:hanging="360"/>
      </w:pPr>
    </w:lvl>
    <w:lvl w:ilvl="8" w:tplc="18815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46">
    <w:multiLevelType w:val="hybridMultilevel"/>
    <w:lvl w:ilvl="0" w:tplc="81899168">
      <w:start w:val="1"/>
      <w:numFmt w:val="decimal"/>
      <w:lvlText w:val="%1."/>
      <w:lvlJc w:val="left"/>
      <w:pPr>
        <w:ind w:left="720" w:hanging="360"/>
      </w:pPr>
    </w:lvl>
    <w:lvl w:ilvl="1" w:tplc="81899168" w:tentative="1">
      <w:start w:val="1"/>
      <w:numFmt w:val="lowerLetter"/>
      <w:lvlText w:val="%2."/>
      <w:lvlJc w:val="left"/>
      <w:pPr>
        <w:ind w:left="1440" w:hanging="360"/>
      </w:pPr>
    </w:lvl>
    <w:lvl w:ilvl="2" w:tplc="81899168" w:tentative="1">
      <w:start w:val="1"/>
      <w:numFmt w:val="lowerRoman"/>
      <w:lvlText w:val="%3."/>
      <w:lvlJc w:val="right"/>
      <w:pPr>
        <w:ind w:left="2160" w:hanging="180"/>
      </w:pPr>
    </w:lvl>
    <w:lvl w:ilvl="3" w:tplc="81899168" w:tentative="1">
      <w:start w:val="1"/>
      <w:numFmt w:val="decimal"/>
      <w:lvlText w:val="%4."/>
      <w:lvlJc w:val="left"/>
      <w:pPr>
        <w:ind w:left="2880" w:hanging="360"/>
      </w:pPr>
    </w:lvl>
    <w:lvl w:ilvl="4" w:tplc="81899168" w:tentative="1">
      <w:start w:val="1"/>
      <w:numFmt w:val="lowerLetter"/>
      <w:lvlText w:val="%5."/>
      <w:lvlJc w:val="left"/>
      <w:pPr>
        <w:ind w:left="3600" w:hanging="360"/>
      </w:pPr>
    </w:lvl>
    <w:lvl w:ilvl="5" w:tplc="81899168" w:tentative="1">
      <w:start w:val="1"/>
      <w:numFmt w:val="lowerRoman"/>
      <w:lvlText w:val="%6."/>
      <w:lvlJc w:val="right"/>
      <w:pPr>
        <w:ind w:left="4320" w:hanging="180"/>
      </w:pPr>
    </w:lvl>
    <w:lvl w:ilvl="6" w:tplc="81899168" w:tentative="1">
      <w:start w:val="1"/>
      <w:numFmt w:val="decimal"/>
      <w:lvlText w:val="%7."/>
      <w:lvlJc w:val="left"/>
      <w:pPr>
        <w:ind w:left="5040" w:hanging="360"/>
      </w:pPr>
    </w:lvl>
    <w:lvl w:ilvl="7" w:tplc="81899168" w:tentative="1">
      <w:start w:val="1"/>
      <w:numFmt w:val="lowerLetter"/>
      <w:lvlText w:val="%8."/>
      <w:lvlJc w:val="left"/>
      <w:pPr>
        <w:ind w:left="5760" w:hanging="360"/>
      </w:pPr>
    </w:lvl>
    <w:lvl w:ilvl="8" w:tplc="818991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45">
    <w:multiLevelType w:val="hybridMultilevel"/>
    <w:lvl w:ilvl="0" w:tplc="10628737">
      <w:start w:val="1"/>
      <w:numFmt w:val="decimal"/>
      <w:lvlText w:val="%1."/>
      <w:lvlJc w:val="left"/>
      <w:pPr>
        <w:ind w:left="720" w:hanging="360"/>
      </w:pPr>
    </w:lvl>
    <w:lvl w:ilvl="1" w:tplc="10628737" w:tentative="1">
      <w:start w:val="1"/>
      <w:numFmt w:val="lowerLetter"/>
      <w:lvlText w:val="%2."/>
      <w:lvlJc w:val="left"/>
      <w:pPr>
        <w:ind w:left="1440" w:hanging="360"/>
      </w:pPr>
    </w:lvl>
    <w:lvl w:ilvl="2" w:tplc="10628737" w:tentative="1">
      <w:start w:val="1"/>
      <w:numFmt w:val="lowerRoman"/>
      <w:lvlText w:val="%3."/>
      <w:lvlJc w:val="right"/>
      <w:pPr>
        <w:ind w:left="2160" w:hanging="180"/>
      </w:pPr>
    </w:lvl>
    <w:lvl w:ilvl="3" w:tplc="10628737" w:tentative="1">
      <w:start w:val="1"/>
      <w:numFmt w:val="decimal"/>
      <w:lvlText w:val="%4."/>
      <w:lvlJc w:val="left"/>
      <w:pPr>
        <w:ind w:left="2880" w:hanging="360"/>
      </w:pPr>
    </w:lvl>
    <w:lvl w:ilvl="4" w:tplc="10628737" w:tentative="1">
      <w:start w:val="1"/>
      <w:numFmt w:val="lowerLetter"/>
      <w:lvlText w:val="%5."/>
      <w:lvlJc w:val="left"/>
      <w:pPr>
        <w:ind w:left="3600" w:hanging="360"/>
      </w:pPr>
    </w:lvl>
    <w:lvl w:ilvl="5" w:tplc="10628737" w:tentative="1">
      <w:start w:val="1"/>
      <w:numFmt w:val="lowerRoman"/>
      <w:lvlText w:val="%6."/>
      <w:lvlJc w:val="right"/>
      <w:pPr>
        <w:ind w:left="4320" w:hanging="180"/>
      </w:pPr>
    </w:lvl>
    <w:lvl w:ilvl="6" w:tplc="10628737" w:tentative="1">
      <w:start w:val="1"/>
      <w:numFmt w:val="decimal"/>
      <w:lvlText w:val="%7."/>
      <w:lvlJc w:val="left"/>
      <w:pPr>
        <w:ind w:left="5040" w:hanging="360"/>
      </w:pPr>
    </w:lvl>
    <w:lvl w:ilvl="7" w:tplc="10628737" w:tentative="1">
      <w:start w:val="1"/>
      <w:numFmt w:val="lowerLetter"/>
      <w:lvlText w:val="%8."/>
      <w:lvlJc w:val="left"/>
      <w:pPr>
        <w:ind w:left="5760" w:hanging="360"/>
      </w:pPr>
    </w:lvl>
    <w:lvl w:ilvl="8" w:tplc="106287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44">
    <w:multiLevelType w:val="hybridMultilevel"/>
    <w:lvl w:ilvl="0" w:tplc="55574820">
      <w:start w:val="1"/>
      <w:numFmt w:val="decimal"/>
      <w:lvlText w:val="%1."/>
      <w:lvlJc w:val="left"/>
      <w:pPr>
        <w:ind w:left="720" w:hanging="360"/>
      </w:pPr>
    </w:lvl>
    <w:lvl w:ilvl="1" w:tplc="55574820" w:tentative="1">
      <w:start w:val="1"/>
      <w:numFmt w:val="lowerLetter"/>
      <w:lvlText w:val="%2."/>
      <w:lvlJc w:val="left"/>
      <w:pPr>
        <w:ind w:left="1440" w:hanging="360"/>
      </w:pPr>
    </w:lvl>
    <w:lvl w:ilvl="2" w:tplc="55574820" w:tentative="1">
      <w:start w:val="1"/>
      <w:numFmt w:val="lowerRoman"/>
      <w:lvlText w:val="%3."/>
      <w:lvlJc w:val="right"/>
      <w:pPr>
        <w:ind w:left="2160" w:hanging="180"/>
      </w:pPr>
    </w:lvl>
    <w:lvl w:ilvl="3" w:tplc="55574820" w:tentative="1">
      <w:start w:val="1"/>
      <w:numFmt w:val="decimal"/>
      <w:lvlText w:val="%4."/>
      <w:lvlJc w:val="left"/>
      <w:pPr>
        <w:ind w:left="2880" w:hanging="360"/>
      </w:pPr>
    </w:lvl>
    <w:lvl w:ilvl="4" w:tplc="55574820" w:tentative="1">
      <w:start w:val="1"/>
      <w:numFmt w:val="lowerLetter"/>
      <w:lvlText w:val="%5."/>
      <w:lvlJc w:val="left"/>
      <w:pPr>
        <w:ind w:left="3600" w:hanging="360"/>
      </w:pPr>
    </w:lvl>
    <w:lvl w:ilvl="5" w:tplc="55574820" w:tentative="1">
      <w:start w:val="1"/>
      <w:numFmt w:val="lowerRoman"/>
      <w:lvlText w:val="%6."/>
      <w:lvlJc w:val="right"/>
      <w:pPr>
        <w:ind w:left="4320" w:hanging="180"/>
      </w:pPr>
    </w:lvl>
    <w:lvl w:ilvl="6" w:tplc="55574820" w:tentative="1">
      <w:start w:val="1"/>
      <w:numFmt w:val="decimal"/>
      <w:lvlText w:val="%7."/>
      <w:lvlJc w:val="left"/>
      <w:pPr>
        <w:ind w:left="5040" w:hanging="360"/>
      </w:pPr>
    </w:lvl>
    <w:lvl w:ilvl="7" w:tplc="55574820" w:tentative="1">
      <w:start w:val="1"/>
      <w:numFmt w:val="lowerLetter"/>
      <w:lvlText w:val="%8."/>
      <w:lvlJc w:val="left"/>
      <w:pPr>
        <w:ind w:left="5760" w:hanging="360"/>
      </w:pPr>
    </w:lvl>
    <w:lvl w:ilvl="8" w:tplc="555748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43">
    <w:multiLevelType w:val="hybridMultilevel"/>
    <w:lvl w:ilvl="0" w:tplc="24042323">
      <w:start w:val="1"/>
      <w:numFmt w:val="decimal"/>
      <w:lvlText w:val="%1."/>
      <w:lvlJc w:val="left"/>
      <w:pPr>
        <w:ind w:left="720" w:hanging="360"/>
      </w:pPr>
    </w:lvl>
    <w:lvl w:ilvl="1" w:tplc="24042323" w:tentative="1">
      <w:start w:val="1"/>
      <w:numFmt w:val="lowerLetter"/>
      <w:lvlText w:val="%2."/>
      <w:lvlJc w:val="left"/>
      <w:pPr>
        <w:ind w:left="1440" w:hanging="360"/>
      </w:pPr>
    </w:lvl>
    <w:lvl w:ilvl="2" w:tplc="24042323" w:tentative="1">
      <w:start w:val="1"/>
      <w:numFmt w:val="lowerRoman"/>
      <w:lvlText w:val="%3."/>
      <w:lvlJc w:val="right"/>
      <w:pPr>
        <w:ind w:left="2160" w:hanging="180"/>
      </w:pPr>
    </w:lvl>
    <w:lvl w:ilvl="3" w:tplc="24042323" w:tentative="1">
      <w:start w:val="1"/>
      <w:numFmt w:val="decimal"/>
      <w:lvlText w:val="%4."/>
      <w:lvlJc w:val="left"/>
      <w:pPr>
        <w:ind w:left="2880" w:hanging="360"/>
      </w:pPr>
    </w:lvl>
    <w:lvl w:ilvl="4" w:tplc="24042323" w:tentative="1">
      <w:start w:val="1"/>
      <w:numFmt w:val="lowerLetter"/>
      <w:lvlText w:val="%5."/>
      <w:lvlJc w:val="left"/>
      <w:pPr>
        <w:ind w:left="3600" w:hanging="360"/>
      </w:pPr>
    </w:lvl>
    <w:lvl w:ilvl="5" w:tplc="24042323" w:tentative="1">
      <w:start w:val="1"/>
      <w:numFmt w:val="lowerRoman"/>
      <w:lvlText w:val="%6."/>
      <w:lvlJc w:val="right"/>
      <w:pPr>
        <w:ind w:left="4320" w:hanging="180"/>
      </w:pPr>
    </w:lvl>
    <w:lvl w:ilvl="6" w:tplc="24042323" w:tentative="1">
      <w:start w:val="1"/>
      <w:numFmt w:val="decimal"/>
      <w:lvlText w:val="%7."/>
      <w:lvlJc w:val="left"/>
      <w:pPr>
        <w:ind w:left="5040" w:hanging="360"/>
      </w:pPr>
    </w:lvl>
    <w:lvl w:ilvl="7" w:tplc="24042323" w:tentative="1">
      <w:start w:val="1"/>
      <w:numFmt w:val="lowerLetter"/>
      <w:lvlText w:val="%8."/>
      <w:lvlJc w:val="left"/>
      <w:pPr>
        <w:ind w:left="5760" w:hanging="360"/>
      </w:pPr>
    </w:lvl>
    <w:lvl w:ilvl="8" w:tplc="240423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42">
    <w:multiLevelType w:val="hybridMultilevel"/>
    <w:lvl w:ilvl="0" w:tplc="38218193">
      <w:start w:val="1"/>
      <w:numFmt w:val="decimal"/>
      <w:lvlText w:val="%1."/>
      <w:lvlJc w:val="left"/>
      <w:pPr>
        <w:ind w:left="720" w:hanging="360"/>
      </w:pPr>
    </w:lvl>
    <w:lvl w:ilvl="1" w:tplc="38218193" w:tentative="1">
      <w:start w:val="1"/>
      <w:numFmt w:val="lowerLetter"/>
      <w:lvlText w:val="%2."/>
      <w:lvlJc w:val="left"/>
      <w:pPr>
        <w:ind w:left="1440" w:hanging="360"/>
      </w:pPr>
    </w:lvl>
    <w:lvl w:ilvl="2" w:tplc="38218193" w:tentative="1">
      <w:start w:val="1"/>
      <w:numFmt w:val="lowerRoman"/>
      <w:lvlText w:val="%3."/>
      <w:lvlJc w:val="right"/>
      <w:pPr>
        <w:ind w:left="2160" w:hanging="180"/>
      </w:pPr>
    </w:lvl>
    <w:lvl w:ilvl="3" w:tplc="38218193" w:tentative="1">
      <w:start w:val="1"/>
      <w:numFmt w:val="decimal"/>
      <w:lvlText w:val="%4."/>
      <w:lvlJc w:val="left"/>
      <w:pPr>
        <w:ind w:left="2880" w:hanging="360"/>
      </w:pPr>
    </w:lvl>
    <w:lvl w:ilvl="4" w:tplc="38218193" w:tentative="1">
      <w:start w:val="1"/>
      <w:numFmt w:val="lowerLetter"/>
      <w:lvlText w:val="%5."/>
      <w:lvlJc w:val="left"/>
      <w:pPr>
        <w:ind w:left="3600" w:hanging="360"/>
      </w:pPr>
    </w:lvl>
    <w:lvl w:ilvl="5" w:tplc="38218193" w:tentative="1">
      <w:start w:val="1"/>
      <w:numFmt w:val="lowerRoman"/>
      <w:lvlText w:val="%6."/>
      <w:lvlJc w:val="right"/>
      <w:pPr>
        <w:ind w:left="4320" w:hanging="180"/>
      </w:pPr>
    </w:lvl>
    <w:lvl w:ilvl="6" w:tplc="38218193" w:tentative="1">
      <w:start w:val="1"/>
      <w:numFmt w:val="decimal"/>
      <w:lvlText w:val="%7."/>
      <w:lvlJc w:val="left"/>
      <w:pPr>
        <w:ind w:left="5040" w:hanging="360"/>
      </w:pPr>
    </w:lvl>
    <w:lvl w:ilvl="7" w:tplc="38218193" w:tentative="1">
      <w:start w:val="1"/>
      <w:numFmt w:val="lowerLetter"/>
      <w:lvlText w:val="%8."/>
      <w:lvlJc w:val="left"/>
      <w:pPr>
        <w:ind w:left="5760" w:hanging="360"/>
      </w:pPr>
    </w:lvl>
    <w:lvl w:ilvl="8" w:tplc="382181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41">
    <w:multiLevelType w:val="hybridMultilevel"/>
    <w:lvl w:ilvl="0" w:tplc="95624273">
      <w:start w:val="1"/>
      <w:numFmt w:val="decimal"/>
      <w:lvlText w:val="%1."/>
      <w:lvlJc w:val="left"/>
      <w:pPr>
        <w:ind w:left="720" w:hanging="360"/>
      </w:pPr>
    </w:lvl>
    <w:lvl w:ilvl="1" w:tplc="95624273" w:tentative="1">
      <w:start w:val="1"/>
      <w:numFmt w:val="lowerLetter"/>
      <w:lvlText w:val="%2."/>
      <w:lvlJc w:val="left"/>
      <w:pPr>
        <w:ind w:left="1440" w:hanging="360"/>
      </w:pPr>
    </w:lvl>
    <w:lvl w:ilvl="2" w:tplc="95624273" w:tentative="1">
      <w:start w:val="1"/>
      <w:numFmt w:val="lowerRoman"/>
      <w:lvlText w:val="%3."/>
      <w:lvlJc w:val="right"/>
      <w:pPr>
        <w:ind w:left="2160" w:hanging="180"/>
      </w:pPr>
    </w:lvl>
    <w:lvl w:ilvl="3" w:tplc="95624273" w:tentative="1">
      <w:start w:val="1"/>
      <w:numFmt w:val="decimal"/>
      <w:lvlText w:val="%4."/>
      <w:lvlJc w:val="left"/>
      <w:pPr>
        <w:ind w:left="2880" w:hanging="360"/>
      </w:pPr>
    </w:lvl>
    <w:lvl w:ilvl="4" w:tplc="95624273" w:tentative="1">
      <w:start w:val="1"/>
      <w:numFmt w:val="lowerLetter"/>
      <w:lvlText w:val="%5."/>
      <w:lvlJc w:val="left"/>
      <w:pPr>
        <w:ind w:left="3600" w:hanging="360"/>
      </w:pPr>
    </w:lvl>
    <w:lvl w:ilvl="5" w:tplc="95624273" w:tentative="1">
      <w:start w:val="1"/>
      <w:numFmt w:val="lowerRoman"/>
      <w:lvlText w:val="%6."/>
      <w:lvlJc w:val="right"/>
      <w:pPr>
        <w:ind w:left="4320" w:hanging="180"/>
      </w:pPr>
    </w:lvl>
    <w:lvl w:ilvl="6" w:tplc="95624273" w:tentative="1">
      <w:start w:val="1"/>
      <w:numFmt w:val="decimal"/>
      <w:lvlText w:val="%7."/>
      <w:lvlJc w:val="left"/>
      <w:pPr>
        <w:ind w:left="5040" w:hanging="360"/>
      </w:pPr>
    </w:lvl>
    <w:lvl w:ilvl="7" w:tplc="95624273" w:tentative="1">
      <w:start w:val="1"/>
      <w:numFmt w:val="lowerLetter"/>
      <w:lvlText w:val="%8."/>
      <w:lvlJc w:val="left"/>
      <w:pPr>
        <w:ind w:left="5760" w:hanging="360"/>
      </w:pPr>
    </w:lvl>
    <w:lvl w:ilvl="8" w:tplc="956242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40">
    <w:multiLevelType w:val="hybridMultilevel"/>
    <w:lvl w:ilvl="0" w:tplc="64414398">
      <w:start w:val="1"/>
      <w:numFmt w:val="decimal"/>
      <w:lvlText w:val="%1."/>
      <w:lvlJc w:val="left"/>
      <w:pPr>
        <w:ind w:left="720" w:hanging="360"/>
      </w:pPr>
    </w:lvl>
    <w:lvl w:ilvl="1" w:tplc="64414398" w:tentative="1">
      <w:start w:val="1"/>
      <w:numFmt w:val="lowerLetter"/>
      <w:lvlText w:val="%2."/>
      <w:lvlJc w:val="left"/>
      <w:pPr>
        <w:ind w:left="1440" w:hanging="360"/>
      </w:pPr>
    </w:lvl>
    <w:lvl w:ilvl="2" w:tplc="64414398" w:tentative="1">
      <w:start w:val="1"/>
      <w:numFmt w:val="lowerRoman"/>
      <w:lvlText w:val="%3."/>
      <w:lvlJc w:val="right"/>
      <w:pPr>
        <w:ind w:left="2160" w:hanging="180"/>
      </w:pPr>
    </w:lvl>
    <w:lvl w:ilvl="3" w:tplc="64414398" w:tentative="1">
      <w:start w:val="1"/>
      <w:numFmt w:val="decimal"/>
      <w:lvlText w:val="%4."/>
      <w:lvlJc w:val="left"/>
      <w:pPr>
        <w:ind w:left="2880" w:hanging="360"/>
      </w:pPr>
    </w:lvl>
    <w:lvl w:ilvl="4" w:tplc="64414398" w:tentative="1">
      <w:start w:val="1"/>
      <w:numFmt w:val="lowerLetter"/>
      <w:lvlText w:val="%5."/>
      <w:lvlJc w:val="left"/>
      <w:pPr>
        <w:ind w:left="3600" w:hanging="360"/>
      </w:pPr>
    </w:lvl>
    <w:lvl w:ilvl="5" w:tplc="64414398" w:tentative="1">
      <w:start w:val="1"/>
      <w:numFmt w:val="lowerRoman"/>
      <w:lvlText w:val="%6."/>
      <w:lvlJc w:val="right"/>
      <w:pPr>
        <w:ind w:left="4320" w:hanging="180"/>
      </w:pPr>
    </w:lvl>
    <w:lvl w:ilvl="6" w:tplc="64414398" w:tentative="1">
      <w:start w:val="1"/>
      <w:numFmt w:val="decimal"/>
      <w:lvlText w:val="%7."/>
      <w:lvlJc w:val="left"/>
      <w:pPr>
        <w:ind w:left="5040" w:hanging="360"/>
      </w:pPr>
    </w:lvl>
    <w:lvl w:ilvl="7" w:tplc="64414398" w:tentative="1">
      <w:start w:val="1"/>
      <w:numFmt w:val="lowerLetter"/>
      <w:lvlText w:val="%8."/>
      <w:lvlJc w:val="left"/>
      <w:pPr>
        <w:ind w:left="5760" w:hanging="360"/>
      </w:pPr>
    </w:lvl>
    <w:lvl w:ilvl="8" w:tplc="64414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39">
    <w:multiLevelType w:val="hybridMultilevel"/>
    <w:lvl w:ilvl="0" w:tplc="39412088">
      <w:start w:val="1"/>
      <w:numFmt w:val="decimal"/>
      <w:lvlText w:val="%1."/>
      <w:lvlJc w:val="left"/>
      <w:pPr>
        <w:ind w:left="720" w:hanging="360"/>
      </w:pPr>
    </w:lvl>
    <w:lvl w:ilvl="1" w:tplc="39412088" w:tentative="1">
      <w:start w:val="1"/>
      <w:numFmt w:val="lowerLetter"/>
      <w:lvlText w:val="%2."/>
      <w:lvlJc w:val="left"/>
      <w:pPr>
        <w:ind w:left="1440" w:hanging="360"/>
      </w:pPr>
    </w:lvl>
    <w:lvl w:ilvl="2" w:tplc="39412088" w:tentative="1">
      <w:start w:val="1"/>
      <w:numFmt w:val="lowerRoman"/>
      <w:lvlText w:val="%3."/>
      <w:lvlJc w:val="right"/>
      <w:pPr>
        <w:ind w:left="2160" w:hanging="180"/>
      </w:pPr>
    </w:lvl>
    <w:lvl w:ilvl="3" w:tplc="39412088" w:tentative="1">
      <w:start w:val="1"/>
      <w:numFmt w:val="decimal"/>
      <w:lvlText w:val="%4."/>
      <w:lvlJc w:val="left"/>
      <w:pPr>
        <w:ind w:left="2880" w:hanging="360"/>
      </w:pPr>
    </w:lvl>
    <w:lvl w:ilvl="4" w:tplc="39412088" w:tentative="1">
      <w:start w:val="1"/>
      <w:numFmt w:val="lowerLetter"/>
      <w:lvlText w:val="%5."/>
      <w:lvlJc w:val="left"/>
      <w:pPr>
        <w:ind w:left="3600" w:hanging="360"/>
      </w:pPr>
    </w:lvl>
    <w:lvl w:ilvl="5" w:tplc="39412088" w:tentative="1">
      <w:start w:val="1"/>
      <w:numFmt w:val="lowerRoman"/>
      <w:lvlText w:val="%6."/>
      <w:lvlJc w:val="right"/>
      <w:pPr>
        <w:ind w:left="4320" w:hanging="180"/>
      </w:pPr>
    </w:lvl>
    <w:lvl w:ilvl="6" w:tplc="39412088" w:tentative="1">
      <w:start w:val="1"/>
      <w:numFmt w:val="decimal"/>
      <w:lvlText w:val="%7."/>
      <w:lvlJc w:val="left"/>
      <w:pPr>
        <w:ind w:left="5040" w:hanging="360"/>
      </w:pPr>
    </w:lvl>
    <w:lvl w:ilvl="7" w:tplc="39412088" w:tentative="1">
      <w:start w:val="1"/>
      <w:numFmt w:val="lowerLetter"/>
      <w:lvlText w:val="%8."/>
      <w:lvlJc w:val="left"/>
      <w:pPr>
        <w:ind w:left="5760" w:hanging="360"/>
      </w:pPr>
    </w:lvl>
    <w:lvl w:ilvl="8" w:tplc="39412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38">
    <w:multiLevelType w:val="hybridMultilevel"/>
    <w:lvl w:ilvl="0" w:tplc="65428792">
      <w:start w:val="1"/>
      <w:numFmt w:val="decimal"/>
      <w:lvlText w:val="%1."/>
      <w:lvlJc w:val="left"/>
      <w:pPr>
        <w:ind w:left="720" w:hanging="360"/>
      </w:pPr>
    </w:lvl>
    <w:lvl w:ilvl="1" w:tplc="65428792" w:tentative="1">
      <w:start w:val="1"/>
      <w:numFmt w:val="lowerLetter"/>
      <w:lvlText w:val="%2."/>
      <w:lvlJc w:val="left"/>
      <w:pPr>
        <w:ind w:left="1440" w:hanging="360"/>
      </w:pPr>
    </w:lvl>
    <w:lvl w:ilvl="2" w:tplc="65428792" w:tentative="1">
      <w:start w:val="1"/>
      <w:numFmt w:val="lowerRoman"/>
      <w:lvlText w:val="%3."/>
      <w:lvlJc w:val="right"/>
      <w:pPr>
        <w:ind w:left="2160" w:hanging="180"/>
      </w:pPr>
    </w:lvl>
    <w:lvl w:ilvl="3" w:tplc="65428792" w:tentative="1">
      <w:start w:val="1"/>
      <w:numFmt w:val="decimal"/>
      <w:lvlText w:val="%4."/>
      <w:lvlJc w:val="left"/>
      <w:pPr>
        <w:ind w:left="2880" w:hanging="360"/>
      </w:pPr>
    </w:lvl>
    <w:lvl w:ilvl="4" w:tplc="65428792" w:tentative="1">
      <w:start w:val="1"/>
      <w:numFmt w:val="lowerLetter"/>
      <w:lvlText w:val="%5."/>
      <w:lvlJc w:val="left"/>
      <w:pPr>
        <w:ind w:left="3600" w:hanging="360"/>
      </w:pPr>
    </w:lvl>
    <w:lvl w:ilvl="5" w:tplc="65428792" w:tentative="1">
      <w:start w:val="1"/>
      <w:numFmt w:val="lowerRoman"/>
      <w:lvlText w:val="%6."/>
      <w:lvlJc w:val="right"/>
      <w:pPr>
        <w:ind w:left="4320" w:hanging="180"/>
      </w:pPr>
    </w:lvl>
    <w:lvl w:ilvl="6" w:tplc="65428792" w:tentative="1">
      <w:start w:val="1"/>
      <w:numFmt w:val="decimal"/>
      <w:lvlText w:val="%7."/>
      <w:lvlJc w:val="left"/>
      <w:pPr>
        <w:ind w:left="5040" w:hanging="360"/>
      </w:pPr>
    </w:lvl>
    <w:lvl w:ilvl="7" w:tplc="65428792" w:tentative="1">
      <w:start w:val="1"/>
      <w:numFmt w:val="lowerLetter"/>
      <w:lvlText w:val="%8."/>
      <w:lvlJc w:val="left"/>
      <w:pPr>
        <w:ind w:left="5760" w:hanging="360"/>
      </w:pPr>
    </w:lvl>
    <w:lvl w:ilvl="8" w:tplc="654287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37">
    <w:multiLevelType w:val="hybridMultilevel"/>
    <w:lvl w:ilvl="0" w:tplc="88749605">
      <w:start w:val="1"/>
      <w:numFmt w:val="decimal"/>
      <w:lvlText w:val="%1."/>
      <w:lvlJc w:val="left"/>
      <w:pPr>
        <w:ind w:left="720" w:hanging="360"/>
      </w:pPr>
    </w:lvl>
    <w:lvl w:ilvl="1" w:tplc="88749605" w:tentative="1">
      <w:start w:val="1"/>
      <w:numFmt w:val="lowerLetter"/>
      <w:lvlText w:val="%2."/>
      <w:lvlJc w:val="left"/>
      <w:pPr>
        <w:ind w:left="1440" w:hanging="360"/>
      </w:pPr>
    </w:lvl>
    <w:lvl w:ilvl="2" w:tplc="88749605" w:tentative="1">
      <w:start w:val="1"/>
      <w:numFmt w:val="lowerRoman"/>
      <w:lvlText w:val="%3."/>
      <w:lvlJc w:val="right"/>
      <w:pPr>
        <w:ind w:left="2160" w:hanging="180"/>
      </w:pPr>
    </w:lvl>
    <w:lvl w:ilvl="3" w:tplc="88749605" w:tentative="1">
      <w:start w:val="1"/>
      <w:numFmt w:val="decimal"/>
      <w:lvlText w:val="%4."/>
      <w:lvlJc w:val="left"/>
      <w:pPr>
        <w:ind w:left="2880" w:hanging="360"/>
      </w:pPr>
    </w:lvl>
    <w:lvl w:ilvl="4" w:tplc="88749605" w:tentative="1">
      <w:start w:val="1"/>
      <w:numFmt w:val="lowerLetter"/>
      <w:lvlText w:val="%5."/>
      <w:lvlJc w:val="left"/>
      <w:pPr>
        <w:ind w:left="3600" w:hanging="360"/>
      </w:pPr>
    </w:lvl>
    <w:lvl w:ilvl="5" w:tplc="88749605" w:tentative="1">
      <w:start w:val="1"/>
      <w:numFmt w:val="lowerRoman"/>
      <w:lvlText w:val="%6."/>
      <w:lvlJc w:val="right"/>
      <w:pPr>
        <w:ind w:left="4320" w:hanging="180"/>
      </w:pPr>
    </w:lvl>
    <w:lvl w:ilvl="6" w:tplc="88749605" w:tentative="1">
      <w:start w:val="1"/>
      <w:numFmt w:val="decimal"/>
      <w:lvlText w:val="%7."/>
      <w:lvlJc w:val="left"/>
      <w:pPr>
        <w:ind w:left="5040" w:hanging="360"/>
      </w:pPr>
    </w:lvl>
    <w:lvl w:ilvl="7" w:tplc="88749605" w:tentative="1">
      <w:start w:val="1"/>
      <w:numFmt w:val="lowerLetter"/>
      <w:lvlText w:val="%8."/>
      <w:lvlJc w:val="left"/>
      <w:pPr>
        <w:ind w:left="5760" w:hanging="360"/>
      </w:pPr>
    </w:lvl>
    <w:lvl w:ilvl="8" w:tplc="88749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36">
    <w:multiLevelType w:val="hybridMultilevel"/>
    <w:lvl w:ilvl="0" w:tplc="29544356">
      <w:start w:val="1"/>
      <w:numFmt w:val="decimal"/>
      <w:lvlText w:val="%1."/>
      <w:lvlJc w:val="left"/>
      <w:pPr>
        <w:ind w:left="720" w:hanging="360"/>
      </w:pPr>
    </w:lvl>
    <w:lvl w:ilvl="1" w:tplc="29544356" w:tentative="1">
      <w:start w:val="1"/>
      <w:numFmt w:val="lowerLetter"/>
      <w:lvlText w:val="%2."/>
      <w:lvlJc w:val="left"/>
      <w:pPr>
        <w:ind w:left="1440" w:hanging="360"/>
      </w:pPr>
    </w:lvl>
    <w:lvl w:ilvl="2" w:tplc="29544356" w:tentative="1">
      <w:start w:val="1"/>
      <w:numFmt w:val="lowerRoman"/>
      <w:lvlText w:val="%3."/>
      <w:lvlJc w:val="right"/>
      <w:pPr>
        <w:ind w:left="2160" w:hanging="180"/>
      </w:pPr>
    </w:lvl>
    <w:lvl w:ilvl="3" w:tplc="29544356" w:tentative="1">
      <w:start w:val="1"/>
      <w:numFmt w:val="decimal"/>
      <w:lvlText w:val="%4."/>
      <w:lvlJc w:val="left"/>
      <w:pPr>
        <w:ind w:left="2880" w:hanging="360"/>
      </w:pPr>
    </w:lvl>
    <w:lvl w:ilvl="4" w:tplc="29544356" w:tentative="1">
      <w:start w:val="1"/>
      <w:numFmt w:val="lowerLetter"/>
      <w:lvlText w:val="%5."/>
      <w:lvlJc w:val="left"/>
      <w:pPr>
        <w:ind w:left="3600" w:hanging="360"/>
      </w:pPr>
    </w:lvl>
    <w:lvl w:ilvl="5" w:tplc="29544356" w:tentative="1">
      <w:start w:val="1"/>
      <w:numFmt w:val="lowerRoman"/>
      <w:lvlText w:val="%6."/>
      <w:lvlJc w:val="right"/>
      <w:pPr>
        <w:ind w:left="4320" w:hanging="180"/>
      </w:pPr>
    </w:lvl>
    <w:lvl w:ilvl="6" w:tplc="29544356" w:tentative="1">
      <w:start w:val="1"/>
      <w:numFmt w:val="decimal"/>
      <w:lvlText w:val="%7."/>
      <w:lvlJc w:val="left"/>
      <w:pPr>
        <w:ind w:left="5040" w:hanging="360"/>
      </w:pPr>
    </w:lvl>
    <w:lvl w:ilvl="7" w:tplc="29544356" w:tentative="1">
      <w:start w:val="1"/>
      <w:numFmt w:val="lowerLetter"/>
      <w:lvlText w:val="%8."/>
      <w:lvlJc w:val="left"/>
      <w:pPr>
        <w:ind w:left="5760" w:hanging="360"/>
      </w:pPr>
    </w:lvl>
    <w:lvl w:ilvl="8" w:tplc="29544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35">
    <w:multiLevelType w:val="hybridMultilevel"/>
    <w:lvl w:ilvl="0" w:tplc="25359776">
      <w:start w:val="1"/>
      <w:numFmt w:val="decimal"/>
      <w:lvlText w:val="%1."/>
      <w:lvlJc w:val="left"/>
      <w:pPr>
        <w:ind w:left="720" w:hanging="360"/>
      </w:pPr>
    </w:lvl>
    <w:lvl w:ilvl="1" w:tplc="25359776" w:tentative="1">
      <w:start w:val="1"/>
      <w:numFmt w:val="lowerLetter"/>
      <w:lvlText w:val="%2."/>
      <w:lvlJc w:val="left"/>
      <w:pPr>
        <w:ind w:left="1440" w:hanging="360"/>
      </w:pPr>
    </w:lvl>
    <w:lvl w:ilvl="2" w:tplc="25359776" w:tentative="1">
      <w:start w:val="1"/>
      <w:numFmt w:val="lowerRoman"/>
      <w:lvlText w:val="%3."/>
      <w:lvlJc w:val="right"/>
      <w:pPr>
        <w:ind w:left="2160" w:hanging="180"/>
      </w:pPr>
    </w:lvl>
    <w:lvl w:ilvl="3" w:tplc="25359776" w:tentative="1">
      <w:start w:val="1"/>
      <w:numFmt w:val="decimal"/>
      <w:lvlText w:val="%4."/>
      <w:lvlJc w:val="left"/>
      <w:pPr>
        <w:ind w:left="2880" w:hanging="360"/>
      </w:pPr>
    </w:lvl>
    <w:lvl w:ilvl="4" w:tplc="25359776" w:tentative="1">
      <w:start w:val="1"/>
      <w:numFmt w:val="lowerLetter"/>
      <w:lvlText w:val="%5."/>
      <w:lvlJc w:val="left"/>
      <w:pPr>
        <w:ind w:left="3600" w:hanging="360"/>
      </w:pPr>
    </w:lvl>
    <w:lvl w:ilvl="5" w:tplc="25359776" w:tentative="1">
      <w:start w:val="1"/>
      <w:numFmt w:val="lowerRoman"/>
      <w:lvlText w:val="%6."/>
      <w:lvlJc w:val="right"/>
      <w:pPr>
        <w:ind w:left="4320" w:hanging="180"/>
      </w:pPr>
    </w:lvl>
    <w:lvl w:ilvl="6" w:tplc="25359776" w:tentative="1">
      <w:start w:val="1"/>
      <w:numFmt w:val="decimal"/>
      <w:lvlText w:val="%7."/>
      <w:lvlJc w:val="left"/>
      <w:pPr>
        <w:ind w:left="5040" w:hanging="360"/>
      </w:pPr>
    </w:lvl>
    <w:lvl w:ilvl="7" w:tplc="25359776" w:tentative="1">
      <w:start w:val="1"/>
      <w:numFmt w:val="lowerLetter"/>
      <w:lvlText w:val="%8."/>
      <w:lvlJc w:val="left"/>
      <w:pPr>
        <w:ind w:left="5760" w:hanging="360"/>
      </w:pPr>
    </w:lvl>
    <w:lvl w:ilvl="8" w:tplc="253597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34">
    <w:multiLevelType w:val="hybridMultilevel"/>
    <w:lvl w:ilvl="0" w:tplc="90307088">
      <w:start w:val="1"/>
      <w:numFmt w:val="decimal"/>
      <w:lvlText w:val="%1."/>
      <w:lvlJc w:val="left"/>
      <w:pPr>
        <w:ind w:left="720" w:hanging="360"/>
      </w:pPr>
    </w:lvl>
    <w:lvl w:ilvl="1" w:tplc="90307088" w:tentative="1">
      <w:start w:val="1"/>
      <w:numFmt w:val="lowerLetter"/>
      <w:lvlText w:val="%2."/>
      <w:lvlJc w:val="left"/>
      <w:pPr>
        <w:ind w:left="1440" w:hanging="360"/>
      </w:pPr>
    </w:lvl>
    <w:lvl w:ilvl="2" w:tplc="90307088" w:tentative="1">
      <w:start w:val="1"/>
      <w:numFmt w:val="lowerRoman"/>
      <w:lvlText w:val="%3."/>
      <w:lvlJc w:val="right"/>
      <w:pPr>
        <w:ind w:left="2160" w:hanging="180"/>
      </w:pPr>
    </w:lvl>
    <w:lvl w:ilvl="3" w:tplc="90307088" w:tentative="1">
      <w:start w:val="1"/>
      <w:numFmt w:val="decimal"/>
      <w:lvlText w:val="%4."/>
      <w:lvlJc w:val="left"/>
      <w:pPr>
        <w:ind w:left="2880" w:hanging="360"/>
      </w:pPr>
    </w:lvl>
    <w:lvl w:ilvl="4" w:tplc="90307088" w:tentative="1">
      <w:start w:val="1"/>
      <w:numFmt w:val="lowerLetter"/>
      <w:lvlText w:val="%5."/>
      <w:lvlJc w:val="left"/>
      <w:pPr>
        <w:ind w:left="3600" w:hanging="360"/>
      </w:pPr>
    </w:lvl>
    <w:lvl w:ilvl="5" w:tplc="90307088" w:tentative="1">
      <w:start w:val="1"/>
      <w:numFmt w:val="lowerRoman"/>
      <w:lvlText w:val="%6."/>
      <w:lvlJc w:val="right"/>
      <w:pPr>
        <w:ind w:left="4320" w:hanging="180"/>
      </w:pPr>
    </w:lvl>
    <w:lvl w:ilvl="6" w:tplc="90307088" w:tentative="1">
      <w:start w:val="1"/>
      <w:numFmt w:val="decimal"/>
      <w:lvlText w:val="%7."/>
      <w:lvlJc w:val="left"/>
      <w:pPr>
        <w:ind w:left="5040" w:hanging="360"/>
      </w:pPr>
    </w:lvl>
    <w:lvl w:ilvl="7" w:tplc="90307088" w:tentative="1">
      <w:start w:val="1"/>
      <w:numFmt w:val="lowerLetter"/>
      <w:lvlText w:val="%8."/>
      <w:lvlJc w:val="left"/>
      <w:pPr>
        <w:ind w:left="5760" w:hanging="360"/>
      </w:pPr>
    </w:lvl>
    <w:lvl w:ilvl="8" w:tplc="90307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33">
    <w:multiLevelType w:val="hybridMultilevel"/>
    <w:lvl w:ilvl="0" w:tplc="35353226">
      <w:start w:val="1"/>
      <w:numFmt w:val="decimal"/>
      <w:lvlText w:val="%1."/>
      <w:lvlJc w:val="left"/>
      <w:pPr>
        <w:ind w:left="720" w:hanging="360"/>
      </w:pPr>
    </w:lvl>
    <w:lvl w:ilvl="1" w:tplc="35353226" w:tentative="1">
      <w:start w:val="1"/>
      <w:numFmt w:val="lowerLetter"/>
      <w:lvlText w:val="%2."/>
      <w:lvlJc w:val="left"/>
      <w:pPr>
        <w:ind w:left="1440" w:hanging="360"/>
      </w:pPr>
    </w:lvl>
    <w:lvl w:ilvl="2" w:tplc="35353226" w:tentative="1">
      <w:start w:val="1"/>
      <w:numFmt w:val="lowerRoman"/>
      <w:lvlText w:val="%3."/>
      <w:lvlJc w:val="right"/>
      <w:pPr>
        <w:ind w:left="2160" w:hanging="180"/>
      </w:pPr>
    </w:lvl>
    <w:lvl w:ilvl="3" w:tplc="35353226" w:tentative="1">
      <w:start w:val="1"/>
      <w:numFmt w:val="decimal"/>
      <w:lvlText w:val="%4."/>
      <w:lvlJc w:val="left"/>
      <w:pPr>
        <w:ind w:left="2880" w:hanging="360"/>
      </w:pPr>
    </w:lvl>
    <w:lvl w:ilvl="4" w:tplc="35353226" w:tentative="1">
      <w:start w:val="1"/>
      <w:numFmt w:val="lowerLetter"/>
      <w:lvlText w:val="%5."/>
      <w:lvlJc w:val="left"/>
      <w:pPr>
        <w:ind w:left="3600" w:hanging="360"/>
      </w:pPr>
    </w:lvl>
    <w:lvl w:ilvl="5" w:tplc="35353226" w:tentative="1">
      <w:start w:val="1"/>
      <w:numFmt w:val="lowerRoman"/>
      <w:lvlText w:val="%6."/>
      <w:lvlJc w:val="right"/>
      <w:pPr>
        <w:ind w:left="4320" w:hanging="180"/>
      </w:pPr>
    </w:lvl>
    <w:lvl w:ilvl="6" w:tplc="35353226" w:tentative="1">
      <w:start w:val="1"/>
      <w:numFmt w:val="decimal"/>
      <w:lvlText w:val="%7."/>
      <w:lvlJc w:val="left"/>
      <w:pPr>
        <w:ind w:left="5040" w:hanging="360"/>
      </w:pPr>
    </w:lvl>
    <w:lvl w:ilvl="7" w:tplc="35353226" w:tentative="1">
      <w:start w:val="1"/>
      <w:numFmt w:val="lowerLetter"/>
      <w:lvlText w:val="%8."/>
      <w:lvlJc w:val="left"/>
      <w:pPr>
        <w:ind w:left="5760" w:hanging="360"/>
      </w:pPr>
    </w:lvl>
    <w:lvl w:ilvl="8" w:tplc="353532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32">
    <w:multiLevelType w:val="hybridMultilevel"/>
    <w:lvl w:ilvl="0" w:tplc="80731343">
      <w:start w:val="1"/>
      <w:numFmt w:val="decimal"/>
      <w:lvlText w:val="%1."/>
      <w:lvlJc w:val="left"/>
      <w:pPr>
        <w:ind w:left="720" w:hanging="360"/>
      </w:pPr>
    </w:lvl>
    <w:lvl w:ilvl="1" w:tplc="80731343" w:tentative="1">
      <w:start w:val="1"/>
      <w:numFmt w:val="lowerLetter"/>
      <w:lvlText w:val="%2."/>
      <w:lvlJc w:val="left"/>
      <w:pPr>
        <w:ind w:left="1440" w:hanging="360"/>
      </w:pPr>
    </w:lvl>
    <w:lvl w:ilvl="2" w:tplc="80731343" w:tentative="1">
      <w:start w:val="1"/>
      <w:numFmt w:val="lowerRoman"/>
      <w:lvlText w:val="%3."/>
      <w:lvlJc w:val="right"/>
      <w:pPr>
        <w:ind w:left="2160" w:hanging="180"/>
      </w:pPr>
    </w:lvl>
    <w:lvl w:ilvl="3" w:tplc="80731343" w:tentative="1">
      <w:start w:val="1"/>
      <w:numFmt w:val="decimal"/>
      <w:lvlText w:val="%4."/>
      <w:lvlJc w:val="left"/>
      <w:pPr>
        <w:ind w:left="2880" w:hanging="360"/>
      </w:pPr>
    </w:lvl>
    <w:lvl w:ilvl="4" w:tplc="80731343" w:tentative="1">
      <w:start w:val="1"/>
      <w:numFmt w:val="lowerLetter"/>
      <w:lvlText w:val="%5."/>
      <w:lvlJc w:val="left"/>
      <w:pPr>
        <w:ind w:left="3600" w:hanging="360"/>
      </w:pPr>
    </w:lvl>
    <w:lvl w:ilvl="5" w:tplc="80731343" w:tentative="1">
      <w:start w:val="1"/>
      <w:numFmt w:val="lowerRoman"/>
      <w:lvlText w:val="%6."/>
      <w:lvlJc w:val="right"/>
      <w:pPr>
        <w:ind w:left="4320" w:hanging="180"/>
      </w:pPr>
    </w:lvl>
    <w:lvl w:ilvl="6" w:tplc="80731343" w:tentative="1">
      <w:start w:val="1"/>
      <w:numFmt w:val="decimal"/>
      <w:lvlText w:val="%7."/>
      <w:lvlJc w:val="left"/>
      <w:pPr>
        <w:ind w:left="5040" w:hanging="360"/>
      </w:pPr>
    </w:lvl>
    <w:lvl w:ilvl="7" w:tplc="80731343" w:tentative="1">
      <w:start w:val="1"/>
      <w:numFmt w:val="lowerLetter"/>
      <w:lvlText w:val="%8."/>
      <w:lvlJc w:val="left"/>
      <w:pPr>
        <w:ind w:left="5760" w:hanging="360"/>
      </w:pPr>
    </w:lvl>
    <w:lvl w:ilvl="8" w:tplc="80731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31">
    <w:multiLevelType w:val="hybridMultilevel"/>
    <w:lvl w:ilvl="0" w:tplc="46177513">
      <w:start w:val="1"/>
      <w:numFmt w:val="decimal"/>
      <w:lvlText w:val="%1."/>
      <w:lvlJc w:val="left"/>
      <w:pPr>
        <w:ind w:left="720" w:hanging="360"/>
      </w:pPr>
    </w:lvl>
    <w:lvl w:ilvl="1" w:tplc="46177513" w:tentative="1">
      <w:start w:val="1"/>
      <w:numFmt w:val="lowerLetter"/>
      <w:lvlText w:val="%2."/>
      <w:lvlJc w:val="left"/>
      <w:pPr>
        <w:ind w:left="1440" w:hanging="360"/>
      </w:pPr>
    </w:lvl>
    <w:lvl w:ilvl="2" w:tplc="46177513" w:tentative="1">
      <w:start w:val="1"/>
      <w:numFmt w:val="lowerRoman"/>
      <w:lvlText w:val="%3."/>
      <w:lvlJc w:val="right"/>
      <w:pPr>
        <w:ind w:left="2160" w:hanging="180"/>
      </w:pPr>
    </w:lvl>
    <w:lvl w:ilvl="3" w:tplc="46177513" w:tentative="1">
      <w:start w:val="1"/>
      <w:numFmt w:val="decimal"/>
      <w:lvlText w:val="%4."/>
      <w:lvlJc w:val="left"/>
      <w:pPr>
        <w:ind w:left="2880" w:hanging="360"/>
      </w:pPr>
    </w:lvl>
    <w:lvl w:ilvl="4" w:tplc="46177513" w:tentative="1">
      <w:start w:val="1"/>
      <w:numFmt w:val="lowerLetter"/>
      <w:lvlText w:val="%5."/>
      <w:lvlJc w:val="left"/>
      <w:pPr>
        <w:ind w:left="3600" w:hanging="360"/>
      </w:pPr>
    </w:lvl>
    <w:lvl w:ilvl="5" w:tplc="46177513" w:tentative="1">
      <w:start w:val="1"/>
      <w:numFmt w:val="lowerRoman"/>
      <w:lvlText w:val="%6."/>
      <w:lvlJc w:val="right"/>
      <w:pPr>
        <w:ind w:left="4320" w:hanging="180"/>
      </w:pPr>
    </w:lvl>
    <w:lvl w:ilvl="6" w:tplc="46177513" w:tentative="1">
      <w:start w:val="1"/>
      <w:numFmt w:val="decimal"/>
      <w:lvlText w:val="%7."/>
      <w:lvlJc w:val="left"/>
      <w:pPr>
        <w:ind w:left="5040" w:hanging="360"/>
      </w:pPr>
    </w:lvl>
    <w:lvl w:ilvl="7" w:tplc="46177513" w:tentative="1">
      <w:start w:val="1"/>
      <w:numFmt w:val="lowerLetter"/>
      <w:lvlText w:val="%8."/>
      <w:lvlJc w:val="left"/>
      <w:pPr>
        <w:ind w:left="5760" w:hanging="360"/>
      </w:pPr>
    </w:lvl>
    <w:lvl w:ilvl="8" w:tplc="461775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30">
    <w:multiLevelType w:val="hybridMultilevel"/>
    <w:lvl w:ilvl="0" w:tplc="88139357">
      <w:start w:val="1"/>
      <w:numFmt w:val="decimal"/>
      <w:lvlText w:val="%1."/>
      <w:lvlJc w:val="left"/>
      <w:pPr>
        <w:ind w:left="720" w:hanging="360"/>
      </w:pPr>
    </w:lvl>
    <w:lvl w:ilvl="1" w:tplc="88139357" w:tentative="1">
      <w:start w:val="1"/>
      <w:numFmt w:val="lowerLetter"/>
      <w:lvlText w:val="%2."/>
      <w:lvlJc w:val="left"/>
      <w:pPr>
        <w:ind w:left="1440" w:hanging="360"/>
      </w:pPr>
    </w:lvl>
    <w:lvl w:ilvl="2" w:tplc="88139357" w:tentative="1">
      <w:start w:val="1"/>
      <w:numFmt w:val="lowerRoman"/>
      <w:lvlText w:val="%3."/>
      <w:lvlJc w:val="right"/>
      <w:pPr>
        <w:ind w:left="2160" w:hanging="180"/>
      </w:pPr>
    </w:lvl>
    <w:lvl w:ilvl="3" w:tplc="88139357" w:tentative="1">
      <w:start w:val="1"/>
      <w:numFmt w:val="decimal"/>
      <w:lvlText w:val="%4."/>
      <w:lvlJc w:val="left"/>
      <w:pPr>
        <w:ind w:left="2880" w:hanging="360"/>
      </w:pPr>
    </w:lvl>
    <w:lvl w:ilvl="4" w:tplc="88139357" w:tentative="1">
      <w:start w:val="1"/>
      <w:numFmt w:val="lowerLetter"/>
      <w:lvlText w:val="%5."/>
      <w:lvlJc w:val="left"/>
      <w:pPr>
        <w:ind w:left="3600" w:hanging="360"/>
      </w:pPr>
    </w:lvl>
    <w:lvl w:ilvl="5" w:tplc="88139357" w:tentative="1">
      <w:start w:val="1"/>
      <w:numFmt w:val="lowerRoman"/>
      <w:lvlText w:val="%6."/>
      <w:lvlJc w:val="right"/>
      <w:pPr>
        <w:ind w:left="4320" w:hanging="180"/>
      </w:pPr>
    </w:lvl>
    <w:lvl w:ilvl="6" w:tplc="88139357" w:tentative="1">
      <w:start w:val="1"/>
      <w:numFmt w:val="decimal"/>
      <w:lvlText w:val="%7."/>
      <w:lvlJc w:val="left"/>
      <w:pPr>
        <w:ind w:left="5040" w:hanging="360"/>
      </w:pPr>
    </w:lvl>
    <w:lvl w:ilvl="7" w:tplc="88139357" w:tentative="1">
      <w:start w:val="1"/>
      <w:numFmt w:val="lowerLetter"/>
      <w:lvlText w:val="%8."/>
      <w:lvlJc w:val="left"/>
      <w:pPr>
        <w:ind w:left="5760" w:hanging="360"/>
      </w:pPr>
    </w:lvl>
    <w:lvl w:ilvl="8" w:tplc="881393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29">
    <w:multiLevelType w:val="hybridMultilevel"/>
    <w:lvl w:ilvl="0" w:tplc="62233438">
      <w:start w:val="1"/>
      <w:numFmt w:val="decimal"/>
      <w:lvlText w:val="%1."/>
      <w:lvlJc w:val="left"/>
      <w:pPr>
        <w:ind w:left="720" w:hanging="360"/>
      </w:pPr>
    </w:lvl>
    <w:lvl w:ilvl="1" w:tplc="62233438" w:tentative="1">
      <w:start w:val="1"/>
      <w:numFmt w:val="lowerLetter"/>
      <w:lvlText w:val="%2."/>
      <w:lvlJc w:val="left"/>
      <w:pPr>
        <w:ind w:left="1440" w:hanging="360"/>
      </w:pPr>
    </w:lvl>
    <w:lvl w:ilvl="2" w:tplc="62233438" w:tentative="1">
      <w:start w:val="1"/>
      <w:numFmt w:val="lowerRoman"/>
      <w:lvlText w:val="%3."/>
      <w:lvlJc w:val="right"/>
      <w:pPr>
        <w:ind w:left="2160" w:hanging="180"/>
      </w:pPr>
    </w:lvl>
    <w:lvl w:ilvl="3" w:tplc="62233438" w:tentative="1">
      <w:start w:val="1"/>
      <w:numFmt w:val="decimal"/>
      <w:lvlText w:val="%4."/>
      <w:lvlJc w:val="left"/>
      <w:pPr>
        <w:ind w:left="2880" w:hanging="360"/>
      </w:pPr>
    </w:lvl>
    <w:lvl w:ilvl="4" w:tplc="62233438" w:tentative="1">
      <w:start w:val="1"/>
      <w:numFmt w:val="lowerLetter"/>
      <w:lvlText w:val="%5."/>
      <w:lvlJc w:val="left"/>
      <w:pPr>
        <w:ind w:left="3600" w:hanging="360"/>
      </w:pPr>
    </w:lvl>
    <w:lvl w:ilvl="5" w:tplc="62233438" w:tentative="1">
      <w:start w:val="1"/>
      <w:numFmt w:val="lowerRoman"/>
      <w:lvlText w:val="%6."/>
      <w:lvlJc w:val="right"/>
      <w:pPr>
        <w:ind w:left="4320" w:hanging="180"/>
      </w:pPr>
    </w:lvl>
    <w:lvl w:ilvl="6" w:tplc="62233438" w:tentative="1">
      <w:start w:val="1"/>
      <w:numFmt w:val="decimal"/>
      <w:lvlText w:val="%7."/>
      <w:lvlJc w:val="left"/>
      <w:pPr>
        <w:ind w:left="5040" w:hanging="360"/>
      </w:pPr>
    </w:lvl>
    <w:lvl w:ilvl="7" w:tplc="62233438" w:tentative="1">
      <w:start w:val="1"/>
      <w:numFmt w:val="lowerLetter"/>
      <w:lvlText w:val="%8."/>
      <w:lvlJc w:val="left"/>
      <w:pPr>
        <w:ind w:left="5760" w:hanging="360"/>
      </w:pPr>
    </w:lvl>
    <w:lvl w:ilvl="8" w:tplc="622334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28">
    <w:multiLevelType w:val="hybridMultilevel"/>
    <w:lvl w:ilvl="0" w:tplc="99193234">
      <w:start w:val="1"/>
      <w:numFmt w:val="decimal"/>
      <w:lvlText w:val="%1."/>
      <w:lvlJc w:val="left"/>
      <w:pPr>
        <w:ind w:left="720" w:hanging="360"/>
      </w:pPr>
    </w:lvl>
    <w:lvl w:ilvl="1" w:tplc="99193234" w:tentative="1">
      <w:start w:val="1"/>
      <w:numFmt w:val="lowerLetter"/>
      <w:lvlText w:val="%2."/>
      <w:lvlJc w:val="left"/>
      <w:pPr>
        <w:ind w:left="1440" w:hanging="360"/>
      </w:pPr>
    </w:lvl>
    <w:lvl w:ilvl="2" w:tplc="99193234" w:tentative="1">
      <w:start w:val="1"/>
      <w:numFmt w:val="lowerRoman"/>
      <w:lvlText w:val="%3."/>
      <w:lvlJc w:val="right"/>
      <w:pPr>
        <w:ind w:left="2160" w:hanging="180"/>
      </w:pPr>
    </w:lvl>
    <w:lvl w:ilvl="3" w:tplc="99193234" w:tentative="1">
      <w:start w:val="1"/>
      <w:numFmt w:val="decimal"/>
      <w:lvlText w:val="%4."/>
      <w:lvlJc w:val="left"/>
      <w:pPr>
        <w:ind w:left="2880" w:hanging="360"/>
      </w:pPr>
    </w:lvl>
    <w:lvl w:ilvl="4" w:tplc="99193234" w:tentative="1">
      <w:start w:val="1"/>
      <w:numFmt w:val="lowerLetter"/>
      <w:lvlText w:val="%5."/>
      <w:lvlJc w:val="left"/>
      <w:pPr>
        <w:ind w:left="3600" w:hanging="360"/>
      </w:pPr>
    </w:lvl>
    <w:lvl w:ilvl="5" w:tplc="99193234" w:tentative="1">
      <w:start w:val="1"/>
      <w:numFmt w:val="lowerRoman"/>
      <w:lvlText w:val="%6."/>
      <w:lvlJc w:val="right"/>
      <w:pPr>
        <w:ind w:left="4320" w:hanging="180"/>
      </w:pPr>
    </w:lvl>
    <w:lvl w:ilvl="6" w:tplc="99193234" w:tentative="1">
      <w:start w:val="1"/>
      <w:numFmt w:val="decimal"/>
      <w:lvlText w:val="%7."/>
      <w:lvlJc w:val="left"/>
      <w:pPr>
        <w:ind w:left="5040" w:hanging="360"/>
      </w:pPr>
    </w:lvl>
    <w:lvl w:ilvl="7" w:tplc="99193234" w:tentative="1">
      <w:start w:val="1"/>
      <w:numFmt w:val="lowerLetter"/>
      <w:lvlText w:val="%8."/>
      <w:lvlJc w:val="left"/>
      <w:pPr>
        <w:ind w:left="5760" w:hanging="360"/>
      </w:pPr>
    </w:lvl>
    <w:lvl w:ilvl="8" w:tplc="991932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27">
    <w:multiLevelType w:val="hybridMultilevel"/>
    <w:lvl w:ilvl="0" w:tplc="94784285">
      <w:start w:val="1"/>
      <w:numFmt w:val="decimal"/>
      <w:lvlText w:val="%1."/>
      <w:lvlJc w:val="left"/>
      <w:pPr>
        <w:ind w:left="720" w:hanging="360"/>
      </w:pPr>
    </w:lvl>
    <w:lvl w:ilvl="1" w:tplc="94784285" w:tentative="1">
      <w:start w:val="1"/>
      <w:numFmt w:val="lowerLetter"/>
      <w:lvlText w:val="%2."/>
      <w:lvlJc w:val="left"/>
      <w:pPr>
        <w:ind w:left="1440" w:hanging="360"/>
      </w:pPr>
    </w:lvl>
    <w:lvl w:ilvl="2" w:tplc="94784285" w:tentative="1">
      <w:start w:val="1"/>
      <w:numFmt w:val="lowerRoman"/>
      <w:lvlText w:val="%3."/>
      <w:lvlJc w:val="right"/>
      <w:pPr>
        <w:ind w:left="2160" w:hanging="180"/>
      </w:pPr>
    </w:lvl>
    <w:lvl w:ilvl="3" w:tplc="94784285" w:tentative="1">
      <w:start w:val="1"/>
      <w:numFmt w:val="decimal"/>
      <w:lvlText w:val="%4."/>
      <w:lvlJc w:val="left"/>
      <w:pPr>
        <w:ind w:left="2880" w:hanging="360"/>
      </w:pPr>
    </w:lvl>
    <w:lvl w:ilvl="4" w:tplc="94784285" w:tentative="1">
      <w:start w:val="1"/>
      <w:numFmt w:val="lowerLetter"/>
      <w:lvlText w:val="%5."/>
      <w:lvlJc w:val="left"/>
      <w:pPr>
        <w:ind w:left="3600" w:hanging="360"/>
      </w:pPr>
    </w:lvl>
    <w:lvl w:ilvl="5" w:tplc="94784285" w:tentative="1">
      <w:start w:val="1"/>
      <w:numFmt w:val="lowerRoman"/>
      <w:lvlText w:val="%6."/>
      <w:lvlJc w:val="right"/>
      <w:pPr>
        <w:ind w:left="4320" w:hanging="180"/>
      </w:pPr>
    </w:lvl>
    <w:lvl w:ilvl="6" w:tplc="94784285" w:tentative="1">
      <w:start w:val="1"/>
      <w:numFmt w:val="decimal"/>
      <w:lvlText w:val="%7."/>
      <w:lvlJc w:val="left"/>
      <w:pPr>
        <w:ind w:left="5040" w:hanging="360"/>
      </w:pPr>
    </w:lvl>
    <w:lvl w:ilvl="7" w:tplc="94784285" w:tentative="1">
      <w:start w:val="1"/>
      <w:numFmt w:val="lowerLetter"/>
      <w:lvlText w:val="%8."/>
      <w:lvlJc w:val="left"/>
      <w:pPr>
        <w:ind w:left="5760" w:hanging="360"/>
      </w:pPr>
    </w:lvl>
    <w:lvl w:ilvl="8" w:tplc="947842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26">
    <w:multiLevelType w:val="hybridMultilevel"/>
    <w:lvl w:ilvl="0" w:tplc="67099433">
      <w:start w:val="1"/>
      <w:numFmt w:val="decimal"/>
      <w:lvlText w:val="%1."/>
      <w:lvlJc w:val="left"/>
      <w:pPr>
        <w:ind w:left="720" w:hanging="360"/>
      </w:pPr>
    </w:lvl>
    <w:lvl w:ilvl="1" w:tplc="67099433" w:tentative="1">
      <w:start w:val="1"/>
      <w:numFmt w:val="lowerLetter"/>
      <w:lvlText w:val="%2."/>
      <w:lvlJc w:val="left"/>
      <w:pPr>
        <w:ind w:left="1440" w:hanging="360"/>
      </w:pPr>
    </w:lvl>
    <w:lvl w:ilvl="2" w:tplc="67099433" w:tentative="1">
      <w:start w:val="1"/>
      <w:numFmt w:val="lowerRoman"/>
      <w:lvlText w:val="%3."/>
      <w:lvlJc w:val="right"/>
      <w:pPr>
        <w:ind w:left="2160" w:hanging="180"/>
      </w:pPr>
    </w:lvl>
    <w:lvl w:ilvl="3" w:tplc="67099433" w:tentative="1">
      <w:start w:val="1"/>
      <w:numFmt w:val="decimal"/>
      <w:lvlText w:val="%4."/>
      <w:lvlJc w:val="left"/>
      <w:pPr>
        <w:ind w:left="2880" w:hanging="360"/>
      </w:pPr>
    </w:lvl>
    <w:lvl w:ilvl="4" w:tplc="67099433" w:tentative="1">
      <w:start w:val="1"/>
      <w:numFmt w:val="lowerLetter"/>
      <w:lvlText w:val="%5."/>
      <w:lvlJc w:val="left"/>
      <w:pPr>
        <w:ind w:left="3600" w:hanging="360"/>
      </w:pPr>
    </w:lvl>
    <w:lvl w:ilvl="5" w:tplc="67099433" w:tentative="1">
      <w:start w:val="1"/>
      <w:numFmt w:val="lowerRoman"/>
      <w:lvlText w:val="%6."/>
      <w:lvlJc w:val="right"/>
      <w:pPr>
        <w:ind w:left="4320" w:hanging="180"/>
      </w:pPr>
    </w:lvl>
    <w:lvl w:ilvl="6" w:tplc="67099433" w:tentative="1">
      <w:start w:val="1"/>
      <w:numFmt w:val="decimal"/>
      <w:lvlText w:val="%7."/>
      <w:lvlJc w:val="left"/>
      <w:pPr>
        <w:ind w:left="5040" w:hanging="360"/>
      </w:pPr>
    </w:lvl>
    <w:lvl w:ilvl="7" w:tplc="67099433" w:tentative="1">
      <w:start w:val="1"/>
      <w:numFmt w:val="lowerLetter"/>
      <w:lvlText w:val="%8."/>
      <w:lvlJc w:val="left"/>
      <w:pPr>
        <w:ind w:left="5760" w:hanging="360"/>
      </w:pPr>
    </w:lvl>
    <w:lvl w:ilvl="8" w:tplc="670994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25">
    <w:multiLevelType w:val="hybridMultilevel"/>
    <w:lvl w:ilvl="0" w:tplc="85438790">
      <w:start w:val="1"/>
      <w:numFmt w:val="decimal"/>
      <w:lvlText w:val="%1."/>
      <w:lvlJc w:val="left"/>
      <w:pPr>
        <w:ind w:left="720" w:hanging="360"/>
      </w:pPr>
    </w:lvl>
    <w:lvl w:ilvl="1" w:tplc="85438790" w:tentative="1">
      <w:start w:val="1"/>
      <w:numFmt w:val="lowerLetter"/>
      <w:lvlText w:val="%2."/>
      <w:lvlJc w:val="left"/>
      <w:pPr>
        <w:ind w:left="1440" w:hanging="360"/>
      </w:pPr>
    </w:lvl>
    <w:lvl w:ilvl="2" w:tplc="85438790" w:tentative="1">
      <w:start w:val="1"/>
      <w:numFmt w:val="lowerRoman"/>
      <w:lvlText w:val="%3."/>
      <w:lvlJc w:val="right"/>
      <w:pPr>
        <w:ind w:left="2160" w:hanging="180"/>
      </w:pPr>
    </w:lvl>
    <w:lvl w:ilvl="3" w:tplc="85438790" w:tentative="1">
      <w:start w:val="1"/>
      <w:numFmt w:val="decimal"/>
      <w:lvlText w:val="%4."/>
      <w:lvlJc w:val="left"/>
      <w:pPr>
        <w:ind w:left="2880" w:hanging="360"/>
      </w:pPr>
    </w:lvl>
    <w:lvl w:ilvl="4" w:tplc="85438790" w:tentative="1">
      <w:start w:val="1"/>
      <w:numFmt w:val="lowerLetter"/>
      <w:lvlText w:val="%5."/>
      <w:lvlJc w:val="left"/>
      <w:pPr>
        <w:ind w:left="3600" w:hanging="360"/>
      </w:pPr>
    </w:lvl>
    <w:lvl w:ilvl="5" w:tplc="85438790" w:tentative="1">
      <w:start w:val="1"/>
      <w:numFmt w:val="lowerRoman"/>
      <w:lvlText w:val="%6."/>
      <w:lvlJc w:val="right"/>
      <w:pPr>
        <w:ind w:left="4320" w:hanging="180"/>
      </w:pPr>
    </w:lvl>
    <w:lvl w:ilvl="6" w:tplc="85438790" w:tentative="1">
      <w:start w:val="1"/>
      <w:numFmt w:val="decimal"/>
      <w:lvlText w:val="%7."/>
      <w:lvlJc w:val="left"/>
      <w:pPr>
        <w:ind w:left="5040" w:hanging="360"/>
      </w:pPr>
    </w:lvl>
    <w:lvl w:ilvl="7" w:tplc="85438790" w:tentative="1">
      <w:start w:val="1"/>
      <w:numFmt w:val="lowerLetter"/>
      <w:lvlText w:val="%8."/>
      <w:lvlJc w:val="left"/>
      <w:pPr>
        <w:ind w:left="5760" w:hanging="360"/>
      </w:pPr>
    </w:lvl>
    <w:lvl w:ilvl="8" w:tplc="854387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24">
    <w:multiLevelType w:val="hybridMultilevel"/>
    <w:lvl w:ilvl="0" w:tplc="26957847">
      <w:start w:val="1"/>
      <w:numFmt w:val="decimal"/>
      <w:lvlText w:val="%1."/>
      <w:lvlJc w:val="left"/>
      <w:pPr>
        <w:ind w:left="720" w:hanging="360"/>
      </w:pPr>
    </w:lvl>
    <w:lvl w:ilvl="1" w:tplc="26957847" w:tentative="1">
      <w:start w:val="1"/>
      <w:numFmt w:val="lowerLetter"/>
      <w:lvlText w:val="%2."/>
      <w:lvlJc w:val="left"/>
      <w:pPr>
        <w:ind w:left="1440" w:hanging="360"/>
      </w:pPr>
    </w:lvl>
    <w:lvl w:ilvl="2" w:tplc="26957847" w:tentative="1">
      <w:start w:val="1"/>
      <w:numFmt w:val="lowerRoman"/>
      <w:lvlText w:val="%3."/>
      <w:lvlJc w:val="right"/>
      <w:pPr>
        <w:ind w:left="2160" w:hanging="180"/>
      </w:pPr>
    </w:lvl>
    <w:lvl w:ilvl="3" w:tplc="26957847" w:tentative="1">
      <w:start w:val="1"/>
      <w:numFmt w:val="decimal"/>
      <w:lvlText w:val="%4."/>
      <w:lvlJc w:val="left"/>
      <w:pPr>
        <w:ind w:left="2880" w:hanging="360"/>
      </w:pPr>
    </w:lvl>
    <w:lvl w:ilvl="4" w:tplc="26957847" w:tentative="1">
      <w:start w:val="1"/>
      <w:numFmt w:val="lowerLetter"/>
      <w:lvlText w:val="%5."/>
      <w:lvlJc w:val="left"/>
      <w:pPr>
        <w:ind w:left="3600" w:hanging="360"/>
      </w:pPr>
    </w:lvl>
    <w:lvl w:ilvl="5" w:tplc="26957847" w:tentative="1">
      <w:start w:val="1"/>
      <w:numFmt w:val="lowerRoman"/>
      <w:lvlText w:val="%6."/>
      <w:lvlJc w:val="right"/>
      <w:pPr>
        <w:ind w:left="4320" w:hanging="180"/>
      </w:pPr>
    </w:lvl>
    <w:lvl w:ilvl="6" w:tplc="26957847" w:tentative="1">
      <w:start w:val="1"/>
      <w:numFmt w:val="decimal"/>
      <w:lvlText w:val="%7."/>
      <w:lvlJc w:val="left"/>
      <w:pPr>
        <w:ind w:left="5040" w:hanging="360"/>
      </w:pPr>
    </w:lvl>
    <w:lvl w:ilvl="7" w:tplc="26957847" w:tentative="1">
      <w:start w:val="1"/>
      <w:numFmt w:val="lowerLetter"/>
      <w:lvlText w:val="%8."/>
      <w:lvlJc w:val="left"/>
      <w:pPr>
        <w:ind w:left="5760" w:hanging="360"/>
      </w:pPr>
    </w:lvl>
    <w:lvl w:ilvl="8" w:tplc="26957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23">
    <w:multiLevelType w:val="hybridMultilevel"/>
    <w:lvl w:ilvl="0" w:tplc="32828230">
      <w:start w:val="1"/>
      <w:numFmt w:val="decimal"/>
      <w:lvlText w:val="%1."/>
      <w:lvlJc w:val="left"/>
      <w:pPr>
        <w:ind w:left="720" w:hanging="360"/>
      </w:pPr>
    </w:lvl>
    <w:lvl w:ilvl="1" w:tplc="32828230" w:tentative="1">
      <w:start w:val="1"/>
      <w:numFmt w:val="lowerLetter"/>
      <w:lvlText w:val="%2."/>
      <w:lvlJc w:val="left"/>
      <w:pPr>
        <w:ind w:left="1440" w:hanging="360"/>
      </w:pPr>
    </w:lvl>
    <w:lvl w:ilvl="2" w:tplc="32828230" w:tentative="1">
      <w:start w:val="1"/>
      <w:numFmt w:val="lowerRoman"/>
      <w:lvlText w:val="%3."/>
      <w:lvlJc w:val="right"/>
      <w:pPr>
        <w:ind w:left="2160" w:hanging="180"/>
      </w:pPr>
    </w:lvl>
    <w:lvl w:ilvl="3" w:tplc="32828230" w:tentative="1">
      <w:start w:val="1"/>
      <w:numFmt w:val="decimal"/>
      <w:lvlText w:val="%4."/>
      <w:lvlJc w:val="left"/>
      <w:pPr>
        <w:ind w:left="2880" w:hanging="360"/>
      </w:pPr>
    </w:lvl>
    <w:lvl w:ilvl="4" w:tplc="32828230" w:tentative="1">
      <w:start w:val="1"/>
      <w:numFmt w:val="lowerLetter"/>
      <w:lvlText w:val="%5."/>
      <w:lvlJc w:val="left"/>
      <w:pPr>
        <w:ind w:left="3600" w:hanging="360"/>
      </w:pPr>
    </w:lvl>
    <w:lvl w:ilvl="5" w:tplc="32828230" w:tentative="1">
      <w:start w:val="1"/>
      <w:numFmt w:val="lowerRoman"/>
      <w:lvlText w:val="%6."/>
      <w:lvlJc w:val="right"/>
      <w:pPr>
        <w:ind w:left="4320" w:hanging="180"/>
      </w:pPr>
    </w:lvl>
    <w:lvl w:ilvl="6" w:tplc="32828230" w:tentative="1">
      <w:start w:val="1"/>
      <w:numFmt w:val="decimal"/>
      <w:lvlText w:val="%7."/>
      <w:lvlJc w:val="left"/>
      <w:pPr>
        <w:ind w:left="5040" w:hanging="360"/>
      </w:pPr>
    </w:lvl>
    <w:lvl w:ilvl="7" w:tplc="32828230" w:tentative="1">
      <w:start w:val="1"/>
      <w:numFmt w:val="lowerLetter"/>
      <w:lvlText w:val="%8."/>
      <w:lvlJc w:val="left"/>
      <w:pPr>
        <w:ind w:left="5760" w:hanging="360"/>
      </w:pPr>
    </w:lvl>
    <w:lvl w:ilvl="8" w:tplc="32828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22">
    <w:multiLevelType w:val="hybridMultilevel"/>
    <w:lvl w:ilvl="0" w:tplc="91313992">
      <w:start w:val="1"/>
      <w:numFmt w:val="decimal"/>
      <w:lvlText w:val="%1."/>
      <w:lvlJc w:val="left"/>
      <w:pPr>
        <w:ind w:left="720" w:hanging="360"/>
      </w:pPr>
    </w:lvl>
    <w:lvl w:ilvl="1" w:tplc="91313992" w:tentative="1">
      <w:start w:val="1"/>
      <w:numFmt w:val="lowerLetter"/>
      <w:lvlText w:val="%2."/>
      <w:lvlJc w:val="left"/>
      <w:pPr>
        <w:ind w:left="1440" w:hanging="360"/>
      </w:pPr>
    </w:lvl>
    <w:lvl w:ilvl="2" w:tplc="91313992" w:tentative="1">
      <w:start w:val="1"/>
      <w:numFmt w:val="lowerRoman"/>
      <w:lvlText w:val="%3."/>
      <w:lvlJc w:val="right"/>
      <w:pPr>
        <w:ind w:left="2160" w:hanging="180"/>
      </w:pPr>
    </w:lvl>
    <w:lvl w:ilvl="3" w:tplc="91313992" w:tentative="1">
      <w:start w:val="1"/>
      <w:numFmt w:val="decimal"/>
      <w:lvlText w:val="%4."/>
      <w:lvlJc w:val="left"/>
      <w:pPr>
        <w:ind w:left="2880" w:hanging="360"/>
      </w:pPr>
    </w:lvl>
    <w:lvl w:ilvl="4" w:tplc="91313992" w:tentative="1">
      <w:start w:val="1"/>
      <w:numFmt w:val="lowerLetter"/>
      <w:lvlText w:val="%5."/>
      <w:lvlJc w:val="left"/>
      <w:pPr>
        <w:ind w:left="3600" w:hanging="360"/>
      </w:pPr>
    </w:lvl>
    <w:lvl w:ilvl="5" w:tplc="91313992" w:tentative="1">
      <w:start w:val="1"/>
      <w:numFmt w:val="lowerRoman"/>
      <w:lvlText w:val="%6."/>
      <w:lvlJc w:val="right"/>
      <w:pPr>
        <w:ind w:left="4320" w:hanging="180"/>
      </w:pPr>
    </w:lvl>
    <w:lvl w:ilvl="6" w:tplc="91313992" w:tentative="1">
      <w:start w:val="1"/>
      <w:numFmt w:val="decimal"/>
      <w:lvlText w:val="%7."/>
      <w:lvlJc w:val="left"/>
      <w:pPr>
        <w:ind w:left="5040" w:hanging="360"/>
      </w:pPr>
    </w:lvl>
    <w:lvl w:ilvl="7" w:tplc="91313992" w:tentative="1">
      <w:start w:val="1"/>
      <w:numFmt w:val="lowerLetter"/>
      <w:lvlText w:val="%8."/>
      <w:lvlJc w:val="left"/>
      <w:pPr>
        <w:ind w:left="5760" w:hanging="360"/>
      </w:pPr>
    </w:lvl>
    <w:lvl w:ilvl="8" w:tplc="913139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21">
    <w:multiLevelType w:val="hybridMultilevel"/>
    <w:lvl w:ilvl="0" w:tplc="21350320">
      <w:start w:val="1"/>
      <w:numFmt w:val="decimal"/>
      <w:lvlText w:val="%1."/>
      <w:lvlJc w:val="left"/>
      <w:pPr>
        <w:ind w:left="720" w:hanging="360"/>
      </w:pPr>
    </w:lvl>
    <w:lvl w:ilvl="1" w:tplc="21350320" w:tentative="1">
      <w:start w:val="1"/>
      <w:numFmt w:val="lowerLetter"/>
      <w:lvlText w:val="%2."/>
      <w:lvlJc w:val="left"/>
      <w:pPr>
        <w:ind w:left="1440" w:hanging="360"/>
      </w:pPr>
    </w:lvl>
    <w:lvl w:ilvl="2" w:tplc="21350320" w:tentative="1">
      <w:start w:val="1"/>
      <w:numFmt w:val="lowerRoman"/>
      <w:lvlText w:val="%3."/>
      <w:lvlJc w:val="right"/>
      <w:pPr>
        <w:ind w:left="2160" w:hanging="180"/>
      </w:pPr>
    </w:lvl>
    <w:lvl w:ilvl="3" w:tplc="21350320" w:tentative="1">
      <w:start w:val="1"/>
      <w:numFmt w:val="decimal"/>
      <w:lvlText w:val="%4."/>
      <w:lvlJc w:val="left"/>
      <w:pPr>
        <w:ind w:left="2880" w:hanging="360"/>
      </w:pPr>
    </w:lvl>
    <w:lvl w:ilvl="4" w:tplc="21350320" w:tentative="1">
      <w:start w:val="1"/>
      <w:numFmt w:val="lowerLetter"/>
      <w:lvlText w:val="%5."/>
      <w:lvlJc w:val="left"/>
      <w:pPr>
        <w:ind w:left="3600" w:hanging="360"/>
      </w:pPr>
    </w:lvl>
    <w:lvl w:ilvl="5" w:tplc="21350320" w:tentative="1">
      <w:start w:val="1"/>
      <w:numFmt w:val="lowerRoman"/>
      <w:lvlText w:val="%6."/>
      <w:lvlJc w:val="right"/>
      <w:pPr>
        <w:ind w:left="4320" w:hanging="180"/>
      </w:pPr>
    </w:lvl>
    <w:lvl w:ilvl="6" w:tplc="21350320" w:tentative="1">
      <w:start w:val="1"/>
      <w:numFmt w:val="decimal"/>
      <w:lvlText w:val="%7."/>
      <w:lvlJc w:val="left"/>
      <w:pPr>
        <w:ind w:left="5040" w:hanging="360"/>
      </w:pPr>
    </w:lvl>
    <w:lvl w:ilvl="7" w:tplc="21350320" w:tentative="1">
      <w:start w:val="1"/>
      <w:numFmt w:val="lowerLetter"/>
      <w:lvlText w:val="%8."/>
      <w:lvlJc w:val="left"/>
      <w:pPr>
        <w:ind w:left="5760" w:hanging="360"/>
      </w:pPr>
    </w:lvl>
    <w:lvl w:ilvl="8" w:tplc="213503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20">
    <w:multiLevelType w:val="hybridMultilevel"/>
    <w:lvl w:ilvl="0" w:tplc="45721100">
      <w:start w:val="1"/>
      <w:numFmt w:val="decimal"/>
      <w:lvlText w:val="%1."/>
      <w:lvlJc w:val="left"/>
      <w:pPr>
        <w:ind w:left="720" w:hanging="360"/>
      </w:pPr>
    </w:lvl>
    <w:lvl w:ilvl="1" w:tplc="45721100" w:tentative="1">
      <w:start w:val="1"/>
      <w:numFmt w:val="lowerLetter"/>
      <w:lvlText w:val="%2."/>
      <w:lvlJc w:val="left"/>
      <w:pPr>
        <w:ind w:left="1440" w:hanging="360"/>
      </w:pPr>
    </w:lvl>
    <w:lvl w:ilvl="2" w:tplc="45721100" w:tentative="1">
      <w:start w:val="1"/>
      <w:numFmt w:val="lowerRoman"/>
      <w:lvlText w:val="%3."/>
      <w:lvlJc w:val="right"/>
      <w:pPr>
        <w:ind w:left="2160" w:hanging="180"/>
      </w:pPr>
    </w:lvl>
    <w:lvl w:ilvl="3" w:tplc="45721100" w:tentative="1">
      <w:start w:val="1"/>
      <w:numFmt w:val="decimal"/>
      <w:lvlText w:val="%4."/>
      <w:lvlJc w:val="left"/>
      <w:pPr>
        <w:ind w:left="2880" w:hanging="360"/>
      </w:pPr>
    </w:lvl>
    <w:lvl w:ilvl="4" w:tplc="45721100" w:tentative="1">
      <w:start w:val="1"/>
      <w:numFmt w:val="lowerLetter"/>
      <w:lvlText w:val="%5."/>
      <w:lvlJc w:val="left"/>
      <w:pPr>
        <w:ind w:left="3600" w:hanging="360"/>
      </w:pPr>
    </w:lvl>
    <w:lvl w:ilvl="5" w:tplc="45721100" w:tentative="1">
      <w:start w:val="1"/>
      <w:numFmt w:val="lowerRoman"/>
      <w:lvlText w:val="%6."/>
      <w:lvlJc w:val="right"/>
      <w:pPr>
        <w:ind w:left="4320" w:hanging="180"/>
      </w:pPr>
    </w:lvl>
    <w:lvl w:ilvl="6" w:tplc="45721100" w:tentative="1">
      <w:start w:val="1"/>
      <w:numFmt w:val="decimal"/>
      <w:lvlText w:val="%7."/>
      <w:lvlJc w:val="left"/>
      <w:pPr>
        <w:ind w:left="5040" w:hanging="360"/>
      </w:pPr>
    </w:lvl>
    <w:lvl w:ilvl="7" w:tplc="45721100" w:tentative="1">
      <w:start w:val="1"/>
      <w:numFmt w:val="lowerLetter"/>
      <w:lvlText w:val="%8."/>
      <w:lvlJc w:val="left"/>
      <w:pPr>
        <w:ind w:left="5760" w:hanging="360"/>
      </w:pPr>
    </w:lvl>
    <w:lvl w:ilvl="8" w:tplc="457211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19">
    <w:multiLevelType w:val="hybridMultilevel"/>
    <w:lvl w:ilvl="0" w:tplc="73706790">
      <w:start w:val="1"/>
      <w:numFmt w:val="decimal"/>
      <w:lvlText w:val="%1."/>
      <w:lvlJc w:val="left"/>
      <w:pPr>
        <w:ind w:left="720" w:hanging="360"/>
      </w:pPr>
    </w:lvl>
    <w:lvl w:ilvl="1" w:tplc="73706790" w:tentative="1">
      <w:start w:val="1"/>
      <w:numFmt w:val="lowerLetter"/>
      <w:lvlText w:val="%2."/>
      <w:lvlJc w:val="left"/>
      <w:pPr>
        <w:ind w:left="1440" w:hanging="360"/>
      </w:pPr>
    </w:lvl>
    <w:lvl w:ilvl="2" w:tplc="73706790" w:tentative="1">
      <w:start w:val="1"/>
      <w:numFmt w:val="lowerRoman"/>
      <w:lvlText w:val="%3."/>
      <w:lvlJc w:val="right"/>
      <w:pPr>
        <w:ind w:left="2160" w:hanging="180"/>
      </w:pPr>
    </w:lvl>
    <w:lvl w:ilvl="3" w:tplc="73706790" w:tentative="1">
      <w:start w:val="1"/>
      <w:numFmt w:val="decimal"/>
      <w:lvlText w:val="%4."/>
      <w:lvlJc w:val="left"/>
      <w:pPr>
        <w:ind w:left="2880" w:hanging="360"/>
      </w:pPr>
    </w:lvl>
    <w:lvl w:ilvl="4" w:tplc="73706790" w:tentative="1">
      <w:start w:val="1"/>
      <w:numFmt w:val="lowerLetter"/>
      <w:lvlText w:val="%5."/>
      <w:lvlJc w:val="left"/>
      <w:pPr>
        <w:ind w:left="3600" w:hanging="360"/>
      </w:pPr>
    </w:lvl>
    <w:lvl w:ilvl="5" w:tplc="73706790" w:tentative="1">
      <w:start w:val="1"/>
      <w:numFmt w:val="lowerRoman"/>
      <w:lvlText w:val="%6."/>
      <w:lvlJc w:val="right"/>
      <w:pPr>
        <w:ind w:left="4320" w:hanging="180"/>
      </w:pPr>
    </w:lvl>
    <w:lvl w:ilvl="6" w:tplc="73706790" w:tentative="1">
      <w:start w:val="1"/>
      <w:numFmt w:val="decimal"/>
      <w:lvlText w:val="%7."/>
      <w:lvlJc w:val="left"/>
      <w:pPr>
        <w:ind w:left="5040" w:hanging="360"/>
      </w:pPr>
    </w:lvl>
    <w:lvl w:ilvl="7" w:tplc="73706790" w:tentative="1">
      <w:start w:val="1"/>
      <w:numFmt w:val="lowerLetter"/>
      <w:lvlText w:val="%8."/>
      <w:lvlJc w:val="left"/>
      <w:pPr>
        <w:ind w:left="5760" w:hanging="360"/>
      </w:pPr>
    </w:lvl>
    <w:lvl w:ilvl="8" w:tplc="737067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18">
    <w:multiLevelType w:val="hybridMultilevel"/>
    <w:lvl w:ilvl="0" w:tplc="36372317">
      <w:start w:val="1"/>
      <w:numFmt w:val="decimal"/>
      <w:lvlText w:val="%1."/>
      <w:lvlJc w:val="left"/>
      <w:pPr>
        <w:ind w:left="720" w:hanging="360"/>
      </w:pPr>
    </w:lvl>
    <w:lvl w:ilvl="1" w:tplc="36372317" w:tentative="1">
      <w:start w:val="1"/>
      <w:numFmt w:val="lowerLetter"/>
      <w:lvlText w:val="%2."/>
      <w:lvlJc w:val="left"/>
      <w:pPr>
        <w:ind w:left="1440" w:hanging="360"/>
      </w:pPr>
    </w:lvl>
    <w:lvl w:ilvl="2" w:tplc="36372317" w:tentative="1">
      <w:start w:val="1"/>
      <w:numFmt w:val="lowerRoman"/>
      <w:lvlText w:val="%3."/>
      <w:lvlJc w:val="right"/>
      <w:pPr>
        <w:ind w:left="2160" w:hanging="180"/>
      </w:pPr>
    </w:lvl>
    <w:lvl w:ilvl="3" w:tplc="36372317" w:tentative="1">
      <w:start w:val="1"/>
      <w:numFmt w:val="decimal"/>
      <w:lvlText w:val="%4."/>
      <w:lvlJc w:val="left"/>
      <w:pPr>
        <w:ind w:left="2880" w:hanging="360"/>
      </w:pPr>
    </w:lvl>
    <w:lvl w:ilvl="4" w:tplc="36372317" w:tentative="1">
      <w:start w:val="1"/>
      <w:numFmt w:val="lowerLetter"/>
      <w:lvlText w:val="%5."/>
      <w:lvlJc w:val="left"/>
      <w:pPr>
        <w:ind w:left="3600" w:hanging="360"/>
      </w:pPr>
    </w:lvl>
    <w:lvl w:ilvl="5" w:tplc="36372317" w:tentative="1">
      <w:start w:val="1"/>
      <w:numFmt w:val="lowerRoman"/>
      <w:lvlText w:val="%6."/>
      <w:lvlJc w:val="right"/>
      <w:pPr>
        <w:ind w:left="4320" w:hanging="180"/>
      </w:pPr>
    </w:lvl>
    <w:lvl w:ilvl="6" w:tplc="36372317" w:tentative="1">
      <w:start w:val="1"/>
      <w:numFmt w:val="decimal"/>
      <w:lvlText w:val="%7."/>
      <w:lvlJc w:val="left"/>
      <w:pPr>
        <w:ind w:left="5040" w:hanging="360"/>
      </w:pPr>
    </w:lvl>
    <w:lvl w:ilvl="7" w:tplc="36372317" w:tentative="1">
      <w:start w:val="1"/>
      <w:numFmt w:val="lowerLetter"/>
      <w:lvlText w:val="%8."/>
      <w:lvlJc w:val="left"/>
      <w:pPr>
        <w:ind w:left="5760" w:hanging="360"/>
      </w:pPr>
    </w:lvl>
    <w:lvl w:ilvl="8" w:tplc="36372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17">
    <w:multiLevelType w:val="hybridMultilevel"/>
    <w:lvl w:ilvl="0" w:tplc="39733755">
      <w:start w:val="1"/>
      <w:numFmt w:val="decimal"/>
      <w:lvlText w:val="%1."/>
      <w:lvlJc w:val="left"/>
      <w:pPr>
        <w:ind w:left="720" w:hanging="360"/>
      </w:pPr>
    </w:lvl>
    <w:lvl w:ilvl="1" w:tplc="39733755" w:tentative="1">
      <w:start w:val="1"/>
      <w:numFmt w:val="lowerLetter"/>
      <w:lvlText w:val="%2."/>
      <w:lvlJc w:val="left"/>
      <w:pPr>
        <w:ind w:left="1440" w:hanging="360"/>
      </w:pPr>
    </w:lvl>
    <w:lvl w:ilvl="2" w:tplc="39733755" w:tentative="1">
      <w:start w:val="1"/>
      <w:numFmt w:val="lowerRoman"/>
      <w:lvlText w:val="%3."/>
      <w:lvlJc w:val="right"/>
      <w:pPr>
        <w:ind w:left="2160" w:hanging="180"/>
      </w:pPr>
    </w:lvl>
    <w:lvl w:ilvl="3" w:tplc="39733755" w:tentative="1">
      <w:start w:val="1"/>
      <w:numFmt w:val="decimal"/>
      <w:lvlText w:val="%4."/>
      <w:lvlJc w:val="left"/>
      <w:pPr>
        <w:ind w:left="2880" w:hanging="360"/>
      </w:pPr>
    </w:lvl>
    <w:lvl w:ilvl="4" w:tplc="39733755" w:tentative="1">
      <w:start w:val="1"/>
      <w:numFmt w:val="lowerLetter"/>
      <w:lvlText w:val="%5."/>
      <w:lvlJc w:val="left"/>
      <w:pPr>
        <w:ind w:left="3600" w:hanging="360"/>
      </w:pPr>
    </w:lvl>
    <w:lvl w:ilvl="5" w:tplc="39733755" w:tentative="1">
      <w:start w:val="1"/>
      <w:numFmt w:val="lowerRoman"/>
      <w:lvlText w:val="%6."/>
      <w:lvlJc w:val="right"/>
      <w:pPr>
        <w:ind w:left="4320" w:hanging="180"/>
      </w:pPr>
    </w:lvl>
    <w:lvl w:ilvl="6" w:tplc="39733755" w:tentative="1">
      <w:start w:val="1"/>
      <w:numFmt w:val="decimal"/>
      <w:lvlText w:val="%7."/>
      <w:lvlJc w:val="left"/>
      <w:pPr>
        <w:ind w:left="5040" w:hanging="360"/>
      </w:pPr>
    </w:lvl>
    <w:lvl w:ilvl="7" w:tplc="39733755" w:tentative="1">
      <w:start w:val="1"/>
      <w:numFmt w:val="lowerLetter"/>
      <w:lvlText w:val="%8."/>
      <w:lvlJc w:val="left"/>
      <w:pPr>
        <w:ind w:left="5760" w:hanging="360"/>
      </w:pPr>
    </w:lvl>
    <w:lvl w:ilvl="8" w:tplc="39733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16">
    <w:multiLevelType w:val="hybridMultilevel"/>
    <w:lvl w:ilvl="0" w:tplc="43238491">
      <w:start w:val="1"/>
      <w:numFmt w:val="decimal"/>
      <w:lvlText w:val="%1."/>
      <w:lvlJc w:val="left"/>
      <w:pPr>
        <w:ind w:left="720" w:hanging="360"/>
      </w:pPr>
    </w:lvl>
    <w:lvl w:ilvl="1" w:tplc="43238491" w:tentative="1">
      <w:start w:val="1"/>
      <w:numFmt w:val="lowerLetter"/>
      <w:lvlText w:val="%2."/>
      <w:lvlJc w:val="left"/>
      <w:pPr>
        <w:ind w:left="1440" w:hanging="360"/>
      </w:pPr>
    </w:lvl>
    <w:lvl w:ilvl="2" w:tplc="43238491" w:tentative="1">
      <w:start w:val="1"/>
      <w:numFmt w:val="lowerRoman"/>
      <w:lvlText w:val="%3."/>
      <w:lvlJc w:val="right"/>
      <w:pPr>
        <w:ind w:left="2160" w:hanging="180"/>
      </w:pPr>
    </w:lvl>
    <w:lvl w:ilvl="3" w:tplc="43238491" w:tentative="1">
      <w:start w:val="1"/>
      <w:numFmt w:val="decimal"/>
      <w:lvlText w:val="%4."/>
      <w:lvlJc w:val="left"/>
      <w:pPr>
        <w:ind w:left="2880" w:hanging="360"/>
      </w:pPr>
    </w:lvl>
    <w:lvl w:ilvl="4" w:tplc="43238491" w:tentative="1">
      <w:start w:val="1"/>
      <w:numFmt w:val="lowerLetter"/>
      <w:lvlText w:val="%5."/>
      <w:lvlJc w:val="left"/>
      <w:pPr>
        <w:ind w:left="3600" w:hanging="360"/>
      </w:pPr>
    </w:lvl>
    <w:lvl w:ilvl="5" w:tplc="43238491" w:tentative="1">
      <w:start w:val="1"/>
      <w:numFmt w:val="lowerRoman"/>
      <w:lvlText w:val="%6."/>
      <w:lvlJc w:val="right"/>
      <w:pPr>
        <w:ind w:left="4320" w:hanging="180"/>
      </w:pPr>
    </w:lvl>
    <w:lvl w:ilvl="6" w:tplc="43238491" w:tentative="1">
      <w:start w:val="1"/>
      <w:numFmt w:val="decimal"/>
      <w:lvlText w:val="%7."/>
      <w:lvlJc w:val="left"/>
      <w:pPr>
        <w:ind w:left="5040" w:hanging="360"/>
      </w:pPr>
    </w:lvl>
    <w:lvl w:ilvl="7" w:tplc="43238491" w:tentative="1">
      <w:start w:val="1"/>
      <w:numFmt w:val="lowerLetter"/>
      <w:lvlText w:val="%8."/>
      <w:lvlJc w:val="left"/>
      <w:pPr>
        <w:ind w:left="5760" w:hanging="360"/>
      </w:pPr>
    </w:lvl>
    <w:lvl w:ilvl="8" w:tplc="432384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15">
    <w:multiLevelType w:val="hybridMultilevel"/>
    <w:lvl w:ilvl="0" w:tplc="98260717">
      <w:start w:val="1"/>
      <w:numFmt w:val="decimal"/>
      <w:lvlText w:val="%1."/>
      <w:lvlJc w:val="left"/>
      <w:pPr>
        <w:ind w:left="720" w:hanging="360"/>
      </w:pPr>
    </w:lvl>
    <w:lvl w:ilvl="1" w:tplc="98260717" w:tentative="1">
      <w:start w:val="1"/>
      <w:numFmt w:val="lowerLetter"/>
      <w:lvlText w:val="%2."/>
      <w:lvlJc w:val="left"/>
      <w:pPr>
        <w:ind w:left="1440" w:hanging="360"/>
      </w:pPr>
    </w:lvl>
    <w:lvl w:ilvl="2" w:tplc="98260717" w:tentative="1">
      <w:start w:val="1"/>
      <w:numFmt w:val="lowerRoman"/>
      <w:lvlText w:val="%3."/>
      <w:lvlJc w:val="right"/>
      <w:pPr>
        <w:ind w:left="2160" w:hanging="180"/>
      </w:pPr>
    </w:lvl>
    <w:lvl w:ilvl="3" w:tplc="98260717" w:tentative="1">
      <w:start w:val="1"/>
      <w:numFmt w:val="decimal"/>
      <w:lvlText w:val="%4."/>
      <w:lvlJc w:val="left"/>
      <w:pPr>
        <w:ind w:left="2880" w:hanging="360"/>
      </w:pPr>
    </w:lvl>
    <w:lvl w:ilvl="4" w:tplc="98260717" w:tentative="1">
      <w:start w:val="1"/>
      <w:numFmt w:val="lowerLetter"/>
      <w:lvlText w:val="%5."/>
      <w:lvlJc w:val="left"/>
      <w:pPr>
        <w:ind w:left="3600" w:hanging="360"/>
      </w:pPr>
    </w:lvl>
    <w:lvl w:ilvl="5" w:tplc="98260717" w:tentative="1">
      <w:start w:val="1"/>
      <w:numFmt w:val="lowerRoman"/>
      <w:lvlText w:val="%6."/>
      <w:lvlJc w:val="right"/>
      <w:pPr>
        <w:ind w:left="4320" w:hanging="180"/>
      </w:pPr>
    </w:lvl>
    <w:lvl w:ilvl="6" w:tplc="98260717" w:tentative="1">
      <w:start w:val="1"/>
      <w:numFmt w:val="decimal"/>
      <w:lvlText w:val="%7."/>
      <w:lvlJc w:val="left"/>
      <w:pPr>
        <w:ind w:left="5040" w:hanging="360"/>
      </w:pPr>
    </w:lvl>
    <w:lvl w:ilvl="7" w:tplc="98260717" w:tentative="1">
      <w:start w:val="1"/>
      <w:numFmt w:val="lowerLetter"/>
      <w:lvlText w:val="%8."/>
      <w:lvlJc w:val="left"/>
      <w:pPr>
        <w:ind w:left="5760" w:hanging="360"/>
      </w:pPr>
    </w:lvl>
    <w:lvl w:ilvl="8" w:tplc="98260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14">
    <w:multiLevelType w:val="hybridMultilevel"/>
    <w:lvl w:ilvl="0" w:tplc="77801883">
      <w:start w:val="1"/>
      <w:numFmt w:val="decimal"/>
      <w:lvlText w:val="%1."/>
      <w:lvlJc w:val="left"/>
      <w:pPr>
        <w:ind w:left="720" w:hanging="360"/>
      </w:pPr>
    </w:lvl>
    <w:lvl w:ilvl="1" w:tplc="77801883" w:tentative="1">
      <w:start w:val="1"/>
      <w:numFmt w:val="lowerLetter"/>
      <w:lvlText w:val="%2."/>
      <w:lvlJc w:val="left"/>
      <w:pPr>
        <w:ind w:left="1440" w:hanging="360"/>
      </w:pPr>
    </w:lvl>
    <w:lvl w:ilvl="2" w:tplc="77801883" w:tentative="1">
      <w:start w:val="1"/>
      <w:numFmt w:val="lowerRoman"/>
      <w:lvlText w:val="%3."/>
      <w:lvlJc w:val="right"/>
      <w:pPr>
        <w:ind w:left="2160" w:hanging="180"/>
      </w:pPr>
    </w:lvl>
    <w:lvl w:ilvl="3" w:tplc="77801883" w:tentative="1">
      <w:start w:val="1"/>
      <w:numFmt w:val="decimal"/>
      <w:lvlText w:val="%4."/>
      <w:lvlJc w:val="left"/>
      <w:pPr>
        <w:ind w:left="2880" w:hanging="360"/>
      </w:pPr>
    </w:lvl>
    <w:lvl w:ilvl="4" w:tplc="77801883" w:tentative="1">
      <w:start w:val="1"/>
      <w:numFmt w:val="lowerLetter"/>
      <w:lvlText w:val="%5."/>
      <w:lvlJc w:val="left"/>
      <w:pPr>
        <w:ind w:left="3600" w:hanging="360"/>
      </w:pPr>
    </w:lvl>
    <w:lvl w:ilvl="5" w:tplc="77801883" w:tentative="1">
      <w:start w:val="1"/>
      <w:numFmt w:val="lowerRoman"/>
      <w:lvlText w:val="%6."/>
      <w:lvlJc w:val="right"/>
      <w:pPr>
        <w:ind w:left="4320" w:hanging="180"/>
      </w:pPr>
    </w:lvl>
    <w:lvl w:ilvl="6" w:tplc="77801883" w:tentative="1">
      <w:start w:val="1"/>
      <w:numFmt w:val="decimal"/>
      <w:lvlText w:val="%7."/>
      <w:lvlJc w:val="left"/>
      <w:pPr>
        <w:ind w:left="5040" w:hanging="360"/>
      </w:pPr>
    </w:lvl>
    <w:lvl w:ilvl="7" w:tplc="77801883" w:tentative="1">
      <w:start w:val="1"/>
      <w:numFmt w:val="lowerLetter"/>
      <w:lvlText w:val="%8."/>
      <w:lvlJc w:val="left"/>
      <w:pPr>
        <w:ind w:left="5760" w:hanging="360"/>
      </w:pPr>
    </w:lvl>
    <w:lvl w:ilvl="8" w:tplc="778018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13">
    <w:multiLevelType w:val="hybridMultilevel"/>
    <w:lvl w:ilvl="0" w:tplc="42724284">
      <w:start w:val="1"/>
      <w:numFmt w:val="decimal"/>
      <w:lvlText w:val="%1."/>
      <w:lvlJc w:val="left"/>
      <w:pPr>
        <w:ind w:left="720" w:hanging="360"/>
      </w:pPr>
    </w:lvl>
    <w:lvl w:ilvl="1" w:tplc="42724284" w:tentative="1">
      <w:start w:val="1"/>
      <w:numFmt w:val="lowerLetter"/>
      <w:lvlText w:val="%2."/>
      <w:lvlJc w:val="left"/>
      <w:pPr>
        <w:ind w:left="1440" w:hanging="360"/>
      </w:pPr>
    </w:lvl>
    <w:lvl w:ilvl="2" w:tplc="42724284" w:tentative="1">
      <w:start w:val="1"/>
      <w:numFmt w:val="lowerRoman"/>
      <w:lvlText w:val="%3."/>
      <w:lvlJc w:val="right"/>
      <w:pPr>
        <w:ind w:left="2160" w:hanging="180"/>
      </w:pPr>
    </w:lvl>
    <w:lvl w:ilvl="3" w:tplc="42724284" w:tentative="1">
      <w:start w:val="1"/>
      <w:numFmt w:val="decimal"/>
      <w:lvlText w:val="%4."/>
      <w:lvlJc w:val="left"/>
      <w:pPr>
        <w:ind w:left="2880" w:hanging="360"/>
      </w:pPr>
    </w:lvl>
    <w:lvl w:ilvl="4" w:tplc="42724284" w:tentative="1">
      <w:start w:val="1"/>
      <w:numFmt w:val="lowerLetter"/>
      <w:lvlText w:val="%5."/>
      <w:lvlJc w:val="left"/>
      <w:pPr>
        <w:ind w:left="3600" w:hanging="360"/>
      </w:pPr>
    </w:lvl>
    <w:lvl w:ilvl="5" w:tplc="42724284" w:tentative="1">
      <w:start w:val="1"/>
      <w:numFmt w:val="lowerRoman"/>
      <w:lvlText w:val="%6."/>
      <w:lvlJc w:val="right"/>
      <w:pPr>
        <w:ind w:left="4320" w:hanging="180"/>
      </w:pPr>
    </w:lvl>
    <w:lvl w:ilvl="6" w:tplc="42724284" w:tentative="1">
      <w:start w:val="1"/>
      <w:numFmt w:val="decimal"/>
      <w:lvlText w:val="%7."/>
      <w:lvlJc w:val="left"/>
      <w:pPr>
        <w:ind w:left="5040" w:hanging="360"/>
      </w:pPr>
    </w:lvl>
    <w:lvl w:ilvl="7" w:tplc="42724284" w:tentative="1">
      <w:start w:val="1"/>
      <w:numFmt w:val="lowerLetter"/>
      <w:lvlText w:val="%8."/>
      <w:lvlJc w:val="left"/>
      <w:pPr>
        <w:ind w:left="5760" w:hanging="360"/>
      </w:pPr>
    </w:lvl>
    <w:lvl w:ilvl="8" w:tplc="42724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12">
    <w:multiLevelType w:val="hybridMultilevel"/>
    <w:lvl w:ilvl="0" w:tplc="28910467">
      <w:start w:val="1"/>
      <w:numFmt w:val="decimal"/>
      <w:lvlText w:val="%1."/>
      <w:lvlJc w:val="left"/>
      <w:pPr>
        <w:ind w:left="720" w:hanging="360"/>
      </w:pPr>
    </w:lvl>
    <w:lvl w:ilvl="1" w:tplc="28910467" w:tentative="1">
      <w:start w:val="1"/>
      <w:numFmt w:val="lowerLetter"/>
      <w:lvlText w:val="%2."/>
      <w:lvlJc w:val="left"/>
      <w:pPr>
        <w:ind w:left="1440" w:hanging="360"/>
      </w:pPr>
    </w:lvl>
    <w:lvl w:ilvl="2" w:tplc="28910467" w:tentative="1">
      <w:start w:val="1"/>
      <w:numFmt w:val="lowerRoman"/>
      <w:lvlText w:val="%3."/>
      <w:lvlJc w:val="right"/>
      <w:pPr>
        <w:ind w:left="2160" w:hanging="180"/>
      </w:pPr>
    </w:lvl>
    <w:lvl w:ilvl="3" w:tplc="28910467" w:tentative="1">
      <w:start w:val="1"/>
      <w:numFmt w:val="decimal"/>
      <w:lvlText w:val="%4."/>
      <w:lvlJc w:val="left"/>
      <w:pPr>
        <w:ind w:left="2880" w:hanging="360"/>
      </w:pPr>
    </w:lvl>
    <w:lvl w:ilvl="4" w:tplc="28910467" w:tentative="1">
      <w:start w:val="1"/>
      <w:numFmt w:val="lowerLetter"/>
      <w:lvlText w:val="%5."/>
      <w:lvlJc w:val="left"/>
      <w:pPr>
        <w:ind w:left="3600" w:hanging="360"/>
      </w:pPr>
    </w:lvl>
    <w:lvl w:ilvl="5" w:tplc="28910467" w:tentative="1">
      <w:start w:val="1"/>
      <w:numFmt w:val="lowerRoman"/>
      <w:lvlText w:val="%6."/>
      <w:lvlJc w:val="right"/>
      <w:pPr>
        <w:ind w:left="4320" w:hanging="180"/>
      </w:pPr>
    </w:lvl>
    <w:lvl w:ilvl="6" w:tplc="28910467" w:tentative="1">
      <w:start w:val="1"/>
      <w:numFmt w:val="decimal"/>
      <w:lvlText w:val="%7."/>
      <w:lvlJc w:val="left"/>
      <w:pPr>
        <w:ind w:left="5040" w:hanging="360"/>
      </w:pPr>
    </w:lvl>
    <w:lvl w:ilvl="7" w:tplc="28910467" w:tentative="1">
      <w:start w:val="1"/>
      <w:numFmt w:val="lowerLetter"/>
      <w:lvlText w:val="%8."/>
      <w:lvlJc w:val="left"/>
      <w:pPr>
        <w:ind w:left="5760" w:hanging="360"/>
      </w:pPr>
    </w:lvl>
    <w:lvl w:ilvl="8" w:tplc="289104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11">
    <w:multiLevelType w:val="hybridMultilevel"/>
    <w:lvl w:ilvl="0" w:tplc="70996994">
      <w:start w:val="1"/>
      <w:numFmt w:val="decimal"/>
      <w:lvlText w:val="%1."/>
      <w:lvlJc w:val="left"/>
      <w:pPr>
        <w:ind w:left="720" w:hanging="360"/>
      </w:pPr>
    </w:lvl>
    <w:lvl w:ilvl="1" w:tplc="70996994" w:tentative="1">
      <w:start w:val="1"/>
      <w:numFmt w:val="lowerLetter"/>
      <w:lvlText w:val="%2."/>
      <w:lvlJc w:val="left"/>
      <w:pPr>
        <w:ind w:left="1440" w:hanging="360"/>
      </w:pPr>
    </w:lvl>
    <w:lvl w:ilvl="2" w:tplc="70996994" w:tentative="1">
      <w:start w:val="1"/>
      <w:numFmt w:val="lowerRoman"/>
      <w:lvlText w:val="%3."/>
      <w:lvlJc w:val="right"/>
      <w:pPr>
        <w:ind w:left="2160" w:hanging="180"/>
      </w:pPr>
    </w:lvl>
    <w:lvl w:ilvl="3" w:tplc="70996994" w:tentative="1">
      <w:start w:val="1"/>
      <w:numFmt w:val="decimal"/>
      <w:lvlText w:val="%4."/>
      <w:lvlJc w:val="left"/>
      <w:pPr>
        <w:ind w:left="2880" w:hanging="360"/>
      </w:pPr>
    </w:lvl>
    <w:lvl w:ilvl="4" w:tplc="70996994" w:tentative="1">
      <w:start w:val="1"/>
      <w:numFmt w:val="lowerLetter"/>
      <w:lvlText w:val="%5."/>
      <w:lvlJc w:val="left"/>
      <w:pPr>
        <w:ind w:left="3600" w:hanging="360"/>
      </w:pPr>
    </w:lvl>
    <w:lvl w:ilvl="5" w:tplc="70996994" w:tentative="1">
      <w:start w:val="1"/>
      <w:numFmt w:val="lowerRoman"/>
      <w:lvlText w:val="%6."/>
      <w:lvlJc w:val="right"/>
      <w:pPr>
        <w:ind w:left="4320" w:hanging="180"/>
      </w:pPr>
    </w:lvl>
    <w:lvl w:ilvl="6" w:tplc="70996994" w:tentative="1">
      <w:start w:val="1"/>
      <w:numFmt w:val="decimal"/>
      <w:lvlText w:val="%7."/>
      <w:lvlJc w:val="left"/>
      <w:pPr>
        <w:ind w:left="5040" w:hanging="360"/>
      </w:pPr>
    </w:lvl>
    <w:lvl w:ilvl="7" w:tplc="70996994" w:tentative="1">
      <w:start w:val="1"/>
      <w:numFmt w:val="lowerLetter"/>
      <w:lvlText w:val="%8."/>
      <w:lvlJc w:val="left"/>
      <w:pPr>
        <w:ind w:left="5760" w:hanging="360"/>
      </w:pPr>
    </w:lvl>
    <w:lvl w:ilvl="8" w:tplc="70996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10">
    <w:multiLevelType w:val="hybridMultilevel"/>
    <w:lvl w:ilvl="0" w:tplc="16206838">
      <w:start w:val="1"/>
      <w:numFmt w:val="decimal"/>
      <w:lvlText w:val="%1."/>
      <w:lvlJc w:val="left"/>
      <w:pPr>
        <w:ind w:left="720" w:hanging="360"/>
      </w:pPr>
    </w:lvl>
    <w:lvl w:ilvl="1" w:tplc="16206838" w:tentative="1">
      <w:start w:val="1"/>
      <w:numFmt w:val="lowerLetter"/>
      <w:lvlText w:val="%2."/>
      <w:lvlJc w:val="left"/>
      <w:pPr>
        <w:ind w:left="1440" w:hanging="360"/>
      </w:pPr>
    </w:lvl>
    <w:lvl w:ilvl="2" w:tplc="16206838" w:tentative="1">
      <w:start w:val="1"/>
      <w:numFmt w:val="lowerRoman"/>
      <w:lvlText w:val="%3."/>
      <w:lvlJc w:val="right"/>
      <w:pPr>
        <w:ind w:left="2160" w:hanging="180"/>
      </w:pPr>
    </w:lvl>
    <w:lvl w:ilvl="3" w:tplc="16206838" w:tentative="1">
      <w:start w:val="1"/>
      <w:numFmt w:val="decimal"/>
      <w:lvlText w:val="%4."/>
      <w:lvlJc w:val="left"/>
      <w:pPr>
        <w:ind w:left="2880" w:hanging="360"/>
      </w:pPr>
    </w:lvl>
    <w:lvl w:ilvl="4" w:tplc="16206838" w:tentative="1">
      <w:start w:val="1"/>
      <w:numFmt w:val="lowerLetter"/>
      <w:lvlText w:val="%5."/>
      <w:lvlJc w:val="left"/>
      <w:pPr>
        <w:ind w:left="3600" w:hanging="360"/>
      </w:pPr>
    </w:lvl>
    <w:lvl w:ilvl="5" w:tplc="16206838" w:tentative="1">
      <w:start w:val="1"/>
      <w:numFmt w:val="lowerRoman"/>
      <w:lvlText w:val="%6."/>
      <w:lvlJc w:val="right"/>
      <w:pPr>
        <w:ind w:left="4320" w:hanging="180"/>
      </w:pPr>
    </w:lvl>
    <w:lvl w:ilvl="6" w:tplc="16206838" w:tentative="1">
      <w:start w:val="1"/>
      <w:numFmt w:val="decimal"/>
      <w:lvlText w:val="%7."/>
      <w:lvlJc w:val="left"/>
      <w:pPr>
        <w:ind w:left="5040" w:hanging="360"/>
      </w:pPr>
    </w:lvl>
    <w:lvl w:ilvl="7" w:tplc="16206838" w:tentative="1">
      <w:start w:val="1"/>
      <w:numFmt w:val="lowerLetter"/>
      <w:lvlText w:val="%8."/>
      <w:lvlJc w:val="left"/>
      <w:pPr>
        <w:ind w:left="5760" w:hanging="360"/>
      </w:pPr>
    </w:lvl>
    <w:lvl w:ilvl="8" w:tplc="162068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09">
    <w:multiLevelType w:val="hybridMultilevel"/>
    <w:lvl w:ilvl="0" w:tplc="84557854">
      <w:start w:val="1"/>
      <w:numFmt w:val="decimal"/>
      <w:lvlText w:val="%1."/>
      <w:lvlJc w:val="left"/>
      <w:pPr>
        <w:ind w:left="720" w:hanging="360"/>
      </w:pPr>
    </w:lvl>
    <w:lvl w:ilvl="1" w:tplc="84557854" w:tentative="1">
      <w:start w:val="1"/>
      <w:numFmt w:val="lowerLetter"/>
      <w:lvlText w:val="%2."/>
      <w:lvlJc w:val="left"/>
      <w:pPr>
        <w:ind w:left="1440" w:hanging="360"/>
      </w:pPr>
    </w:lvl>
    <w:lvl w:ilvl="2" w:tplc="84557854" w:tentative="1">
      <w:start w:val="1"/>
      <w:numFmt w:val="lowerRoman"/>
      <w:lvlText w:val="%3."/>
      <w:lvlJc w:val="right"/>
      <w:pPr>
        <w:ind w:left="2160" w:hanging="180"/>
      </w:pPr>
    </w:lvl>
    <w:lvl w:ilvl="3" w:tplc="84557854" w:tentative="1">
      <w:start w:val="1"/>
      <w:numFmt w:val="decimal"/>
      <w:lvlText w:val="%4."/>
      <w:lvlJc w:val="left"/>
      <w:pPr>
        <w:ind w:left="2880" w:hanging="360"/>
      </w:pPr>
    </w:lvl>
    <w:lvl w:ilvl="4" w:tplc="84557854" w:tentative="1">
      <w:start w:val="1"/>
      <w:numFmt w:val="lowerLetter"/>
      <w:lvlText w:val="%5."/>
      <w:lvlJc w:val="left"/>
      <w:pPr>
        <w:ind w:left="3600" w:hanging="360"/>
      </w:pPr>
    </w:lvl>
    <w:lvl w:ilvl="5" w:tplc="84557854" w:tentative="1">
      <w:start w:val="1"/>
      <w:numFmt w:val="lowerRoman"/>
      <w:lvlText w:val="%6."/>
      <w:lvlJc w:val="right"/>
      <w:pPr>
        <w:ind w:left="4320" w:hanging="180"/>
      </w:pPr>
    </w:lvl>
    <w:lvl w:ilvl="6" w:tplc="84557854" w:tentative="1">
      <w:start w:val="1"/>
      <w:numFmt w:val="decimal"/>
      <w:lvlText w:val="%7."/>
      <w:lvlJc w:val="left"/>
      <w:pPr>
        <w:ind w:left="5040" w:hanging="360"/>
      </w:pPr>
    </w:lvl>
    <w:lvl w:ilvl="7" w:tplc="84557854" w:tentative="1">
      <w:start w:val="1"/>
      <w:numFmt w:val="lowerLetter"/>
      <w:lvlText w:val="%8."/>
      <w:lvlJc w:val="left"/>
      <w:pPr>
        <w:ind w:left="5760" w:hanging="360"/>
      </w:pPr>
    </w:lvl>
    <w:lvl w:ilvl="8" w:tplc="845578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08">
    <w:multiLevelType w:val="hybridMultilevel"/>
    <w:lvl w:ilvl="0" w:tplc="30648830">
      <w:start w:val="1"/>
      <w:numFmt w:val="decimal"/>
      <w:lvlText w:val="%1."/>
      <w:lvlJc w:val="left"/>
      <w:pPr>
        <w:ind w:left="720" w:hanging="360"/>
      </w:pPr>
    </w:lvl>
    <w:lvl w:ilvl="1" w:tplc="30648830" w:tentative="1">
      <w:start w:val="1"/>
      <w:numFmt w:val="lowerLetter"/>
      <w:lvlText w:val="%2."/>
      <w:lvlJc w:val="left"/>
      <w:pPr>
        <w:ind w:left="1440" w:hanging="360"/>
      </w:pPr>
    </w:lvl>
    <w:lvl w:ilvl="2" w:tplc="30648830" w:tentative="1">
      <w:start w:val="1"/>
      <w:numFmt w:val="lowerRoman"/>
      <w:lvlText w:val="%3."/>
      <w:lvlJc w:val="right"/>
      <w:pPr>
        <w:ind w:left="2160" w:hanging="180"/>
      </w:pPr>
    </w:lvl>
    <w:lvl w:ilvl="3" w:tplc="30648830" w:tentative="1">
      <w:start w:val="1"/>
      <w:numFmt w:val="decimal"/>
      <w:lvlText w:val="%4."/>
      <w:lvlJc w:val="left"/>
      <w:pPr>
        <w:ind w:left="2880" w:hanging="360"/>
      </w:pPr>
    </w:lvl>
    <w:lvl w:ilvl="4" w:tplc="30648830" w:tentative="1">
      <w:start w:val="1"/>
      <w:numFmt w:val="lowerLetter"/>
      <w:lvlText w:val="%5."/>
      <w:lvlJc w:val="left"/>
      <w:pPr>
        <w:ind w:left="3600" w:hanging="360"/>
      </w:pPr>
    </w:lvl>
    <w:lvl w:ilvl="5" w:tplc="30648830" w:tentative="1">
      <w:start w:val="1"/>
      <w:numFmt w:val="lowerRoman"/>
      <w:lvlText w:val="%6."/>
      <w:lvlJc w:val="right"/>
      <w:pPr>
        <w:ind w:left="4320" w:hanging="180"/>
      </w:pPr>
    </w:lvl>
    <w:lvl w:ilvl="6" w:tplc="30648830" w:tentative="1">
      <w:start w:val="1"/>
      <w:numFmt w:val="decimal"/>
      <w:lvlText w:val="%7."/>
      <w:lvlJc w:val="left"/>
      <w:pPr>
        <w:ind w:left="5040" w:hanging="360"/>
      </w:pPr>
    </w:lvl>
    <w:lvl w:ilvl="7" w:tplc="30648830" w:tentative="1">
      <w:start w:val="1"/>
      <w:numFmt w:val="lowerLetter"/>
      <w:lvlText w:val="%8."/>
      <w:lvlJc w:val="left"/>
      <w:pPr>
        <w:ind w:left="5760" w:hanging="360"/>
      </w:pPr>
    </w:lvl>
    <w:lvl w:ilvl="8" w:tplc="306488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07">
    <w:multiLevelType w:val="hybridMultilevel"/>
    <w:lvl w:ilvl="0" w:tplc="96166187">
      <w:start w:val="1"/>
      <w:numFmt w:val="decimal"/>
      <w:lvlText w:val="%1."/>
      <w:lvlJc w:val="left"/>
      <w:pPr>
        <w:ind w:left="720" w:hanging="360"/>
      </w:pPr>
    </w:lvl>
    <w:lvl w:ilvl="1" w:tplc="96166187" w:tentative="1">
      <w:start w:val="1"/>
      <w:numFmt w:val="lowerLetter"/>
      <w:lvlText w:val="%2."/>
      <w:lvlJc w:val="left"/>
      <w:pPr>
        <w:ind w:left="1440" w:hanging="360"/>
      </w:pPr>
    </w:lvl>
    <w:lvl w:ilvl="2" w:tplc="96166187" w:tentative="1">
      <w:start w:val="1"/>
      <w:numFmt w:val="lowerRoman"/>
      <w:lvlText w:val="%3."/>
      <w:lvlJc w:val="right"/>
      <w:pPr>
        <w:ind w:left="2160" w:hanging="180"/>
      </w:pPr>
    </w:lvl>
    <w:lvl w:ilvl="3" w:tplc="96166187" w:tentative="1">
      <w:start w:val="1"/>
      <w:numFmt w:val="decimal"/>
      <w:lvlText w:val="%4."/>
      <w:lvlJc w:val="left"/>
      <w:pPr>
        <w:ind w:left="2880" w:hanging="360"/>
      </w:pPr>
    </w:lvl>
    <w:lvl w:ilvl="4" w:tplc="96166187" w:tentative="1">
      <w:start w:val="1"/>
      <w:numFmt w:val="lowerLetter"/>
      <w:lvlText w:val="%5."/>
      <w:lvlJc w:val="left"/>
      <w:pPr>
        <w:ind w:left="3600" w:hanging="360"/>
      </w:pPr>
    </w:lvl>
    <w:lvl w:ilvl="5" w:tplc="96166187" w:tentative="1">
      <w:start w:val="1"/>
      <w:numFmt w:val="lowerRoman"/>
      <w:lvlText w:val="%6."/>
      <w:lvlJc w:val="right"/>
      <w:pPr>
        <w:ind w:left="4320" w:hanging="180"/>
      </w:pPr>
    </w:lvl>
    <w:lvl w:ilvl="6" w:tplc="96166187" w:tentative="1">
      <w:start w:val="1"/>
      <w:numFmt w:val="decimal"/>
      <w:lvlText w:val="%7."/>
      <w:lvlJc w:val="left"/>
      <w:pPr>
        <w:ind w:left="5040" w:hanging="360"/>
      </w:pPr>
    </w:lvl>
    <w:lvl w:ilvl="7" w:tplc="96166187" w:tentative="1">
      <w:start w:val="1"/>
      <w:numFmt w:val="lowerLetter"/>
      <w:lvlText w:val="%8."/>
      <w:lvlJc w:val="left"/>
      <w:pPr>
        <w:ind w:left="5760" w:hanging="360"/>
      </w:pPr>
    </w:lvl>
    <w:lvl w:ilvl="8" w:tplc="961661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06">
    <w:multiLevelType w:val="hybridMultilevel"/>
    <w:lvl w:ilvl="0" w:tplc="10560204">
      <w:start w:val="1"/>
      <w:numFmt w:val="decimal"/>
      <w:lvlText w:val="%1."/>
      <w:lvlJc w:val="left"/>
      <w:pPr>
        <w:ind w:left="720" w:hanging="360"/>
      </w:pPr>
    </w:lvl>
    <w:lvl w:ilvl="1" w:tplc="10560204" w:tentative="1">
      <w:start w:val="1"/>
      <w:numFmt w:val="lowerLetter"/>
      <w:lvlText w:val="%2."/>
      <w:lvlJc w:val="left"/>
      <w:pPr>
        <w:ind w:left="1440" w:hanging="360"/>
      </w:pPr>
    </w:lvl>
    <w:lvl w:ilvl="2" w:tplc="10560204" w:tentative="1">
      <w:start w:val="1"/>
      <w:numFmt w:val="lowerRoman"/>
      <w:lvlText w:val="%3."/>
      <w:lvlJc w:val="right"/>
      <w:pPr>
        <w:ind w:left="2160" w:hanging="180"/>
      </w:pPr>
    </w:lvl>
    <w:lvl w:ilvl="3" w:tplc="10560204" w:tentative="1">
      <w:start w:val="1"/>
      <w:numFmt w:val="decimal"/>
      <w:lvlText w:val="%4."/>
      <w:lvlJc w:val="left"/>
      <w:pPr>
        <w:ind w:left="2880" w:hanging="360"/>
      </w:pPr>
    </w:lvl>
    <w:lvl w:ilvl="4" w:tplc="10560204" w:tentative="1">
      <w:start w:val="1"/>
      <w:numFmt w:val="lowerLetter"/>
      <w:lvlText w:val="%5."/>
      <w:lvlJc w:val="left"/>
      <w:pPr>
        <w:ind w:left="3600" w:hanging="360"/>
      </w:pPr>
    </w:lvl>
    <w:lvl w:ilvl="5" w:tplc="10560204" w:tentative="1">
      <w:start w:val="1"/>
      <w:numFmt w:val="lowerRoman"/>
      <w:lvlText w:val="%6."/>
      <w:lvlJc w:val="right"/>
      <w:pPr>
        <w:ind w:left="4320" w:hanging="180"/>
      </w:pPr>
    </w:lvl>
    <w:lvl w:ilvl="6" w:tplc="10560204" w:tentative="1">
      <w:start w:val="1"/>
      <w:numFmt w:val="decimal"/>
      <w:lvlText w:val="%7."/>
      <w:lvlJc w:val="left"/>
      <w:pPr>
        <w:ind w:left="5040" w:hanging="360"/>
      </w:pPr>
    </w:lvl>
    <w:lvl w:ilvl="7" w:tplc="10560204" w:tentative="1">
      <w:start w:val="1"/>
      <w:numFmt w:val="lowerLetter"/>
      <w:lvlText w:val="%8."/>
      <w:lvlJc w:val="left"/>
      <w:pPr>
        <w:ind w:left="5760" w:hanging="360"/>
      </w:pPr>
    </w:lvl>
    <w:lvl w:ilvl="8" w:tplc="105602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05">
    <w:multiLevelType w:val="hybridMultilevel"/>
    <w:lvl w:ilvl="0" w:tplc="10618542">
      <w:start w:val="1"/>
      <w:numFmt w:val="decimal"/>
      <w:lvlText w:val="%1."/>
      <w:lvlJc w:val="left"/>
      <w:pPr>
        <w:ind w:left="720" w:hanging="360"/>
      </w:pPr>
    </w:lvl>
    <w:lvl w:ilvl="1" w:tplc="10618542" w:tentative="1">
      <w:start w:val="1"/>
      <w:numFmt w:val="lowerLetter"/>
      <w:lvlText w:val="%2."/>
      <w:lvlJc w:val="left"/>
      <w:pPr>
        <w:ind w:left="1440" w:hanging="360"/>
      </w:pPr>
    </w:lvl>
    <w:lvl w:ilvl="2" w:tplc="10618542" w:tentative="1">
      <w:start w:val="1"/>
      <w:numFmt w:val="lowerRoman"/>
      <w:lvlText w:val="%3."/>
      <w:lvlJc w:val="right"/>
      <w:pPr>
        <w:ind w:left="2160" w:hanging="180"/>
      </w:pPr>
    </w:lvl>
    <w:lvl w:ilvl="3" w:tplc="10618542" w:tentative="1">
      <w:start w:val="1"/>
      <w:numFmt w:val="decimal"/>
      <w:lvlText w:val="%4."/>
      <w:lvlJc w:val="left"/>
      <w:pPr>
        <w:ind w:left="2880" w:hanging="360"/>
      </w:pPr>
    </w:lvl>
    <w:lvl w:ilvl="4" w:tplc="10618542" w:tentative="1">
      <w:start w:val="1"/>
      <w:numFmt w:val="lowerLetter"/>
      <w:lvlText w:val="%5."/>
      <w:lvlJc w:val="left"/>
      <w:pPr>
        <w:ind w:left="3600" w:hanging="360"/>
      </w:pPr>
    </w:lvl>
    <w:lvl w:ilvl="5" w:tplc="10618542" w:tentative="1">
      <w:start w:val="1"/>
      <w:numFmt w:val="lowerRoman"/>
      <w:lvlText w:val="%6."/>
      <w:lvlJc w:val="right"/>
      <w:pPr>
        <w:ind w:left="4320" w:hanging="180"/>
      </w:pPr>
    </w:lvl>
    <w:lvl w:ilvl="6" w:tplc="10618542" w:tentative="1">
      <w:start w:val="1"/>
      <w:numFmt w:val="decimal"/>
      <w:lvlText w:val="%7."/>
      <w:lvlJc w:val="left"/>
      <w:pPr>
        <w:ind w:left="5040" w:hanging="360"/>
      </w:pPr>
    </w:lvl>
    <w:lvl w:ilvl="7" w:tplc="10618542" w:tentative="1">
      <w:start w:val="1"/>
      <w:numFmt w:val="lowerLetter"/>
      <w:lvlText w:val="%8."/>
      <w:lvlJc w:val="left"/>
      <w:pPr>
        <w:ind w:left="5760" w:hanging="360"/>
      </w:pPr>
    </w:lvl>
    <w:lvl w:ilvl="8" w:tplc="10618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04">
    <w:multiLevelType w:val="hybridMultilevel"/>
    <w:lvl w:ilvl="0" w:tplc="41287741">
      <w:start w:val="1"/>
      <w:numFmt w:val="decimal"/>
      <w:lvlText w:val="%1."/>
      <w:lvlJc w:val="left"/>
      <w:pPr>
        <w:ind w:left="720" w:hanging="360"/>
      </w:pPr>
    </w:lvl>
    <w:lvl w:ilvl="1" w:tplc="41287741" w:tentative="1">
      <w:start w:val="1"/>
      <w:numFmt w:val="lowerLetter"/>
      <w:lvlText w:val="%2."/>
      <w:lvlJc w:val="left"/>
      <w:pPr>
        <w:ind w:left="1440" w:hanging="360"/>
      </w:pPr>
    </w:lvl>
    <w:lvl w:ilvl="2" w:tplc="41287741" w:tentative="1">
      <w:start w:val="1"/>
      <w:numFmt w:val="lowerRoman"/>
      <w:lvlText w:val="%3."/>
      <w:lvlJc w:val="right"/>
      <w:pPr>
        <w:ind w:left="2160" w:hanging="180"/>
      </w:pPr>
    </w:lvl>
    <w:lvl w:ilvl="3" w:tplc="41287741" w:tentative="1">
      <w:start w:val="1"/>
      <w:numFmt w:val="decimal"/>
      <w:lvlText w:val="%4."/>
      <w:lvlJc w:val="left"/>
      <w:pPr>
        <w:ind w:left="2880" w:hanging="360"/>
      </w:pPr>
    </w:lvl>
    <w:lvl w:ilvl="4" w:tplc="41287741" w:tentative="1">
      <w:start w:val="1"/>
      <w:numFmt w:val="lowerLetter"/>
      <w:lvlText w:val="%5."/>
      <w:lvlJc w:val="left"/>
      <w:pPr>
        <w:ind w:left="3600" w:hanging="360"/>
      </w:pPr>
    </w:lvl>
    <w:lvl w:ilvl="5" w:tplc="41287741" w:tentative="1">
      <w:start w:val="1"/>
      <w:numFmt w:val="lowerRoman"/>
      <w:lvlText w:val="%6."/>
      <w:lvlJc w:val="right"/>
      <w:pPr>
        <w:ind w:left="4320" w:hanging="180"/>
      </w:pPr>
    </w:lvl>
    <w:lvl w:ilvl="6" w:tplc="41287741" w:tentative="1">
      <w:start w:val="1"/>
      <w:numFmt w:val="decimal"/>
      <w:lvlText w:val="%7."/>
      <w:lvlJc w:val="left"/>
      <w:pPr>
        <w:ind w:left="5040" w:hanging="360"/>
      </w:pPr>
    </w:lvl>
    <w:lvl w:ilvl="7" w:tplc="41287741" w:tentative="1">
      <w:start w:val="1"/>
      <w:numFmt w:val="lowerLetter"/>
      <w:lvlText w:val="%8."/>
      <w:lvlJc w:val="left"/>
      <w:pPr>
        <w:ind w:left="5760" w:hanging="360"/>
      </w:pPr>
    </w:lvl>
    <w:lvl w:ilvl="8" w:tplc="412877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03">
    <w:multiLevelType w:val="hybridMultilevel"/>
    <w:lvl w:ilvl="0" w:tplc="10667718">
      <w:start w:val="1"/>
      <w:numFmt w:val="decimal"/>
      <w:lvlText w:val="%1."/>
      <w:lvlJc w:val="left"/>
      <w:pPr>
        <w:ind w:left="720" w:hanging="360"/>
      </w:pPr>
    </w:lvl>
    <w:lvl w:ilvl="1" w:tplc="10667718" w:tentative="1">
      <w:start w:val="1"/>
      <w:numFmt w:val="lowerLetter"/>
      <w:lvlText w:val="%2."/>
      <w:lvlJc w:val="left"/>
      <w:pPr>
        <w:ind w:left="1440" w:hanging="360"/>
      </w:pPr>
    </w:lvl>
    <w:lvl w:ilvl="2" w:tplc="10667718" w:tentative="1">
      <w:start w:val="1"/>
      <w:numFmt w:val="lowerRoman"/>
      <w:lvlText w:val="%3."/>
      <w:lvlJc w:val="right"/>
      <w:pPr>
        <w:ind w:left="2160" w:hanging="180"/>
      </w:pPr>
    </w:lvl>
    <w:lvl w:ilvl="3" w:tplc="10667718" w:tentative="1">
      <w:start w:val="1"/>
      <w:numFmt w:val="decimal"/>
      <w:lvlText w:val="%4."/>
      <w:lvlJc w:val="left"/>
      <w:pPr>
        <w:ind w:left="2880" w:hanging="360"/>
      </w:pPr>
    </w:lvl>
    <w:lvl w:ilvl="4" w:tplc="10667718" w:tentative="1">
      <w:start w:val="1"/>
      <w:numFmt w:val="lowerLetter"/>
      <w:lvlText w:val="%5."/>
      <w:lvlJc w:val="left"/>
      <w:pPr>
        <w:ind w:left="3600" w:hanging="360"/>
      </w:pPr>
    </w:lvl>
    <w:lvl w:ilvl="5" w:tplc="10667718" w:tentative="1">
      <w:start w:val="1"/>
      <w:numFmt w:val="lowerRoman"/>
      <w:lvlText w:val="%6."/>
      <w:lvlJc w:val="right"/>
      <w:pPr>
        <w:ind w:left="4320" w:hanging="180"/>
      </w:pPr>
    </w:lvl>
    <w:lvl w:ilvl="6" w:tplc="10667718" w:tentative="1">
      <w:start w:val="1"/>
      <w:numFmt w:val="decimal"/>
      <w:lvlText w:val="%7."/>
      <w:lvlJc w:val="left"/>
      <w:pPr>
        <w:ind w:left="5040" w:hanging="360"/>
      </w:pPr>
    </w:lvl>
    <w:lvl w:ilvl="7" w:tplc="10667718" w:tentative="1">
      <w:start w:val="1"/>
      <w:numFmt w:val="lowerLetter"/>
      <w:lvlText w:val="%8."/>
      <w:lvlJc w:val="left"/>
      <w:pPr>
        <w:ind w:left="5760" w:hanging="360"/>
      </w:pPr>
    </w:lvl>
    <w:lvl w:ilvl="8" w:tplc="106677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02">
    <w:multiLevelType w:val="hybridMultilevel"/>
    <w:lvl w:ilvl="0" w:tplc="50561738">
      <w:start w:val="1"/>
      <w:numFmt w:val="decimal"/>
      <w:lvlText w:val="%1."/>
      <w:lvlJc w:val="left"/>
      <w:pPr>
        <w:ind w:left="720" w:hanging="360"/>
      </w:pPr>
    </w:lvl>
    <w:lvl w:ilvl="1" w:tplc="50561738" w:tentative="1">
      <w:start w:val="1"/>
      <w:numFmt w:val="lowerLetter"/>
      <w:lvlText w:val="%2."/>
      <w:lvlJc w:val="left"/>
      <w:pPr>
        <w:ind w:left="1440" w:hanging="360"/>
      </w:pPr>
    </w:lvl>
    <w:lvl w:ilvl="2" w:tplc="50561738" w:tentative="1">
      <w:start w:val="1"/>
      <w:numFmt w:val="lowerRoman"/>
      <w:lvlText w:val="%3."/>
      <w:lvlJc w:val="right"/>
      <w:pPr>
        <w:ind w:left="2160" w:hanging="180"/>
      </w:pPr>
    </w:lvl>
    <w:lvl w:ilvl="3" w:tplc="50561738" w:tentative="1">
      <w:start w:val="1"/>
      <w:numFmt w:val="decimal"/>
      <w:lvlText w:val="%4."/>
      <w:lvlJc w:val="left"/>
      <w:pPr>
        <w:ind w:left="2880" w:hanging="360"/>
      </w:pPr>
    </w:lvl>
    <w:lvl w:ilvl="4" w:tplc="50561738" w:tentative="1">
      <w:start w:val="1"/>
      <w:numFmt w:val="lowerLetter"/>
      <w:lvlText w:val="%5."/>
      <w:lvlJc w:val="left"/>
      <w:pPr>
        <w:ind w:left="3600" w:hanging="360"/>
      </w:pPr>
    </w:lvl>
    <w:lvl w:ilvl="5" w:tplc="50561738" w:tentative="1">
      <w:start w:val="1"/>
      <w:numFmt w:val="lowerRoman"/>
      <w:lvlText w:val="%6."/>
      <w:lvlJc w:val="right"/>
      <w:pPr>
        <w:ind w:left="4320" w:hanging="180"/>
      </w:pPr>
    </w:lvl>
    <w:lvl w:ilvl="6" w:tplc="50561738" w:tentative="1">
      <w:start w:val="1"/>
      <w:numFmt w:val="decimal"/>
      <w:lvlText w:val="%7."/>
      <w:lvlJc w:val="left"/>
      <w:pPr>
        <w:ind w:left="5040" w:hanging="360"/>
      </w:pPr>
    </w:lvl>
    <w:lvl w:ilvl="7" w:tplc="50561738" w:tentative="1">
      <w:start w:val="1"/>
      <w:numFmt w:val="lowerLetter"/>
      <w:lvlText w:val="%8."/>
      <w:lvlJc w:val="left"/>
      <w:pPr>
        <w:ind w:left="5760" w:hanging="360"/>
      </w:pPr>
    </w:lvl>
    <w:lvl w:ilvl="8" w:tplc="505617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01">
    <w:multiLevelType w:val="hybridMultilevel"/>
    <w:lvl w:ilvl="0" w:tplc="84693141">
      <w:start w:val="1"/>
      <w:numFmt w:val="decimal"/>
      <w:lvlText w:val="%1."/>
      <w:lvlJc w:val="left"/>
      <w:pPr>
        <w:ind w:left="720" w:hanging="360"/>
      </w:pPr>
    </w:lvl>
    <w:lvl w:ilvl="1" w:tplc="84693141" w:tentative="1">
      <w:start w:val="1"/>
      <w:numFmt w:val="lowerLetter"/>
      <w:lvlText w:val="%2."/>
      <w:lvlJc w:val="left"/>
      <w:pPr>
        <w:ind w:left="1440" w:hanging="360"/>
      </w:pPr>
    </w:lvl>
    <w:lvl w:ilvl="2" w:tplc="84693141" w:tentative="1">
      <w:start w:val="1"/>
      <w:numFmt w:val="lowerRoman"/>
      <w:lvlText w:val="%3."/>
      <w:lvlJc w:val="right"/>
      <w:pPr>
        <w:ind w:left="2160" w:hanging="180"/>
      </w:pPr>
    </w:lvl>
    <w:lvl w:ilvl="3" w:tplc="84693141" w:tentative="1">
      <w:start w:val="1"/>
      <w:numFmt w:val="decimal"/>
      <w:lvlText w:val="%4."/>
      <w:lvlJc w:val="left"/>
      <w:pPr>
        <w:ind w:left="2880" w:hanging="360"/>
      </w:pPr>
    </w:lvl>
    <w:lvl w:ilvl="4" w:tplc="84693141" w:tentative="1">
      <w:start w:val="1"/>
      <w:numFmt w:val="lowerLetter"/>
      <w:lvlText w:val="%5."/>
      <w:lvlJc w:val="left"/>
      <w:pPr>
        <w:ind w:left="3600" w:hanging="360"/>
      </w:pPr>
    </w:lvl>
    <w:lvl w:ilvl="5" w:tplc="84693141" w:tentative="1">
      <w:start w:val="1"/>
      <w:numFmt w:val="lowerRoman"/>
      <w:lvlText w:val="%6."/>
      <w:lvlJc w:val="right"/>
      <w:pPr>
        <w:ind w:left="4320" w:hanging="180"/>
      </w:pPr>
    </w:lvl>
    <w:lvl w:ilvl="6" w:tplc="84693141" w:tentative="1">
      <w:start w:val="1"/>
      <w:numFmt w:val="decimal"/>
      <w:lvlText w:val="%7."/>
      <w:lvlJc w:val="left"/>
      <w:pPr>
        <w:ind w:left="5040" w:hanging="360"/>
      </w:pPr>
    </w:lvl>
    <w:lvl w:ilvl="7" w:tplc="84693141" w:tentative="1">
      <w:start w:val="1"/>
      <w:numFmt w:val="lowerLetter"/>
      <w:lvlText w:val="%8."/>
      <w:lvlJc w:val="left"/>
      <w:pPr>
        <w:ind w:left="5760" w:hanging="360"/>
      </w:pPr>
    </w:lvl>
    <w:lvl w:ilvl="8" w:tplc="846931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00">
    <w:multiLevelType w:val="hybridMultilevel"/>
    <w:lvl w:ilvl="0" w:tplc="69368162">
      <w:start w:val="1"/>
      <w:numFmt w:val="decimal"/>
      <w:lvlText w:val="%1."/>
      <w:lvlJc w:val="left"/>
      <w:pPr>
        <w:ind w:left="720" w:hanging="360"/>
      </w:pPr>
    </w:lvl>
    <w:lvl w:ilvl="1" w:tplc="69368162" w:tentative="1">
      <w:start w:val="1"/>
      <w:numFmt w:val="lowerLetter"/>
      <w:lvlText w:val="%2."/>
      <w:lvlJc w:val="left"/>
      <w:pPr>
        <w:ind w:left="1440" w:hanging="360"/>
      </w:pPr>
    </w:lvl>
    <w:lvl w:ilvl="2" w:tplc="69368162" w:tentative="1">
      <w:start w:val="1"/>
      <w:numFmt w:val="lowerRoman"/>
      <w:lvlText w:val="%3."/>
      <w:lvlJc w:val="right"/>
      <w:pPr>
        <w:ind w:left="2160" w:hanging="180"/>
      </w:pPr>
    </w:lvl>
    <w:lvl w:ilvl="3" w:tplc="69368162" w:tentative="1">
      <w:start w:val="1"/>
      <w:numFmt w:val="decimal"/>
      <w:lvlText w:val="%4."/>
      <w:lvlJc w:val="left"/>
      <w:pPr>
        <w:ind w:left="2880" w:hanging="360"/>
      </w:pPr>
    </w:lvl>
    <w:lvl w:ilvl="4" w:tplc="69368162" w:tentative="1">
      <w:start w:val="1"/>
      <w:numFmt w:val="lowerLetter"/>
      <w:lvlText w:val="%5."/>
      <w:lvlJc w:val="left"/>
      <w:pPr>
        <w:ind w:left="3600" w:hanging="360"/>
      </w:pPr>
    </w:lvl>
    <w:lvl w:ilvl="5" w:tplc="69368162" w:tentative="1">
      <w:start w:val="1"/>
      <w:numFmt w:val="lowerRoman"/>
      <w:lvlText w:val="%6."/>
      <w:lvlJc w:val="right"/>
      <w:pPr>
        <w:ind w:left="4320" w:hanging="180"/>
      </w:pPr>
    </w:lvl>
    <w:lvl w:ilvl="6" w:tplc="69368162" w:tentative="1">
      <w:start w:val="1"/>
      <w:numFmt w:val="decimal"/>
      <w:lvlText w:val="%7."/>
      <w:lvlJc w:val="left"/>
      <w:pPr>
        <w:ind w:left="5040" w:hanging="360"/>
      </w:pPr>
    </w:lvl>
    <w:lvl w:ilvl="7" w:tplc="69368162" w:tentative="1">
      <w:start w:val="1"/>
      <w:numFmt w:val="lowerLetter"/>
      <w:lvlText w:val="%8."/>
      <w:lvlJc w:val="left"/>
      <w:pPr>
        <w:ind w:left="5760" w:hanging="360"/>
      </w:pPr>
    </w:lvl>
    <w:lvl w:ilvl="8" w:tplc="69368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99">
    <w:multiLevelType w:val="hybridMultilevel"/>
    <w:lvl w:ilvl="0" w:tplc="62577947">
      <w:start w:val="1"/>
      <w:numFmt w:val="decimal"/>
      <w:lvlText w:val="%1."/>
      <w:lvlJc w:val="left"/>
      <w:pPr>
        <w:ind w:left="720" w:hanging="360"/>
      </w:pPr>
    </w:lvl>
    <w:lvl w:ilvl="1" w:tplc="62577947" w:tentative="1">
      <w:start w:val="1"/>
      <w:numFmt w:val="lowerLetter"/>
      <w:lvlText w:val="%2."/>
      <w:lvlJc w:val="left"/>
      <w:pPr>
        <w:ind w:left="1440" w:hanging="360"/>
      </w:pPr>
    </w:lvl>
    <w:lvl w:ilvl="2" w:tplc="62577947" w:tentative="1">
      <w:start w:val="1"/>
      <w:numFmt w:val="lowerRoman"/>
      <w:lvlText w:val="%3."/>
      <w:lvlJc w:val="right"/>
      <w:pPr>
        <w:ind w:left="2160" w:hanging="180"/>
      </w:pPr>
    </w:lvl>
    <w:lvl w:ilvl="3" w:tplc="62577947" w:tentative="1">
      <w:start w:val="1"/>
      <w:numFmt w:val="decimal"/>
      <w:lvlText w:val="%4."/>
      <w:lvlJc w:val="left"/>
      <w:pPr>
        <w:ind w:left="2880" w:hanging="360"/>
      </w:pPr>
    </w:lvl>
    <w:lvl w:ilvl="4" w:tplc="62577947" w:tentative="1">
      <w:start w:val="1"/>
      <w:numFmt w:val="lowerLetter"/>
      <w:lvlText w:val="%5."/>
      <w:lvlJc w:val="left"/>
      <w:pPr>
        <w:ind w:left="3600" w:hanging="360"/>
      </w:pPr>
    </w:lvl>
    <w:lvl w:ilvl="5" w:tplc="62577947" w:tentative="1">
      <w:start w:val="1"/>
      <w:numFmt w:val="lowerRoman"/>
      <w:lvlText w:val="%6."/>
      <w:lvlJc w:val="right"/>
      <w:pPr>
        <w:ind w:left="4320" w:hanging="180"/>
      </w:pPr>
    </w:lvl>
    <w:lvl w:ilvl="6" w:tplc="62577947" w:tentative="1">
      <w:start w:val="1"/>
      <w:numFmt w:val="decimal"/>
      <w:lvlText w:val="%7."/>
      <w:lvlJc w:val="left"/>
      <w:pPr>
        <w:ind w:left="5040" w:hanging="360"/>
      </w:pPr>
    </w:lvl>
    <w:lvl w:ilvl="7" w:tplc="62577947" w:tentative="1">
      <w:start w:val="1"/>
      <w:numFmt w:val="lowerLetter"/>
      <w:lvlText w:val="%8."/>
      <w:lvlJc w:val="left"/>
      <w:pPr>
        <w:ind w:left="5760" w:hanging="360"/>
      </w:pPr>
    </w:lvl>
    <w:lvl w:ilvl="8" w:tplc="625779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98">
    <w:multiLevelType w:val="hybridMultilevel"/>
    <w:lvl w:ilvl="0" w:tplc="79026589">
      <w:start w:val="1"/>
      <w:numFmt w:val="decimal"/>
      <w:lvlText w:val="%1."/>
      <w:lvlJc w:val="left"/>
      <w:pPr>
        <w:ind w:left="720" w:hanging="360"/>
      </w:pPr>
    </w:lvl>
    <w:lvl w:ilvl="1" w:tplc="79026589" w:tentative="1">
      <w:start w:val="1"/>
      <w:numFmt w:val="lowerLetter"/>
      <w:lvlText w:val="%2."/>
      <w:lvlJc w:val="left"/>
      <w:pPr>
        <w:ind w:left="1440" w:hanging="360"/>
      </w:pPr>
    </w:lvl>
    <w:lvl w:ilvl="2" w:tplc="79026589" w:tentative="1">
      <w:start w:val="1"/>
      <w:numFmt w:val="lowerRoman"/>
      <w:lvlText w:val="%3."/>
      <w:lvlJc w:val="right"/>
      <w:pPr>
        <w:ind w:left="2160" w:hanging="180"/>
      </w:pPr>
    </w:lvl>
    <w:lvl w:ilvl="3" w:tplc="79026589" w:tentative="1">
      <w:start w:val="1"/>
      <w:numFmt w:val="decimal"/>
      <w:lvlText w:val="%4."/>
      <w:lvlJc w:val="left"/>
      <w:pPr>
        <w:ind w:left="2880" w:hanging="360"/>
      </w:pPr>
    </w:lvl>
    <w:lvl w:ilvl="4" w:tplc="79026589" w:tentative="1">
      <w:start w:val="1"/>
      <w:numFmt w:val="lowerLetter"/>
      <w:lvlText w:val="%5."/>
      <w:lvlJc w:val="left"/>
      <w:pPr>
        <w:ind w:left="3600" w:hanging="360"/>
      </w:pPr>
    </w:lvl>
    <w:lvl w:ilvl="5" w:tplc="79026589" w:tentative="1">
      <w:start w:val="1"/>
      <w:numFmt w:val="lowerRoman"/>
      <w:lvlText w:val="%6."/>
      <w:lvlJc w:val="right"/>
      <w:pPr>
        <w:ind w:left="4320" w:hanging="180"/>
      </w:pPr>
    </w:lvl>
    <w:lvl w:ilvl="6" w:tplc="79026589" w:tentative="1">
      <w:start w:val="1"/>
      <w:numFmt w:val="decimal"/>
      <w:lvlText w:val="%7."/>
      <w:lvlJc w:val="left"/>
      <w:pPr>
        <w:ind w:left="5040" w:hanging="360"/>
      </w:pPr>
    </w:lvl>
    <w:lvl w:ilvl="7" w:tplc="79026589" w:tentative="1">
      <w:start w:val="1"/>
      <w:numFmt w:val="lowerLetter"/>
      <w:lvlText w:val="%8."/>
      <w:lvlJc w:val="left"/>
      <w:pPr>
        <w:ind w:left="5760" w:hanging="360"/>
      </w:pPr>
    </w:lvl>
    <w:lvl w:ilvl="8" w:tplc="790265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97">
    <w:multiLevelType w:val="hybridMultilevel"/>
    <w:lvl w:ilvl="0" w:tplc="55607946">
      <w:start w:val="1"/>
      <w:numFmt w:val="decimal"/>
      <w:lvlText w:val="%1."/>
      <w:lvlJc w:val="left"/>
      <w:pPr>
        <w:ind w:left="720" w:hanging="360"/>
      </w:pPr>
    </w:lvl>
    <w:lvl w:ilvl="1" w:tplc="55607946" w:tentative="1">
      <w:start w:val="1"/>
      <w:numFmt w:val="lowerLetter"/>
      <w:lvlText w:val="%2."/>
      <w:lvlJc w:val="left"/>
      <w:pPr>
        <w:ind w:left="1440" w:hanging="360"/>
      </w:pPr>
    </w:lvl>
    <w:lvl w:ilvl="2" w:tplc="55607946" w:tentative="1">
      <w:start w:val="1"/>
      <w:numFmt w:val="lowerRoman"/>
      <w:lvlText w:val="%3."/>
      <w:lvlJc w:val="right"/>
      <w:pPr>
        <w:ind w:left="2160" w:hanging="180"/>
      </w:pPr>
    </w:lvl>
    <w:lvl w:ilvl="3" w:tplc="55607946" w:tentative="1">
      <w:start w:val="1"/>
      <w:numFmt w:val="decimal"/>
      <w:lvlText w:val="%4."/>
      <w:lvlJc w:val="left"/>
      <w:pPr>
        <w:ind w:left="2880" w:hanging="360"/>
      </w:pPr>
    </w:lvl>
    <w:lvl w:ilvl="4" w:tplc="55607946" w:tentative="1">
      <w:start w:val="1"/>
      <w:numFmt w:val="lowerLetter"/>
      <w:lvlText w:val="%5."/>
      <w:lvlJc w:val="left"/>
      <w:pPr>
        <w:ind w:left="3600" w:hanging="360"/>
      </w:pPr>
    </w:lvl>
    <w:lvl w:ilvl="5" w:tplc="55607946" w:tentative="1">
      <w:start w:val="1"/>
      <w:numFmt w:val="lowerRoman"/>
      <w:lvlText w:val="%6."/>
      <w:lvlJc w:val="right"/>
      <w:pPr>
        <w:ind w:left="4320" w:hanging="180"/>
      </w:pPr>
    </w:lvl>
    <w:lvl w:ilvl="6" w:tplc="55607946" w:tentative="1">
      <w:start w:val="1"/>
      <w:numFmt w:val="decimal"/>
      <w:lvlText w:val="%7."/>
      <w:lvlJc w:val="left"/>
      <w:pPr>
        <w:ind w:left="5040" w:hanging="360"/>
      </w:pPr>
    </w:lvl>
    <w:lvl w:ilvl="7" w:tplc="55607946" w:tentative="1">
      <w:start w:val="1"/>
      <w:numFmt w:val="lowerLetter"/>
      <w:lvlText w:val="%8."/>
      <w:lvlJc w:val="left"/>
      <w:pPr>
        <w:ind w:left="5760" w:hanging="360"/>
      </w:pPr>
    </w:lvl>
    <w:lvl w:ilvl="8" w:tplc="556079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96">
    <w:multiLevelType w:val="hybridMultilevel"/>
    <w:lvl w:ilvl="0" w:tplc="29588654">
      <w:start w:val="1"/>
      <w:numFmt w:val="decimal"/>
      <w:lvlText w:val="%1."/>
      <w:lvlJc w:val="left"/>
      <w:pPr>
        <w:ind w:left="720" w:hanging="360"/>
      </w:pPr>
    </w:lvl>
    <w:lvl w:ilvl="1" w:tplc="29588654" w:tentative="1">
      <w:start w:val="1"/>
      <w:numFmt w:val="lowerLetter"/>
      <w:lvlText w:val="%2."/>
      <w:lvlJc w:val="left"/>
      <w:pPr>
        <w:ind w:left="1440" w:hanging="360"/>
      </w:pPr>
    </w:lvl>
    <w:lvl w:ilvl="2" w:tplc="29588654" w:tentative="1">
      <w:start w:val="1"/>
      <w:numFmt w:val="lowerRoman"/>
      <w:lvlText w:val="%3."/>
      <w:lvlJc w:val="right"/>
      <w:pPr>
        <w:ind w:left="2160" w:hanging="180"/>
      </w:pPr>
    </w:lvl>
    <w:lvl w:ilvl="3" w:tplc="29588654" w:tentative="1">
      <w:start w:val="1"/>
      <w:numFmt w:val="decimal"/>
      <w:lvlText w:val="%4."/>
      <w:lvlJc w:val="left"/>
      <w:pPr>
        <w:ind w:left="2880" w:hanging="360"/>
      </w:pPr>
    </w:lvl>
    <w:lvl w:ilvl="4" w:tplc="29588654" w:tentative="1">
      <w:start w:val="1"/>
      <w:numFmt w:val="lowerLetter"/>
      <w:lvlText w:val="%5."/>
      <w:lvlJc w:val="left"/>
      <w:pPr>
        <w:ind w:left="3600" w:hanging="360"/>
      </w:pPr>
    </w:lvl>
    <w:lvl w:ilvl="5" w:tplc="29588654" w:tentative="1">
      <w:start w:val="1"/>
      <w:numFmt w:val="lowerRoman"/>
      <w:lvlText w:val="%6."/>
      <w:lvlJc w:val="right"/>
      <w:pPr>
        <w:ind w:left="4320" w:hanging="180"/>
      </w:pPr>
    </w:lvl>
    <w:lvl w:ilvl="6" w:tplc="29588654" w:tentative="1">
      <w:start w:val="1"/>
      <w:numFmt w:val="decimal"/>
      <w:lvlText w:val="%7."/>
      <w:lvlJc w:val="left"/>
      <w:pPr>
        <w:ind w:left="5040" w:hanging="360"/>
      </w:pPr>
    </w:lvl>
    <w:lvl w:ilvl="7" w:tplc="29588654" w:tentative="1">
      <w:start w:val="1"/>
      <w:numFmt w:val="lowerLetter"/>
      <w:lvlText w:val="%8."/>
      <w:lvlJc w:val="left"/>
      <w:pPr>
        <w:ind w:left="5760" w:hanging="360"/>
      </w:pPr>
    </w:lvl>
    <w:lvl w:ilvl="8" w:tplc="295886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95">
    <w:multiLevelType w:val="hybridMultilevel"/>
    <w:lvl w:ilvl="0" w:tplc="56107827">
      <w:start w:val="1"/>
      <w:numFmt w:val="decimal"/>
      <w:lvlText w:val="%1."/>
      <w:lvlJc w:val="left"/>
      <w:pPr>
        <w:ind w:left="720" w:hanging="360"/>
      </w:pPr>
    </w:lvl>
    <w:lvl w:ilvl="1" w:tplc="56107827" w:tentative="1">
      <w:start w:val="1"/>
      <w:numFmt w:val="lowerLetter"/>
      <w:lvlText w:val="%2."/>
      <w:lvlJc w:val="left"/>
      <w:pPr>
        <w:ind w:left="1440" w:hanging="360"/>
      </w:pPr>
    </w:lvl>
    <w:lvl w:ilvl="2" w:tplc="56107827" w:tentative="1">
      <w:start w:val="1"/>
      <w:numFmt w:val="lowerRoman"/>
      <w:lvlText w:val="%3."/>
      <w:lvlJc w:val="right"/>
      <w:pPr>
        <w:ind w:left="2160" w:hanging="180"/>
      </w:pPr>
    </w:lvl>
    <w:lvl w:ilvl="3" w:tplc="56107827" w:tentative="1">
      <w:start w:val="1"/>
      <w:numFmt w:val="decimal"/>
      <w:lvlText w:val="%4."/>
      <w:lvlJc w:val="left"/>
      <w:pPr>
        <w:ind w:left="2880" w:hanging="360"/>
      </w:pPr>
    </w:lvl>
    <w:lvl w:ilvl="4" w:tplc="56107827" w:tentative="1">
      <w:start w:val="1"/>
      <w:numFmt w:val="lowerLetter"/>
      <w:lvlText w:val="%5."/>
      <w:lvlJc w:val="left"/>
      <w:pPr>
        <w:ind w:left="3600" w:hanging="360"/>
      </w:pPr>
    </w:lvl>
    <w:lvl w:ilvl="5" w:tplc="56107827" w:tentative="1">
      <w:start w:val="1"/>
      <w:numFmt w:val="lowerRoman"/>
      <w:lvlText w:val="%6."/>
      <w:lvlJc w:val="right"/>
      <w:pPr>
        <w:ind w:left="4320" w:hanging="180"/>
      </w:pPr>
    </w:lvl>
    <w:lvl w:ilvl="6" w:tplc="56107827" w:tentative="1">
      <w:start w:val="1"/>
      <w:numFmt w:val="decimal"/>
      <w:lvlText w:val="%7."/>
      <w:lvlJc w:val="left"/>
      <w:pPr>
        <w:ind w:left="5040" w:hanging="360"/>
      </w:pPr>
    </w:lvl>
    <w:lvl w:ilvl="7" w:tplc="56107827" w:tentative="1">
      <w:start w:val="1"/>
      <w:numFmt w:val="lowerLetter"/>
      <w:lvlText w:val="%8."/>
      <w:lvlJc w:val="left"/>
      <w:pPr>
        <w:ind w:left="5760" w:hanging="360"/>
      </w:pPr>
    </w:lvl>
    <w:lvl w:ilvl="8" w:tplc="561078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94">
    <w:multiLevelType w:val="hybridMultilevel"/>
    <w:lvl w:ilvl="0" w:tplc="98804392">
      <w:start w:val="1"/>
      <w:numFmt w:val="decimal"/>
      <w:lvlText w:val="%1."/>
      <w:lvlJc w:val="left"/>
      <w:pPr>
        <w:ind w:left="720" w:hanging="360"/>
      </w:pPr>
    </w:lvl>
    <w:lvl w:ilvl="1" w:tplc="98804392" w:tentative="1">
      <w:start w:val="1"/>
      <w:numFmt w:val="lowerLetter"/>
      <w:lvlText w:val="%2."/>
      <w:lvlJc w:val="left"/>
      <w:pPr>
        <w:ind w:left="1440" w:hanging="360"/>
      </w:pPr>
    </w:lvl>
    <w:lvl w:ilvl="2" w:tplc="98804392" w:tentative="1">
      <w:start w:val="1"/>
      <w:numFmt w:val="lowerRoman"/>
      <w:lvlText w:val="%3."/>
      <w:lvlJc w:val="right"/>
      <w:pPr>
        <w:ind w:left="2160" w:hanging="180"/>
      </w:pPr>
    </w:lvl>
    <w:lvl w:ilvl="3" w:tplc="98804392" w:tentative="1">
      <w:start w:val="1"/>
      <w:numFmt w:val="decimal"/>
      <w:lvlText w:val="%4."/>
      <w:lvlJc w:val="left"/>
      <w:pPr>
        <w:ind w:left="2880" w:hanging="360"/>
      </w:pPr>
    </w:lvl>
    <w:lvl w:ilvl="4" w:tplc="98804392" w:tentative="1">
      <w:start w:val="1"/>
      <w:numFmt w:val="lowerLetter"/>
      <w:lvlText w:val="%5."/>
      <w:lvlJc w:val="left"/>
      <w:pPr>
        <w:ind w:left="3600" w:hanging="360"/>
      </w:pPr>
    </w:lvl>
    <w:lvl w:ilvl="5" w:tplc="98804392" w:tentative="1">
      <w:start w:val="1"/>
      <w:numFmt w:val="lowerRoman"/>
      <w:lvlText w:val="%6."/>
      <w:lvlJc w:val="right"/>
      <w:pPr>
        <w:ind w:left="4320" w:hanging="180"/>
      </w:pPr>
    </w:lvl>
    <w:lvl w:ilvl="6" w:tplc="98804392" w:tentative="1">
      <w:start w:val="1"/>
      <w:numFmt w:val="decimal"/>
      <w:lvlText w:val="%7."/>
      <w:lvlJc w:val="left"/>
      <w:pPr>
        <w:ind w:left="5040" w:hanging="360"/>
      </w:pPr>
    </w:lvl>
    <w:lvl w:ilvl="7" w:tplc="98804392" w:tentative="1">
      <w:start w:val="1"/>
      <w:numFmt w:val="lowerLetter"/>
      <w:lvlText w:val="%8."/>
      <w:lvlJc w:val="left"/>
      <w:pPr>
        <w:ind w:left="5760" w:hanging="360"/>
      </w:pPr>
    </w:lvl>
    <w:lvl w:ilvl="8" w:tplc="988043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93">
    <w:multiLevelType w:val="hybridMultilevel"/>
    <w:lvl w:ilvl="0" w:tplc="80979408">
      <w:start w:val="1"/>
      <w:numFmt w:val="decimal"/>
      <w:lvlText w:val="%1."/>
      <w:lvlJc w:val="left"/>
      <w:pPr>
        <w:ind w:left="720" w:hanging="360"/>
      </w:pPr>
    </w:lvl>
    <w:lvl w:ilvl="1" w:tplc="80979408" w:tentative="1">
      <w:start w:val="1"/>
      <w:numFmt w:val="lowerLetter"/>
      <w:lvlText w:val="%2."/>
      <w:lvlJc w:val="left"/>
      <w:pPr>
        <w:ind w:left="1440" w:hanging="360"/>
      </w:pPr>
    </w:lvl>
    <w:lvl w:ilvl="2" w:tplc="80979408" w:tentative="1">
      <w:start w:val="1"/>
      <w:numFmt w:val="lowerRoman"/>
      <w:lvlText w:val="%3."/>
      <w:lvlJc w:val="right"/>
      <w:pPr>
        <w:ind w:left="2160" w:hanging="180"/>
      </w:pPr>
    </w:lvl>
    <w:lvl w:ilvl="3" w:tplc="80979408" w:tentative="1">
      <w:start w:val="1"/>
      <w:numFmt w:val="decimal"/>
      <w:lvlText w:val="%4."/>
      <w:lvlJc w:val="left"/>
      <w:pPr>
        <w:ind w:left="2880" w:hanging="360"/>
      </w:pPr>
    </w:lvl>
    <w:lvl w:ilvl="4" w:tplc="80979408" w:tentative="1">
      <w:start w:val="1"/>
      <w:numFmt w:val="lowerLetter"/>
      <w:lvlText w:val="%5."/>
      <w:lvlJc w:val="left"/>
      <w:pPr>
        <w:ind w:left="3600" w:hanging="360"/>
      </w:pPr>
    </w:lvl>
    <w:lvl w:ilvl="5" w:tplc="80979408" w:tentative="1">
      <w:start w:val="1"/>
      <w:numFmt w:val="lowerRoman"/>
      <w:lvlText w:val="%6."/>
      <w:lvlJc w:val="right"/>
      <w:pPr>
        <w:ind w:left="4320" w:hanging="180"/>
      </w:pPr>
    </w:lvl>
    <w:lvl w:ilvl="6" w:tplc="80979408" w:tentative="1">
      <w:start w:val="1"/>
      <w:numFmt w:val="decimal"/>
      <w:lvlText w:val="%7."/>
      <w:lvlJc w:val="left"/>
      <w:pPr>
        <w:ind w:left="5040" w:hanging="360"/>
      </w:pPr>
    </w:lvl>
    <w:lvl w:ilvl="7" w:tplc="80979408" w:tentative="1">
      <w:start w:val="1"/>
      <w:numFmt w:val="lowerLetter"/>
      <w:lvlText w:val="%8."/>
      <w:lvlJc w:val="left"/>
      <w:pPr>
        <w:ind w:left="5760" w:hanging="360"/>
      </w:pPr>
    </w:lvl>
    <w:lvl w:ilvl="8" w:tplc="80979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92">
    <w:multiLevelType w:val="hybridMultilevel"/>
    <w:lvl w:ilvl="0" w:tplc="81697184">
      <w:start w:val="1"/>
      <w:numFmt w:val="decimal"/>
      <w:lvlText w:val="%1."/>
      <w:lvlJc w:val="left"/>
      <w:pPr>
        <w:ind w:left="720" w:hanging="360"/>
      </w:pPr>
    </w:lvl>
    <w:lvl w:ilvl="1" w:tplc="81697184" w:tentative="1">
      <w:start w:val="1"/>
      <w:numFmt w:val="lowerLetter"/>
      <w:lvlText w:val="%2."/>
      <w:lvlJc w:val="left"/>
      <w:pPr>
        <w:ind w:left="1440" w:hanging="360"/>
      </w:pPr>
    </w:lvl>
    <w:lvl w:ilvl="2" w:tplc="81697184" w:tentative="1">
      <w:start w:val="1"/>
      <w:numFmt w:val="lowerRoman"/>
      <w:lvlText w:val="%3."/>
      <w:lvlJc w:val="right"/>
      <w:pPr>
        <w:ind w:left="2160" w:hanging="180"/>
      </w:pPr>
    </w:lvl>
    <w:lvl w:ilvl="3" w:tplc="81697184" w:tentative="1">
      <w:start w:val="1"/>
      <w:numFmt w:val="decimal"/>
      <w:lvlText w:val="%4."/>
      <w:lvlJc w:val="left"/>
      <w:pPr>
        <w:ind w:left="2880" w:hanging="360"/>
      </w:pPr>
    </w:lvl>
    <w:lvl w:ilvl="4" w:tplc="81697184" w:tentative="1">
      <w:start w:val="1"/>
      <w:numFmt w:val="lowerLetter"/>
      <w:lvlText w:val="%5."/>
      <w:lvlJc w:val="left"/>
      <w:pPr>
        <w:ind w:left="3600" w:hanging="360"/>
      </w:pPr>
    </w:lvl>
    <w:lvl w:ilvl="5" w:tplc="81697184" w:tentative="1">
      <w:start w:val="1"/>
      <w:numFmt w:val="lowerRoman"/>
      <w:lvlText w:val="%6."/>
      <w:lvlJc w:val="right"/>
      <w:pPr>
        <w:ind w:left="4320" w:hanging="180"/>
      </w:pPr>
    </w:lvl>
    <w:lvl w:ilvl="6" w:tplc="81697184" w:tentative="1">
      <w:start w:val="1"/>
      <w:numFmt w:val="decimal"/>
      <w:lvlText w:val="%7."/>
      <w:lvlJc w:val="left"/>
      <w:pPr>
        <w:ind w:left="5040" w:hanging="360"/>
      </w:pPr>
    </w:lvl>
    <w:lvl w:ilvl="7" w:tplc="81697184" w:tentative="1">
      <w:start w:val="1"/>
      <w:numFmt w:val="lowerLetter"/>
      <w:lvlText w:val="%8."/>
      <w:lvlJc w:val="left"/>
      <w:pPr>
        <w:ind w:left="5760" w:hanging="360"/>
      </w:pPr>
    </w:lvl>
    <w:lvl w:ilvl="8" w:tplc="816971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91">
    <w:multiLevelType w:val="hybridMultilevel"/>
    <w:lvl w:ilvl="0" w:tplc="86179496">
      <w:start w:val="1"/>
      <w:numFmt w:val="decimal"/>
      <w:lvlText w:val="%1."/>
      <w:lvlJc w:val="left"/>
      <w:pPr>
        <w:ind w:left="720" w:hanging="360"/>
      </w:pPr>
    </w:lvl>
    <w:lvl w:ilvl="1" w:tplc="86179496" w:tentative="1">
      <w:start w:val="1"/>
      <w:numFmt w:val="lowerLetter"/>
      <w:lvlText w:val="%2."/>
      <w:lvlJc w:val="left"/>
      <w:pPr>
        <w:ind w:left="1440" w:hanging="360"/>
      </w:pPr>
    </w:lvl>
    <w:lvl w:ilvl="2" w:tplc="86179496" w:tentative="1">
      <w:start w:val="1"/>
      <w:numFmt w:val="lowerRoman"/>
      <w:lvlText w:val="%3."/>
      <w:lvlJc w:val="right"/>
      <w:pPr>
        <w:ind w:left="2160" w:hanging="180"/>
      </w:pPr>
    </w:lvl>
    <w:lvl w:ilvl="3" w:tplc="86179496" w:tentative="1">
      <w:start w:val="1"/>
      <w:numFmt w:val="decimal"/>
      <w:lvlText w:val="%4."/>
      <w:lvlJc w:val="left"/>
      <w:pPr>
        <w:ind w:left="2880" w:hanging="360"/>
      </w:pPr>
    </w:lvl>
    <w:lvl w:ilvl="4" w:tplc="86179496" w:tentative="1">
      <w:start w:val="1"/>
      <w:numFmt w:val="lowerLetter"/>
      <w:lvlText w:val="%5."/>
      <w:lvlJc w:val="left"/>
      <w:pPr>
        <w:ind w:left="3600" w:hanging="360"/>
      </w:pPr>
    </w:lvl>
    <w:lvl w:ilvl="5" w:tplc="86179496" w:tentative="1">
      <w:start w:val="1"/>
      <w:numFmt w:val="lowerRoman"/>
      <w:lvlText w:val="%6."/>
      <w:lvlJc w:val="right"/>
      <w:pPr>
        <w:ind w:left="4320" w:hanging="180"/>
      </w:pPr>
    </w:lvl>
    <w:lvl w:ilvl="6" w:tplc="86179496" w:tentative="1">
      <w:start w:val="1"/>
      <w:numFmt w:val="decimal"/>
      <w:lvlText w:val="%7."/>
      <w:lvlJc w:val="left"/>
      <w:pPr>
        <w:ind w:left="5040" w:hanging="360"/>
      </w:pPr>
    </w:lvl>
    <w:lvl w:ilvl="7" w:tplc="86179496" w:tentative="1">
      <w:start w:val="1"/>
      <w:numFmt w:val="lowerLetter"/>
      <w:lvlText w:val="%8."/>
      <w:lvlJc w:val="left"/>
      <w:pPr>
        <w:ind w:left="5760" w:hanging="360"/>
      </w:pPr>
    </w:lvl>
    <w:lvl w:ilvl="8" w:tplc="86179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90">
    <w:multiLevelType w:val="hybridMultilevel"/>
    <w:lvl w:ilvl="0" w:tplc="47888435">
      <w:start w:val="1"/>
      <w:numFmt w:val="decimal"/>
      <w:lvlText w:val="%1."/>
      <w:lvlJc w:val="left"/>
      <w:pPr>
        <w:ind w:left="720" w:hanging="360"/>
      </w:pPr>
    </w:lvl>
    <w:lvl w:ilvl="1" w:tplc="47888435" w:tentative="1">
      <w:start w:val="1"/>
      <w:numFmt w:val="lowerLetter"/>
      <w:lvlText w:val="%2."/>
      <w:lvlJc w:val="left"/>
      <w:pPr>
        <w:ind w:left="1440" w:hanging="360"/>
      </w:pPr>
    </w:lvl>
    <w:lvl w:ilvl="2" w:tplc="47888435" w:tentative="1">
      <w:start w:val="1"/>
      <w:numFmt w:val="lowerRoman"/>
      <w:lvlText w:val="%3."/>
      <w:lvlJc w:val="right"/>
      <w:pPr>
        <w:ind w:left="2160" w:hanging="180"/>
      </w:pPr>
    </w:lvl>
    <w:lvl w:ilvl="3" w:tplc="47888435" w:tentative="1">
      <w:start w:val="1"/>
      <w:numFmt w:val="decimal"/>
      <w:lvlText w:val="%4."/>
      <w:lvlJc w:val="left"/>
      <w:pPr>
        <w:ind w:left="2880" w:hanging="360"/>
      </w:pPr>
    </w:lvl>
    <w:lvl w:ilvl="4" w:tplc="47888435" w:tentative="1">
      <w:start w:val="1"/>
      <w:numFmt w:val="lowerLetter"/>
      <w:lvlText w:val="%5."/>
      <w:lvlJc w:val="left"/>
      <w:pPr>
        <w:ind w:left="3600" w:hanging="360"/>
      </w:pPr>
    </w:lvl>
    <w:lvl w:ilvl="5" w:tplc="47888435" w:tentative="1">
      <w:start w:val="1"/>
      <w:numFmt w:val="lowerRoman"/>
      <w:lvlText w:val="%6."/>
      <w:lvlJc w:val="right"/>
      <w:pPr>
        <w:ind w:left="4320" w:hanging="180"/>
      </w:pPr>
    </w:lvl>
    <w:lvl w:ilvl="6" w:tplc="47888435" w:tentative="1">
      <w:start w:val="1"/>
      <w:numFmt w:val="decimal"/>
      <w:lvlText w:val="%7."/>
      <w:lvlJc w:val="left"/>
      <w:pPr>
        <w:ind w:left="5040" w:hanging="360"/>
      </w:pPr>
    </w:lvl>
    <w:lvl w:ilvl="7" w:tplc="47888435" w:tentative="1">
      <w:start w:val="1"/>
      <w:numFmt w:val="lowerLetter"/>
      <w:lvlText w:val="%8."/>
      <w:lvlJc w:val="left"/>
      <w:pPr>
        <w:ind w:left="5760" w:hanging="360"/>
      </w:pPr>
    </w:lvl>
    <w:lvl w:ilvl="8" w:tplc="478884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89">
    <w:multiLevelType w:val="hybridMultilevel"/>
    <w:lvl w:ilvl="0" w:tplc="63567446">
      <w:start w:val="1"/>
      <w:numFmt w:val="decimal"/>
      <w:lvlText w:val="%1."/>
      <w:lvlJc w:val="left"/>
      <w:pPr>
        <w:ind w:left="720" w:hanging="360"/>
      </w:pPr>
    </w:lvl>
    <w:lvl w:ilvl="1" w:tplc="63567446" w:tentative="1">
      <w:start w:val="1"/>
      <w:numFmt w:val="lowerLetter"/>
      <w:lvlText w:val="%2."/>
      <w:lvlJc w:val="left"/>
      <w:pPr>
        <w:ind w:left="1440" w:hanging="360"/>
      </w:pPr>
    </w:lvl>
    <w:lvl w:ilvl="2" w:tplc="63567446" w:tentative="1">
      <w:start w:val="1"/>
      <w:numFmt w:val="lowerRoman"/>
      <w:lvlText w:val="%3."/>
      <w:lvlJc w:val="right"/>
      <w:pPr>
        <w:ind w:left="2160" w:hanging="180"/>
      </w:pPr>
    </w:lvl>
    <w:lvl w:ilvl="3" w:tplc="63567446" w:tentative="1">
      <w:start w:val="1"/>
      <w:numFmt w:val="decimal"/>
      <w:lvlText w:val="%4."/>
      <w:lvlJc w:val="left"/>
      <w:pPr>
        <w:ind w:left="2880" w:hanging="360"/>
      </w:pPr>
    </w:lvl>
    <w:lvl w:ilvl="4" w:tplc="63567446" w:tentative="1">
      <w:start w:val="1"/>
      <w:numFmt w:val="lowerLetter"/>
      <w:lvlText w:val="%5."/>
      <w:lvlJc w:val="left"/>
      <w:pPr>
        <w:ind w:left="3600" w:hanging="360"/>
      </w:pPr>
    </w:lvl>
    <w:lvl w:ilvl="5" w:tplc="63567446" w:tentative="1">
      <w:start w:val="1"/>
      <w:numFmt w:val="lowerRoman"/>
      <w:lvlText w:val="%6."/>
      <w:lvlJc w:val="right"/>
      <w:pPr>
        <w:ind w:left="4320" w:hanging="180"/>
      </w:pPr>
    </w:lvl>
    <w:lvl w:ilvl="6" w:tplc="63567446" w:tentative="1">
      <w:start w:val="1"/>
      <w:numFmt w:val="decimal"/>
      <w:lvlText w:val="%7."/>
      <w:lvlJc w:val="left"/>
      <w:pPr>
        <w:ind w:left="5040" w:hanging="360"/>
      </w:pPr>
    </w:lvl>
    <w:lvl w:ilvl="7" w:tplc="63567446" w:tentative="1">
      <w:start w:val="1"/>
      <w:numFmt w:val="lowerLetter"/>
      <w:lvlText w:val="%8."/>
      <w:lvlJc w:val="left"/>
      <w:pPr>
        <w:ind w:left="5760" w:hanging="360"/>
      </w:pPr>
    </w:lvl>
    <w:lvl w:ilvl="8" w:tplc="635674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88">
    <w:multiLevelType w:val="hybridMultilevel"/>
    <w:lvl w:ilvl="0" w:tplc="67986890">
      <w:start w:val="1"/>
      <w:numFmt w:val="decimal"/>
      <w:lvlText w:val="%1."/>
      <w:lvlJc w:val="left"/>
      <w:pPr>
        <w:ind w:left="720" w:hanging="360"/>
      </w:pPr>
    </w:lvl>
    <w:lvl w:ilvl="1" w:tplc="67986890" w:tentative="1">
      <w:start w:val="1"/>
      <w:numFmt w:val="lowerLetter"/>
      <w:lvlText w:val="%2."/>
      <w:lvlJc w:val="left"/>
      <w:pPr>
        <w:ind w:left="1440" w:hanging="360"/>
      </w:pPr>
    </w:lvl>
    <w:lvl w:ilvl="2" w:tplc="67986890" w:tentative="1">
      <w:start w:val="1"/>
      <w:numFmt w:val="lowerRoman"/>
      <w:lvlText w:val="%3."/>
      <w:lvlJc w:val="right"/>
      <w:pPr>
        <w:ind w:left="2160" w:hanging="180"/>
      </w:pPr>
    </w:lvl>
    <w:lvl w:ilvl="3" w:tplc="67986890" w:tentative="1">
      <w:start w:val="1"/>
      <w:numFmt w:val="decimal"/>
      <w:lvlText w:val="%4."/>
      <w:lvlJc w:val="left"/>
      <w:pPr>
        <w:ind w:left="2880" w:hanging="360"/>
      </w:pPr>
    </w:lvl>
    <w:lvl w:ilvl="4" w:tplc="67986890" w:tentative="1">
      <w:start w:val="1"/>
      <w:numFmt w:val="lowerLetter"/>
      <w:lvlText w:val="%5."/>
      <w:lvlJc w:val="left"/>
      <w:pPr>
        <w:ind w:left="3600" w:hanging="360"/>
      </w:pPr>
    </w:lvl>
    <w:lvl w:ilvl="5" w:tplc="67986890" w:tentative="1">
      <w:start w:val="1"/>
      <w:numFmt w:val="lowerRoman"/>
      <w:lvlText w:val="%6."/>
      <w:lvlJc w:val="right"/>
      <w:pPr>
        <w:ind w:left="4320" w:hanging="180"/>
      </w:pPr>
    </w:lvl>
    <w:lvl w:ilvl="6" w:tplc="67986890" w:tentative="1">
      <w:start w:val="1"/>
      <w:numFmt w:val="decimal"/>
      <w:lvlText w:val="%7."/>
      <w:lvlJc w:val="left"/>
      <w:pPr>
        <w:ind w:left="5040" w:hanging="360"/>
      </w:pPr>
    </w:lvl>
    <w:lvl w:ilvl="7" w:tplc="67986890" w:tentative="1">
      <w:start w:val="1"/>
      <w:numFmt w:val="lowerLetter"/>
      <w:lvlText w:val="%8."/>
      <w:lvlJc w:val="left"/>
      <w:pPr>
        <w:ind w:left="5760" w:hanging="360"/>
      </w:pPr>
    </w:lvl>
    <w:lvl w:ilvl="8" w:tplc="67986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87">
    <w:multiLevelType w:val="hybridMultilevel"/>
    <w:lvl w:ilvl="0" w:tplc="42676295">
      <w:start w:val="1"/>
      <w:numFmt w:val="decimal"/>
      <w:lvlText w:val="%1."/>
      <w:lvlJc w:val="left"/>
      <w:pPr>
        <w:ind w:left="720" w:hanging="360"/>
      </w:pPr>
    </w:lvl>
    <w:lvl w:ilvl="1" w:tplc="42676295" w:tentative="1">
      <w:start w:val="1"/>
      <w:numFmt w:val="lowerLetter"/>
      <w:lvlText w:val="%2."/>
      <w:lvlJc w:val="left"/>
      <w:pPr>
        <w:ind w:left="1440" w:hanging="360"/>
      </w:pPr>
    </w:lvl>
    <w:lvl w:ilvl="2" w:tplc="42676295" w:tentative="1">
      <w:start w:val="1"/>
      <w:numFmt w:val="lowerRoman"/>
      <w:lvlText w:val="%3."/>
      <w:lvlJc w:val="right"/>
      <w:pPr>
        <w:ind w:left="2160" w:hanging="180"/>
      </w:pPr>
    </w:lvl>
    <w:lvl w:ilvl="3" w:tplc="42676295" w:tentative="1">
      <w:start w:val="1"/>
      <w:numFmt w:val="decimal"/>
      <w:lvlText w:val="%4."/>
      <w:lvlJc w:val="left"/>
      <w:pPr>
        <w:ind w:left="2880" w:hanging="360"/>
      </w:pPr>
    </w:lvl>
    <w:lvl w:ilvl="4" w:tplc="42676295" w:tentative="1">
      <w:start w:val="1"/>
      <w:numFmt w:val="lowerLetter"/>
      <w:lvlText w:val="%5."/>
      <w:lvlJc w:val="left"/>
      <w:pPr>
        <w:ind w:left="3600" w:hanging="360"/>
      </w:pPr>
    </w:lvl>
    <w:lvl w:ilvl="5" w:tplc="42676295" w:tentative="1">
      <w:start w:val="1"/>
      <w:numFmt w:val="lowerRoman"/>
      <w:lvlText w:val="%6."/>
      <w:lvlJc w:val="right"/>
      <w:pPr>
        <w:ind w:left="4320" w:hanging="180"/>
      </w:pPr>
    </w:lvl>
    <w:lvl w:ilvl="6" w:tplc="42676295" w:tentative="1">
      <w:start w:val="1"/>
      <w:numFmt w:val="decimal"/>
      <w:lvlText w:val="%7."/>
      <w:lvlJc w:val="left"/>
      <w:pPr>
        <w:ind w:left="5040" w:hanging="360"/>
      </w:pPr>
    </w:lvl>
    <w:lvl w:ilvl="7" w:tplc="42676295" w:tentative="1">
      <w:start w:val="1"/>
      <w:numFmt w:val="lowerLetter"/>
      <w:lvlText w:val="%8."/>
      <w:lvlJc w:val="left"/>
      <w:pPr>
        <w:ind w:left="5760" w:hanging="360"/>
      </w:pPr>
    </w:lvl>
    <w:lvl w:ilvl="8" w:tplc="426762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86">
    <w:multiLevelType w:val="hybridMultilevel"/>
    <w:lvl w:ilvl="0" w:tplc="28913368">
      <w:start w:val="1"/>
      <w:numFmt w:val="decimal"/>
      <w:lvlText w:val="%1."/>
      <w:lvlJc w:val="left"/>
      <w:pPr>
        <w:ind w:left="720" w:hanging="360"/>
      </w:pPr>
    </w:lvl>
    <w:lvl w:ilvl="1" w:tplc="28913368" w:tentative="1">
      <w:start w:val="1"/>
      <w:numFmt w:val="lowerLetter"/>
      <w:lvlText w:val="%2."/>
      <w:lvlJc w:val="left"/>
      <w:pPr>
        <w:ind w:left="1440" w:hanging="360"/>
      </w:pPr>
    </w:lvl>
    <w:lvl w:ilvl="2" w:tplc="28913368" w:tentative="1">
      <w:start w:val="1"/>
      <w:numFmt w:val="lowerRoman"/>
      <w:lvlText w:val="%3."/>
      <w:lvlJc w:val="right"/>
      <w:pPr>
        <w:ind w:left="2160" w:hanging="180"/>
      </w:pPr>
    </w:lvl>
    <w:lvl w:ilvl="3" w:tplc="28913368" w:tentative="1">
      <w:start w:val="1"/>
      <w:numFmt w:val="decimal"/>
      <w:lvlText w:val="%4."/>
      <w:lvlJc w:val="left"/>
      <w:pPr>
        <w:ind w:left="2880" w:hanging="360"/>
      </w:pPr>
    </w:lvl>
    <w:lvl w:ilvl="4" w:tplc="28913368" w:tentative="1">
      <w:start w:val="1"/>
      <w:numFmt w:val="lowerLetter"/>
      <w:lvlText w:val="%5."/>
      <w:lvlJc w:val="left"/>
      <w:pPr>
        <w:ind w:left="3600" w:hanging="360"/>
      </w:pPr>
    </w:lvl>
    <w:lvl w:ilvl="5" w:tplc="28913368" w:tentative="1">
      <w:start w:val="1"/>
      <w:numFmt w:val="lowerRoman"/>
      <w:lvlText w:val="%6."/>
      <w:lvlJc w:val="right"/>
      <w:pPr>
        <w:ind w:left="4320" w:hanging="180"/>
      </w:pPr>
    </w:lvl>
    <w:lvl w:ilvl="6" w:tplc="28913368" w:tentative="1">
      <w:start w:val="1"/>
      <w:numFmt w:val="decimal"/>
      <w:lvlText w:val="%7."/>
      <w:lvlJc w:val="left"/>
      <w:pPr>
        <w:ind w:left="5040" w:hanging="360"/>
      </w:pPr>
    </w:lvl>
    <w:lvl w:ilvl="7" w:tplc="28913368" w:tentative="1">
      <w:start w:val="1"/>
      <w:numFmt w:val="lowerLetter"/>
      <w:lvlText w:val="%8."/>
      <w:lvlJc w:val="left"/>
      <w:pPr>
        <w:ind w:left="5760" w:hanging="360"/>
      </w:pPr>
    </w:lvl>
    <w:lvl w:ilvl="8" w:tplc="289133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85">
    <w:multiLevelType w:val="hybridMultilevel"/>
    <w:lvl w:ilvl="0" w:tplc="69840342">
      <w:start w:val="1"/>
      <w:numFmt w:val="decimal"/>
      <w:lvlText w:val="%1."/>
      <w:lvlJc w:val="left"/>
      <w:pPr>
        <w:ind w:left="720" w:hanging="360"/>
      </w:pPr>
    </w:lvl>
    <w:lvl w:ilvl="1" w:tplc="69840342" w:tentative="1">
      <w:start w:val="1"/>
      <w:numFmt w:val="lowerLetter"/>
      <w:lvlText w:val="%2."/>
      <w:lvlJc w:val="left"/>
      <w:pPr>
        <w:ind w:left="1440" w:hanging="360"/>
      </w:pPr>
    </w:lvl>
    <w:lvl w:ilvl="2" w:tplc="69840342" w:tentative="1">
      <w:start w:val="1"/>
      <w:numFmt w:val="lowerRoman"/>
      <w:lvlText w:val="%3."/>
      <w:lvlJc w:val="right"/>
      <w:pPr>
        <w:ind w:left="2160" w:hanging="180"/>
      </w:pPr>
    </w:lvl>
    <w:lvl w:ilvl="3" w:tplc="69840342" w:tentative="1">
      <w:start w:val="1"/>
      <w:numFmt w:val="decimal"/>
      <w:lvlText w:val="%4."/>
      <w:lvlJc w:val="left"/>
      <w:pPr>
        <w:ind w:left="2880" w:hanging="360"/>
      </w:pPr>
    </w:lvl>
    <w:lvl w:ilvl="4" w:tplc="69840342" w:tentative="1">
      <w:start w:val="1"/>
      <w:numFmt w:val="lowerLetter"/>
      <w:lvlText w:val="%5."/>
      <w:lvlJc w:val="left"/>
      <w:pPr>
        <w:ind w:left="3600" w:hanging="360"/>
      </w:pPr>
    </w:lvl>
    <w:lvl w:ilvl="5" w:tplc="69840342" w:tentative="1">
      <w:start w:val="1"/>
      <w:numFmt w:val="lowerRoman"/>
      <w:lvlText w:val="%6."/>
      <w:lvlJc w:val="right"/>
      <w:pPr>
        <w:ind w:left="4320" w:hanging="180"/>
      </w:pPr>
    </w:lvl>
    <w:lvl w:ilvl="6" w:tplc="69840342" w:tentative="1">
      <w:start w:val="1"/>
      <w:numFmt w:val="decimal"/>
      <w:lvlText w:val="%7."/>
      <w:lvlJc w:val="left"/>
      <w:pPr>
        <w:ind w:left="5040" w:hanging="360"/>
      </w:pPr>
    </w:lvl>
    <w:lvl w:ilvl="7" w:tplc="69840342" w:tentative="1">
      <w:start w:val="1"/>
      <w:numFmt w:val="lowerLetter"/>
      <w:lvlText w:val="%8."/>
      <w:lvlJc w:val="left"/>
      <w:pPr>
        <w:ind w:left="5760" w:hanging="360"/>
      </w:pPr>
    </w:lvl>
    <w:lvl w:ilvl="8" w:tplc="69840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84">
    <w:multiLevelType w:val="hybridMultilevel"/>
    <w:lvl w:ilvl="0" w:tplc="24965432">
      <w:start w:val="1"/>
      <w:numFmt w:val="decimal"/>
      <w:lvlText w:val="%1."/>
      <w:lvlJc w:val="left"/>
      <w:pPr>
        <w:ind w:left="720" w:hanging="360"/>
      </w:pPr>
    </w:lvl>
    <w:lvl w:ilvl="1" w:tplc="24965432" w:tentative="1">
      <w:start w:val="1"/>
      <w:numFmt w:val="lowerLetter"/>
      <w:lvlText w:val="%2."/>
      <w:lvlJc w:val="left"/>
      <w:pPr>
        <w:ind w:left="1440" w:hanging="360"/>
      </w:pPr>
    </w:lvl>
    <w:lvl w:ilvl="2" w:tplc="24965432" w:tentative="1">
      <w:start w:val="1"/>
      <w:numFmt w:val="lowerRoman"/>
      <w:lvlText w:val="%3."/>
      <w:lvlJc w:val="right"/>
      <w:pPr>
        <w:ind w:left="2160" w:hanging="180"/>
      </w:pPr>
    </w:lvl>
    <w:lvl w:ilvl="3" w:tplc="24965432" w:tentative="1">
      <w:start w:val="1"/>
      <w:numFmt w:val="decimal"/>
      <w:lvlText w:val="%4."/>
      <w:lvlJc w:val="left"/>
      <w:pPr>
        <w:ind w:left="2880" w:hanging="360"/>
      </w:pPr>
    </w:lvl>
    <w:lvl w:ilvl="4" w:tplc="24965432" w:tentative="1">
      <w:start w:val="1"/>
      <w:numFmt w:val="lowerLetter"/>
      <w:lvlText w:val="%5."/>
      <w:lvlJc w:val="left"/>
      <w:pPr>
        <w:ind w:left="3600" w:hanging="360"/>
      </w:pPr>
    </w:lvl>
    <w:lvl w:ilvl="5" w:tplc="24965432" w:tentative="1">
      <w:start w:val="1"/>
      <w:numFmt w:val="lowerRoman"/>
      <w:lvlText w:val="%6."/>
      <w:lvlJc w:val="right"/>
      <w:pPr>
        <w:ind w:left="4320" w:hanging="180"/>
      </w:pPr>
    </w:lvl>
    <w:lvl w:ilvl="6" w:tplc="24965432" w:tentative="1">
      <w:start w:val="1"/>
      <w:numFmt w:val="decimal"/>
      <w:lvlText w:val="%7."/>
      <w:lvlJc w:val="left"/>
      <w:pPr>
        <w:ind w:left="5040" w:hanging="360"/>
      </w:pPr>
    </w:lvl>
    <w:lvl w:ilvl="7" w:tplc="24965432" w:tentative="1">
      <w:start w:val="1"/>
      <w:numFmt w:val="lowerLetter"/>
      <w:lvlText w:val="%8."/>
      <w:lvlJc w:val="left"/>
      <w:pPr>
        <w:ind w:left="5760" w:hanging="360"/>
      </w:pPr>
    </w:lvl>
    <w:lvl w:ilvl="8" w:tplc="24965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83">
    <w:multiLevelType w:val="hybridMultilevel"/>
    <w:lvl w:ilvl="0" w:tplc="35975687">
      <w:start w:val="1"/>
      <w:numFmt w:val="decimal"/>
      <w:lvlText w:val="%1."/>
      <w:lvlJc w:val="left"/>
      <w:pPr>
        <w:ind w:left="720" w:hanging="360"/>
      </w:pPr>
    </w:lvl>
    <w:lvl w:ilvl="1" w:tplc="35975687" w:tentative="1">
      <w:start w:val="1"/>
      <w:numFmt w:val="lowerLetter"/>
      <w:lvlText w:val="%2."/>
      <w:lvlJc w:val="left"/>
      <w:pPr>
        <w:ind w:left="1440" w:hanging="360"/>
      </w:pPr>
    </w:lvl>
    <w:lvl w:ilvl="2" w:tplc="35975687" w:tentative="1">
      <w:start w:val="1"/>
      <w:numFmt w:val="lowerRoman"/>
      <w:lvlText w:val="%3."/>
      <w:lvlJc w:val="right"/>
      <w:pPr>
        <w:ind w:left="2160" w:hanging="180"/>
      </w:pPr>
    </w:lvl>
    <w:lvl w:ilvl="3" w:tplc="35975687" w:tentative="1">
      <w:start w:val="1"/>
      <w:numFmt w:val="decimal"/>
      <w:lvlText w:val="%4."/>
      <w:lvlJc w:val="left"/>
      <w:pPr>
        <w:ind w:left="2880" w:hanging="360"/>
      </w:pPr>
    </w:lvl>
    <w:lvl w:ilvl="4" w:tplc="35975687" w:tentative="1">
      <w:start w:val="1"/>
      <w:numFmt w:val="lowerLetter"/>
      <w:lvlText w:val="%5."/>
      <w:lvlJc w:val="left"/>
      <w:pPr>
        <w:ind w:left="3600" w:hanging="360"/>
      </w:pPr>
    </w:lvl>
    <w:lvl w:ilvl="5" w:tplc="35975687" w:tentative="1">
      <w:start w:val="1"/>
      <w:numFmt w:val="lowerRoman"/>
      <w:lvlText w:val="%6."/>
      <w:lvlJc w:val="right"/>
      <w:pPr>
        <w:ind w:left="4320" w:hanging="180"/>
      </w:pPr>
    </w:lvl>
    <w:lvl w:ilvl="6" w:tplc="35975687" w:tentative="1">
      <w:start w:val="1"/>
      <w:numFmt w:val="decimal"/>
      <w:lvlText w:val="%7."/>
      <w:lvlJc w:val="left"/>
      <w:pPr>
        <w:ind w:left="5040" w:hanging="360"/>
      </w:pPr>
    </w:lvl>
    <w:lvl w:ilvl="7" w:tplc="35975687" w:tentative="1">
      <w:start w:val="1"/>
      <w:numFmt w:val="lowerLetter"/>
      <w:lvlText w:val="%8."/>
      <w:lvlJc w:val="left"/>
      <w:pPr>
        <w:ind w:left="5760" w:hanging="360"/>
      </w:pPr>
    </w:lvl>
    <w:lvl w:ilvl="8" w:tplc="359756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82">
    <w:multiLevelType w:val="hybridMultilevel"/>
    <w:lvl w:ilvl="0" w:tplc="65741272">
      <w:start w:val="1"/>
      <w:numFmt w:val="decimal"/>
      <w:lvlText w:val="%1."/>
      <w:lvlJc w:val="left"/>
      <w:pPr>
        <w:ind w:left="720" w:hanging="360"/>
      </w:pPr>
    </w:lvl>
    <w:lvl w:ilvl="1" w:tplc="65741272" w:tentative="1">
      <w:start w:val="1"/>
      <w:numFmt w:val="lowerLetter"/>
      <w:lvlText w:val="%2."/>
      <w:lvlJc w:val="left"/>
      <w:pPr>
        <w:ind w:left="1440" w:hanging="360"/>
      </w:pPr>
    </w:lvl>
    <w:lvl w:ilvl="2" w:tplc="65741272" w:tentative="1">
      <w:start w:val="1"/>
      <w:numFmt w:val="lowerRoman"/>
      <w:lvlText w:val="%3."/>
      <w:lvlJc w:val="right"/>
      <w:pPr>
        <w:ind w:left="2160" w:hanging="180"/>
      </w:pPr>
    </w:lvl>
    <w:lvl w:ilvl="3" w:tplc="65741272" w:tentative="1">
      <w:start w:val="1"/>
      <w:numFmt w:val="decimal"/>
      <w:lvlText w:val="%4."/>
      <w:lvlJc w:val="left"/>
      <w:pPr>
        <w:ind w:left="2880" w:hanging="360"/>
      </w:pPr>
    </w:lvl>
    <w:lvl w:ilvl="4" w:tplc="65741272" w:tentative="1">
      <w:start w:val="1"/>
      <w:numFmt w:val="lowerLetter"/>
      <w:lvlText w:val="%5."/>
      <w:lvlJc w:val="left"/>
      <w:pPr>
        <w:ind w:left="3600" w:hanging="360"/>
      </w:pPr>
    </w:lvl>
    <w:lvl w:ilvl="5" w:tplc="65741272" w:tentative="1">
      <w:start w:val="1"/>
      <w:numFmt w:val="lowerRoman"/>
      <w:lvlText w:val="%6."/>
      <w:lvlJc w:val="right"/>
      <w:pPr>
        <w:ind w:left="4320" w:hanging="180"/>
      </w:pPr>
    </w:lvl>
    <w:lvl w:ilvl="6" w:tplc="65741272" w:tentative="1">
      <w:start w:val="1"/>
      <w:numFmt w:val="decimal"/>
      <w:lvlText w:val="%7."/>
      <w:lvlJc w:val="left"/>
      <w:pPr>
        <w:ind w:left="5040" w:hanging="360"/>
      </w:pPr>
    </w:lvl>
    <w:lvl w:ilvl="7" w:tplc="65741272" w:tentative="1">
      <w:start w:val="1"/>
      <w:numFmt w:val="lowerLetter"/>
      <w:lvlText w:val="%8."/>
      <w:lvlJc w:val="left"/>
      <w:pPr>
        <w:ind w:left="5760" w:hanging="360"/>
      </w:pPr>
    </w:lvl>
    <w:lvl w:ilvl="8" w:tplc="657412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81">
    <w:multiLevelType w:val="hybridMultilevel"/>
    <w:lvl w:ilvl="0" w:tplc="19140744">
      <w:start w:val="1"/>
      <w:numFmt w:val="decimal"/>
      <w:lvlText w:val="%1."/>
      <w:lvlJc w:val="left"/>
      <w:pPr>
        <w:ind w:left="720" w:hanging="360"/>
      </w:pPr>
    </w:lvl>
    <w:lvl w:ilvl="1" w:tplc="19140744" w:tentative="1">
      <w:start w:val="1"/>
      <w:numFmt w:val="lowerLetter"/>
      <w:lvlText w:val="%2."/>
      <w:lvlJc w:val="left"/>
      <w:pPr>
        <w:ind w:left="1440" w:hanging="360"/>
      </w:pPr>
    </w:lvl>
    <w:lvl w:ilvl="2" w:tplc="19140744" w:tentative="1">
      <w:start w:val="1"/>
      <w:numFmt w:val="lowerRoman"/>
      <w:lvlText w:val="%3."/>
      <w:lvlJc w:val="right"/>
      <w:pPr>
        <w:ind w:left="2160" w:hanging="180"/>
      </w:pPr>
    </w:lvl>
    <w:lvl w:ilvl="3" w:tplc="19140744" w:tentative="1">
      <w:start w:val="1"/>
      <w:numFmt w:val="decimal"/>
      <w:lvlText w:val="%4."/>
      <w:lvlJc w:val="left"/>
      <w:pPr>
        <w:ind w:left="2880" w:hanging="360"/>
      </w:pPr>
    </w:lvl>
    <w:lvl w:ilvl="4" w:tplc="19140744" w:tentative="1">
      <w:start w:val="1"/>
      <w:numFmt w:val="lowerLetter"/>
      <w:lvlText w:val="%5."/>
      <w:lvlJc w:val="left"/>
      <w:pPr>
        <w:ind w:left="3600" w:hanging="360"/>
      </w:pPr>
    </w:lvl>
    <w:lvl w:ilvl="5" w:tplc="19140744" w:tentative="1">
      <w:start w:val="1"/>
      <w:numFmt w:val="lowerRoman"/>
      <w:lvlText w:val="%6."/>
      <w:lvlJc w:val="right"/>
      <w:pPr>
        <w:ind w:left="4320" w:hanging="180"/>
      </w:pPr>
    </w:lvl>
    <w:lvl w:ilvl="6" w:tplc="19140744" w:tentative="1">
      <w:start w:val="1"/>
      <w:numFmt w:val="decimal"/>
      <w:lvlText w:val="%7."/>
      <w:lvlJc w:val="left"/>
      <w:pPr>
        <w:ind w:left="5040" w:hanging="360"/>
      </w:pPr>
    </w:lvl>
    <w:lvl w:ilvl="7" w:tplc="19140744" w:tentative="1">
      <w:start w:val="1"/>
      <w:numFmt w:val="lowerLetter"/>
      <w:lvlText w:val="%8."/>
      <w:lvlJc w:val="left"/>
      <w:pPr>
        <w:ind w:left="5760" w:hanging="360"/>
      </w:pPr>
    </w:lvl>
    <w:lvl w:ilvl="8" w:tplc="19140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80">
    <w:multiLevelType w:val="hybridMultilevel"/>
    <w:lvl w:ilvl="0" w:tplc="71433466">
      <w:start w:val="1"/>
      <w:numFmt w:val="decimal"/>
      <w:lvlText w:val="%1."/>
      <w:lvlJc w:val="left"/>
      <w:pPr>
        <w:ind w:left="720" w:hanging="360"/>
      </w:pPr>
    </w:lvl>
    <w:lvl w:ilvl="1" w:tplc="71433466" w:tentative="1">
      <w:start w:val="1"/>
      <w:numFmt w:val="lowerLetter"/>
      <w:lvlText w:val="%2."/>
      <w:lvlJc w:val="left"/>
      <w:pPr>
        <w:ind w:left="1440" w:hanging="360"/>
      </w:pPr>
    </w:lvl>
    <w:lvl w:ilvl="2" w:tplc="71433466" w:tentative="1">
      <w:start w:val="1"/>
      <w:numFmt w:val="lowerRoman"/>
      <w:lvlText w:val="%3."/>
      <w:lvlJc w:val="right"/>
      <w:pPr>
        <w:ind w:left="2160" w:hanging="180"/>
      </w:pPr>
    </w:lvl>
    <w:lvl w:ilvl="3" w:tplc="71433466" w:tentative="1">
      <w:start w:val="1"/>
      <w:numFmt w:val="decimal"/>
      <w:lvlText w:val="%4."/>
      <w:lvlJc w:val="left"/>
      <w:pPr>
        <w:ind w:left="2880" w:hanging="360"/>
      </w:pPr>
    </w:lvl>
    <w:lvl w:ilvl="4" w:tplc="71433466" w:tentative="1">
      <w:start w:val="1"/>
      <w:numFmt w:val="lowerLetter"/>
      <w:lvlText w:val="%5."/>
      <w:lvlJc w:val="left"/>
      <w:pPr>
        <w:ind w:left="3600" w:hanging="360"/>
      </w:pPr>
    </w:lvl>
    <w:lvl w:ilvl="5" w:tplc="71433466" w:tentative="1">
      <w:start w:val="1"/>
      <w:numFmt w:val="lowerRoman"/>
      <w:lvlText w:val="%6."/>
      <w:lvlJc w:val="right"/>
      <w:pPr>
        <w:ind w:left="4320" w:hanging="180"/>
      </w:pPr>
    </w:lvl>
    <w:lvl w:ilvl="6" w:tplc="71433466" w:tentative="1">
      <w:start w:val="1"/>
      <w:numFmt w:val="decimal"/>
      <w:lvlText w:val="%7."/>
      <w:lvlJc w:val="left"/>
      <w:pPr>
        <w:ind w:left="5040" w:hanging="360"/>
      </w:pPr>
    </w:lvl>
    <w:lvl w:ilvl="7" w:tplc="71433466" w:tentative="1">
      <w:start w:val="1"/>
      <w:numFmt w:val="lowerLetter"/>
      <w:lvlText w:val="%8."/>
      <w:lvlJc w:val="left"/>
      <w:pPr>
        <w:ind w:left="5760" w:hanging="360"/>
      </w:pPr>
    </w:lvl>
    <w:lvl w:ilvl="8" w:tplc="71433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79">
    <w:multiLevelType w:val="hybridMultilevel"/>
    <w:lvl w:ilvl="0" w:tplc="978846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7779">
    <w:abstractNumId w:val="17779"/>
  </w:num>
  <w:num w:numId="17780">
    <w:abstractNumId w:val="17780"/>
  </w:num>
  <w:num w:numId="17781">
    <w:abstractNumId w:val="17781"/>
  </w:num>
  <w:num w:numId="17782">
    <w:abstractNumId w:val="17782"/>
  </w:num>
  <w:num w:numId="17783">
    <w:abstractNumId w:val="17783"/>
  </w:num>
  <w:num w:numId="17784">
    <w:abstractNumId w:val="17784"/>
  </w:num>
  <w:num w:numId="17785">
    <w:abstractNumId w:val="17785"/>
  </w:num>
  <w:num w:numId="17786">
    <w:abstractNumId w:val="17786"/>
  </w:num>
  <w:num w:numId="17787">
    <w:abstractNumId w:val="17787"/>
  </w:num>
  <w:num w:numId="17788">
    <w:abstractNumId w:val="17788"/>
  </w:num>
  <w:num w:numId="17789">
    <w:abstractNumId w:val="17789"/>
  </w:num>
  <w:num w:numId="17790">
    <w:abstractNumId w:val="17790"/>
  </w:num>
  <w:num w:numId="17791">
    <w:abstractNumId w:val="17791"/>
  </w:num>
  <w:num w:numId="17792">
    <w:abstractNumId w:val="17792"/>
  </w:num>
  <w:num w:numId="17793">
    <w:abstractNumId w:val="17793"/>
  </w:num>
  <w:num w:numId="17794">
    <w:abstractNumId w:val="17794"/>
  </w:num>
  <w:num w:numId="17795">
    <w:abstractNumId w:val="17795"/>
  </w:num>
  <w:num w:numId="17796">
    <w:abstractNumId w:val="17796"/>
  </w:num>
  <w:num w:numId="17797">
    <w:abstractNumId w:val="17797"/>
  </w:num>
  <w:num w:numId="17798">
    <w:abstractNumId w:val="17798"/>
  </w:num>
  <w:num w:numId="17799">
    <w:abstractNumId w:val="17799"/>
  </w:num>
  <w:num w:numId="17800">
    <w:abstractNumId w:val="17800"/>
  </w:num>
  <w:num w:numId="17801">
    <w:abstractNumId w:val="17801"/>
  </w:num>
  <w:num w:numId="17802">
    <w:abstractNumId w:val="17802"/>
  </w:num>
  <w:num w:numId="17803">
    <w:abstractNumId w:val="17803"/>
  </w:num>
  <w:num w:numId="17804">
    <w:abstractNumId w:val="17804"/>
  </w:num>
  <w:num w:numId="17805">
    <w:abstractNumId w:val="17805"/>
  </w:num>
  <w:num w:numId="17806">
    <w:abstractNumId w:val="17806"/>
  </w:num>
  <w:num w:numId="17807">
    <w:abstractNumId w:val="17807"/>
  </w:num>
  <w:num w:numId="17808">
    <w:abstractNumId w:val="17808"/>
  </w:num>
  <w:num w:numId="17809">
    <w:abstractNumId w:val="17809"/>
  </w:num>
  <w:num w:numId="17810">
    <w:abstractNumId w:val="17810"/>
  </w:num>
  <w:num w:numId="17811">
    <w:abstractNumId w:val="17811"/>
  </w:num>
  <w:num w:numId="17812">
    <w:abstractNumId w:val="17812"/>
  </w:num>
  <w:num w:numId="17813">
    <w:abstractNumId w:val="17813"/>
  </w:num>
  <w:num w:numId="17814">
    <w:abstractNumId w:val="17814"/>
  </w:num>
  <w:num w:numId="17815">
    <w:abstractNumId w:val="17815"/>
  </w:num>
  <w:num w:numId="17816">
    <w:abstractNumId w:val="17816"/>
  </w:num>
  <w:num w:numId="17817">
    <w:abstractNumId w:val="17817"/>
  </w:num>
  <w:num w:numId="17818">
    <w:abstractNumId w:val="17818"/>
  </w:num>
  <w:num w:numId="17819">
    <w:abstractNumId w:val="17819"/>
  </w:num>
  <w:num w:numId="17820">
    <w:abstractNumId w:val="17820"/>
  </w:num>
  <w:num w:numId="17821">
    <w:abstractNumId w:val="17821"/>
  </w:num>
  <w:num w:numId="17822">
    <w:abstractNumId w:val="17822"/>
  </w:num>
  <w:num w:numId="17823">
    <w:abstractNumId w:val="17823"/>
  </w:num>
  <w:num w:numId="17824">
    <w:abstractNumId w:val="17824"/>
  </w:num>
  <w:num w:numId="17825">
    <w:abstractNumId w:val="17825"/>
  </w:num>
  <w:num w:numId="17826">
    <w:abstractNumId w:val="17826"/>
  </w:num>
  <w:num w:numId="17827">
    <w:abstractNumId w:val="17827"/>
  </w:num>
  <w:num w:numId="17828">
    <w:abstractNumId w:val="17828"/>
  </w:num>
  <w:num w:numId="17829">
    <w:abstractNumId w:val="17829"/>
  </w:num>
  <w:num w:numId="17830">
    <w:abstractNumId w:val="17830"/>
  </w:num>
  <w:num w:numId="17831">
    <w:abstractNumId w:val="17831"/>
  </w:num>
  <w:num w:numId="17832">
    <w:abstractNumId w:val="17832"/>
  </w:num>
  <w:num w:numId="17833">
    <w:abstractNumId w:val="17833"/>
  </w:num>
  <w:num w:numId="17834">
    <w:abstractNumId w:val="17834"/>
  </w:num>
  <w:num w:numId="17835">
    <w:abstractNumId w:val="17835"/>
  </w:num>
  <w:num w:numId="17836">
    <w:abstractNumId w:val="17836"/>
  </w:num>
  <w:num w:numId="17837">
    <w:abstractNumId w:val="17837"/>
  </w:num>
  <w:num w:numId="17838">
    <w:abstractNumId w:val="17838"/>
  </w:num>
  <w:num w:numId="17839">
    <w:abstractNumId w:val="17839"/>
  </w:num>
  <w:num w:numId="17840">
    <w:abstractNumId w:val="17840"/>
  </w:num>
  <w:num w:numId="17841">
    <w:abstractNumId w:val="17841"/>
  </w:num>
  <w:num w:numId="17842">
    <w:abstractNumId w:val="17842"/>
  </w:num>
  <w:num w:numId="17843">
    <w:abstractNumId w:val="17843"/>
  </w:num>
  <w:num w:numId="17844">
    <w:abstractNumId w:val="17844"/>
  </w:num>
  <w:num w:numId="17845">
    <w:abstractNumId w:val="17845"/>
  </w:num>
  <w:num w:numId="17846">
    <w:abstractNumId w:val="17846"/>
  </w:num>
  <w:num w:numId="17847">
    <w:abstractNumId w:val="17847"/>
  </w:num>
  <w:num w:numId="17848">
    <w:abstractNumId w:val="17848"/>
  </w:num>
  <w:num w:numId="17849">
    <w:abstractNumId w:val="17849"/>
  </w:num>
  <w:num w:numId="17850">
    <w:abstractNumId w:val="17850"/>
  </w:num>
  <w:num w:numId="17851">
    <w:abstractNumId w:val="17851"/>
  </w:num>
  <w:num w:numId="17852">
    <w:abstractNumId w:val="17852"/>
  </w:num>
  <w:num w:numId="17853">
    <w:abstractNumId w:val="17853"/>
  </w:num>
  <w:num w:numId="17854">
    <w:abstractNumId w:val="17854"/>
  </w:num>
  <w:num w:numId="17855">
    <w:abstractNumId w:val="17855"/>
  </w:num>
  <w:num w:numId="17856">
    <w:abstractNumId w:val="17856"/>
  </w:num>
  <w:num w:numId="17857">
    <w:abstractNumId w:val="17857"/>
  </w:num>
  <w:num w:numId="17858">
    <w:abstractNumId w:val="17858"/>
  </w:num>
  <w:num w:numId="17859">
    <w:abstractNumId w:val="17859"/>
  </w:num>
  <w:num w:numId="17860">
    <w:abstractNumId w:val="17860"/>
  </w:num>
  <w:num w:numId="17861">
    <w:abstractNumId w:val="1786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42432221" Type="http://schemas.openxmlformats.org/officeDocument/2006/relationships/comments" Target="comments.xml"/><Relationship Id="rId529540980" Type="http://schemas.microsoft.com/office/2011/relationships/commentsExtended" Target="commentsExtended.xml"/><Relationship Id="rId31008998" Type="http://schemas.openxmlformats.org/officeDocument/2006/relationships/image" Target="media/imgrId31008998.jpg"/><Relationship Id="rId538262a9aaf259ae7" Type="http://schemas.openxmlformats.org/officeDocument/2006/relationships/hyperlink" Target="https://iservice.lombardini.it/jsp/Template2/manuale.jsp?id=120&amp;parent=1000" TargetMode="External"/><Relationship Id="rId152162a9aaf259f5d" Type="http://schemas.openxmlformats.org/officeDocument/2006/relationships/hyperlink" Target="https://iservice.lombardini.it/jsp/Template2/manuale.jsp?id=114&amp;parent=1000" TargetMode="External"/><Relationship Id="rId309062a9aaf25a576" Type="http://schemas.openxmlformats.org/officeDocument/2006/relationships/hyperlink" Target="https://iservice.lombardini.it/jsp/Template2/manuale.jsp?id=103&amp;parent=1000" TargetMode="External"/><Relationship Id="rId305862a9aaf25aa00" Type="http://schemas.openxmlformats.org/officeDocument/2006/relationships/hyperlink" Target="https://iservice.lombardini.it/jsp/Template2/manuale.jsp?id=822&amp;parent=1000" TargetMode="External"/><Relationship Id="rId817162a9aaf25ab2f" Type="http://schemas.openxmlformats.org/officeDocument/2006/relationships/hyperlink" Target="https://iservice.lombardini.it/jsp/Template2/manuale.jsp?id=822&amp;parent=1000" TargetMode="External"/><Relationship Id="rId241762a9aaf25b41a" Type="http://schemas.openxmlformats.org/officeDocument/2006/relationships/hyperlink" Target="https://iservice.lombardini.it/jsp/Template2/manuale.jsp?id=822&amp;parent=1000" TargetMode="External"/><Relationship Id="rId705062a9aaf268077" Type="http://schemas.openxmlformats.org/officeDocument/2006/relationships/hyperlink" Target="https://iservice.lombardini.it/jsp/Template2/manuale.jsp?id=822&amp;parent=1000" TargetMode="External"/><Relationship Id="rId855362a9aaf275df6" Type="http://schemas.openxmlformats.org/officeDocument/2006/relationships/hyperlink" Target="https://iservice.lombardini.it/jsp/Template2/manuale.jsp?id=822&amp;parent=1000" TargetMode="External"/><Relationship Id="rId178862a9aaf2a1f38" Type="http://schemas.openxmlformats.org/officeDocument/2006/relationships/hyperlink" Target="https://iservice.lombardini.it/jsp/Template2/manuale.jsp?id=107&amp;parent=1000" TargetMode="External"/><Relationship Id="rId776962a9aaf2cad22" Type="http://schemas.openxmlformats.org/officeDocument/2006/relationships/hyperlink" Target="https://iservice.lombardini.it/jsp/Template2/manuale.jsp?id=822&amp;parent=1000" TargetMode="External"/><Relationship Id="rId908662a9aaf336cda" Type="http://schemas.openxmlformats.org/officeDocument/2006/relationships/hyperlink" Target="https://iservice.lombardini.it/jsp/Template2/manuale.jsp?id=822&amp;parent=1000" TargetMode="External"/><Relationship Id="rId528062a9aaf337a0f" Type="http://schemas.openxmlformats.org/officeDocument/2006/relationships/hyperlink" Target="https://iservice.lombardini.it/jsp/Template2/manuale.jsp?id=822&amp;parent=1000" TargetMode="External"/><Relationship Id="rId866262a9aaf343ddf" Type="http://schemas.openxmlformats.org/officeDocument/2006/relationships/hyperlink" Target="https://iservice.lombardini.it/jsp/Template2/manuale.jsp?id=822&amp;parent=1000" TargetMode="External"/><Relationship Id="rId103462a9aaf3551d8" Type="http://schemas.openxmlformats.org/officeDocument/2006/relationships/hyperlink" Target="https://iservice.lombardini.it/jsp/Template2/manuale.jsp?id=822&amp;parent=1000" TargetMode="External"/><Relationship Id="rId517862a9aaf3aa193" Type="http://schemas.openxmlformats.org/officeDocument/2006/relationships/hyperlink" Target="https://iservice.lombardini.it/jsp/Template2/manuale.jsp?id=822&amp;parent=1000" TargetMode="External"/><Relationship Id="rId236262a9aaf3dcc0b" Type="http://schemas.openxmlformats.org/officeDocument/2006/relationships/hyperlink" Target="https://iservice.lombardini.it/jsp/Template2/manuale.jsp?id=105&amp;parent=1000" TargetMode="External"/><Relationship Id="rId529662a9aaf417508" Type="http://schemas.openxmlformats.org/officeDocument/2006/relationships/hyperlink" Target="https://iservice.lombardini.it/jsp/Template2/manuale.jsp?id=822&amp;parent=1000" TargetMode="External"/><Relationship Id="rId160562a9aaf43a1b6" Type="http://schemas.openxmlformats.org/officeDocument/2006/relationships/hyperlink" Target="https://iservice.lombardini.it/jsp/Template2/manuale.jsp?id=822&amp;parent=1000" TargetMode="External"/><Relationship Id="rId775062a9aaf4665da" Type="http://schemas.openxmlformats.org/officeDocument/2006/relationships/hyperlink" Target="https://iservice.lombardini.it/jsp/Template2/manuale.jsp?id=132&amp;parent=1000" TargetMode="External"/><Relationship Id="rId624962a9aaf48679e" Type="http://schemas.openxmlformats.org/officeDocument/2006/relationships/hyperlink" Target="https://iservice.lombardini.it/jsp/Template2/manuale.jsp?id=822&amp;parent=1000" TargetMode="External"/><Relationship Id="rId659862a9aaf48f1c1" Type="http://schemas.openxmlformats.org/officeDocument/2006/relationships/hyperlink" Target="https://iservice.lombardini.it/jsp/Template2/manuale.jsp?id=822&amp;parent=1000" TargetMode="External"/><Relationship Id="rId850562a9aaf4cea39" Type="http://schemas.openxmlformats.org/officeDocument/2006/relationships/hyperlink" Target="https://iservice.lombardini.it/jsp/Template2/manuale.jsp?id=199&amp;parent=1000" TargetMode="External"/><Relationship Id="rId412362a9aaf4df8f1" Type="http://schemas.openxmlformats.org/officeDocument/2006/relationships/hyperlink" Target="https://iservice.lombardini.it/jsp/Template2/manuale.jsp?id=103&amp;parent=1000" TargetMode="External"/><Relationship Id="rId410262a9aaf4f0cfa" Type="http://schemas.openxmlformats.org/officeDocument/2006/relationships/hyperlink" Target="https://iservice.lombardini.it/jsp/Template2/manuale.jsp?id=822&amp;parent=1000" TargetMode="External"/><Relationship Id="rId949062a9aaf4f1f18" Type="http://schemas.openxmlformats.org/officeDocument/2006/relationships/hyperlink" Target="https://iservice.lombardini.it/jsp/Template2/manuale.jsp?id=103&amp;parent=1000" TargetMode="External"/><Relationship Id="rId341962a9aaf52734b" Type="http://schemas.openxmlformats.org/officeDocument/2006/relationships/hyperlink" Target="https://iservice.lombardini.it/jsp/Template2/manuale.jsp?id=112&amp;parent=1000" TargetMode="External"/><Relationship Id="rId769062a9aaf52791d" Type="http://schemas.openxmlformats.org/officeDocument/2006/relationships/hyperlink" Target="https://iservice.lombardini.it/jsp/Template2/manuale.jsp?id=822&amp;parent=1000" TargetMode="External"/><Relationship Id="rId692562a9aaf52851c" Type="http://schemas.openxmlformats.org/officeDocument/2006/relationships/hyperlink" Target="https://iservice.lombardini.it/jsp/Template2/manuale.jsp?id=822&amp;parent=1000" TargetMode="External"/><Relationship Id="rId678562a9aaf52969b" Type="http://schemas.openxmlformats.org/officeDocument/2006/relationships/hyperlink" Target="https://iservice.lombardini.it/jsp/Template2/manuale.jsp?id=103&amp;parent=1000" TargetMode="External"/><Relationship Id="rId901562a9aaf55ff0d" Type="http://schemas.openxmlformats.org/officeDocument/2006/relationships/hyperlink" Target="https://iservice.lombardini.it/jsp/Template2/manuale.jsp?id=822&amp;parent=1000" TargetMode="External"/><Relationship Id="rId193862a9aaf5600dc" Type="http://schemas.openxmlformats.org/officeDocument/2006/relationships/hyperlink" Target="https://iservice.lombardini.it/jsp/Template2/manuale.jsp?id=140&amp;parent=1000" TargetMode="External"/><Relationship Id="rId760262a9aaf560651" Type="http://schemas.openxmlformats.org/officeDocument/2006/relationships/hyperlink" Target="https://iservice.lombardini.it/jsp/Template2/manuale.jsp?id=822&amp;parent=1000" TargetMode="External"/><Relationship Id="rId980662a9aaf569203" Type="http://schemas.openxmlformats.org/officeDocument/2006/relationships/hyperlink" Target="https://iservice.lombardini.it/jsp/Template2/manuale.jsp?id=822&amp;parent=1000" TargetMode="External"/><Relationship Id="rId318762a9aaf569597" Type="http://schemas.openxmlformats.org/officeDocument/2006/relationships/hyperlink" Target="https://iservice.lombardini.it/jsp/Template2/manuale.jsp?id=822&amp;parent=1000" TargetMode="External"/><Relationship Id="rId307762a9aaf569796" Type="http://schemas.openxmlformats.org/officeDocument/2006/relationships/hyperlink" Target="https://iservice.lombardini.it/jsp/Template2/manuale.jsp?id=136&amp;parent=1000" TargetMode="External"/><Relationship Id="rId541462a9aaf5e7c6d" Type="http://schemas.openxmlformats.org/officeDocument/2006/relationships/hyperlink" Target="https://iservice.lombardini.it/jsp/Template2/manuale.jsp?id=822&amp;parent=1000" TargetMode="External"/><Relationship Id="rId717462a9aaf5e87e8" Type="http://schemas.openxmlformats.org/officeDocument/2006/relationships/hyperlink" Target="https://iservice.lombardini.it/jsp/Template2/manuale.jsp?id=822&amp;parent=1000" TargetMode="External"/><Relationship Id="rId363562a9aaf5f17de" Type="http://schemas.openxmlformats.org/officeDocument/2006/relationships/hyperlink" Target="https://iservice.lombardini.it/jsp/Template2/manuale.jsp?id=822&amp;parent=1000" TargetMode="External"/><Relationship Id="rId884562a9aaf252186" Type="http://schemas.openxmlformats.org/officeDocument/2006/relationships/image" Target="media/imgrId884562a9aaf252186.jpg"/><Relationship Id="rId458962a9aaf25928b" Type="http://schemas.openxmlformats.org/officeDocument/2006/relationships/image" Target="media/imgrId458962a9aaf25928b.gif"/><Relationship Id="rId885462a9aaf267585" Type="http://schemas.openxmlformats.org/officeDocument/2006/relationships/image" Target="media/imgrId885462a9aaf267585.jpg"/><Relationship Id="rId185862a9aaf273abc" Type="http://schemas.openxmlformats.org/officeDocument/2006/relationships/image" Target="media/imgrId185862a9aaf273abc.jpg"/><Relationship Id="rId342362a9aaf27f224" Type="http://schemas.openxmlformats.org/officeDocument/2006/relationships/image" Target="media/imgrId342362a9aaf27f224.jpg"/><Relationship Id="rId502562a9aaf28ae73" Type="http://schemas.openxmlformats.org/officeDocument/2006/relationships/image" Target="media/imgrId502562a9aaf28ae73.jpg"/><Relationship Id="rId588362a9aaf297542" Type="http://schemas.openxmlformats.org/officeDocument/2006/relationships/image" Target="media/imgrId588362a9aaf297542.jpg"/><Relationship Id="rId404562a9aaf2a1535" Type="http://schemas.openxmlformats.org/officeDocument/2006/relationships/image" Target="media/imgrId404562a9aaf2a1535.jpg"/><Relationship Id="rId339862a9aaf2ac1b6" Type="http://schemas.openxmlformats.org/officeDocument/2006/relationships/image" Target="media/imgrId339862a9aaf2ac1b6.jpg"/><Relationship Id="rId276562a9aaf2b7ce5" Type="http://schemas.openxmlformats.org/officeDocument/2006/relationships/image" Target="media/imgrId276562a9aaf2b7ce5.jpg"/><Relationship Id="rId448162a9aaf2c09d2" Type="http://schemas.openxmlformats.org/officeDocument/2006/relationships/image" Target="media/imgrId448162a9aaf2c09d2.jpg"/><Relationship Id="rId600762a9aaf2ca214" Type="http://schemas.openxmlformats.org/officeDocument/2006/relationships/image" Target="media/imgrId600762a9aaf2ca214.jpg"/><Relationship Id="rId788962a9aaf2d74f7" Type="http://schemas.openxmlformats.org/officeDocument/2006/relationships/image" Target="media/imgrId788962a9aaf2d74f7.jpg"/><Relationship Id="rId235662a9aaf2dcf57" Type="http://schemas.openxmlformats.org/officeDocument/2006/relationships/image" Target="media/imgrId235662a9aaf2dcf57.jpg"/><Relationship Id="rId385262a9aaf2eab0f" Type="http://schemas.openxmlformats.org/officeDocument/2006/relationships/image" Target="media/imgrId385262a9aaf2eab0f.jpg"/><Relationship Id="rId726262a9aaf30093a" Type="http://schemas.openxmlformats.org/officeDocument/2006/relationships/image" Target="media/imgrId726262a9aaf30093a.jpg"/><Relationship Id="rId459962a9aaf30de45" Type="http://schemas.openxmlformats.org/officeDocument/2006/relationships/image" Target="media/imgrId459962a9aaf30de45.jpg"/><Relationship Id="rId500962a9aaf3144d6" Type="http://schemas.openxmlformats.org/officeDocument/2006/relationships/image" Target="media/imgrId500962a9aaf3144d6.jpg"/><Relationship Id="rId263662a9aaf319d60" Type="http://schemas.openxmlformats.org/officeDocument/2006/relationships/image" Target="media/imgrId263662a9aaf319d60.gif"/><Relationship Id="rId227762a9aaf321d25" Type="http://schemas.openxmlformats.org/officeDocument/2006/relationships/image" Target="media/imgrId227762a9aaf321d25.jpg"/><Relationship Id="rId553162a9aaf32726b" Type="http://schemas.openxmlformats.org/officeDocument/2006/relationships/image" Target="media/imgrId553162a9aaf32726b.gif"/><Relationship Id="rId179762a9aaf331b3c" Type="http://schemas.openxmlformats.org/officeDocument/2006/relationships/image" Target="media/imgrId179762a9aaf331b3c.jpg"/><Relationship Id="rId570862a9aaf335e24" Type="http://schemas.openxmlformats.org/officeDocument/2006/relationships/image" Target="media/imgrId570862a9aaf335e24.gif"/><Relationship Id="rId437962a9aaf3433ae" Type="http://schemas.openxmlformats.org/officeDocument/2006/relationships/image" Target="media/imgrId437962a9aaf3433ae.jpg"/><Relationship Id="rId251462a9aaf34d45b" Type="http://schemas.openxmlformats.org/officeDocument/2006/relationships/image" Target="media/imgrId251462a9aaf34d45b.jpg"/><Relationship Id="rId181662a9aaf354565" Type="http://schemas.openxmlformats.org/officeDocument/2006/relationships/image" Target="media/imgrId181662a9aaf354565.gif"/><Relationship Id="rId792062a9aaf35edc8" Type="http://schemas.openxmlformats.org/officeDocument/2006/relationships/image" Target="media/imgrId792062a9aaf35edc8.jpg"/><Relationship Id="rId124662a9aaf364880" Type="http://schemas.openxmlformats.org/officeDocument/2006/relationships/image" Target="media/imgrId124662a9aaf364880.gif"/><Relationship Id="rId158162a9aaf36c1ce" Type="http://schemas.openxmlformats.org/officeDocument/2006/relationships/image" Target="media/imgrId158162a9aaf36c1ce.jpg"/><Relationship Id="rId361762a9aaf37870a" Type="http://schemas.openxmlformats.org/officeDocument/2006/relationships/image" Target="media/imgrId361762a9aaf37870a.jpg"/><Relationship Id="rId582562a9aaf382703" Type="http://schemas.openxmlformats.org/officeDocument/2006/relationships/image" Target="media/imgrId582562a9aaf382703.jpg"/><Relationship Id="rId676662a9aaf3902dc" Type="http://schemas.openxmlformats.org/officeDocument/2006/relationships/image" Target="media/imgrId676662a9aaf3902dc.jpg"/><Relationship Id="rId507862a9aaf399684" Type="http://schemas.openxmlformats.org/officeDocument/2006/relationships/image" Target="media/imgrId507862a9aaf399684.jpg"/><Relationship Id="rId626462a9aaf3a79cf" Type="http://schemas.openxmlformats.org/officeDocument/2006/relationships/image" Target="media/imgrId626462a9aaf3a79cf.jpg"/><Relationship Id="rId661862a9aaf3b3b65" Type="http://schemas.openxmlformats.org/officeDocument/2006/relationships/image" Target="media/imgrId661862a9aaf3b3b65.jpg"/><Relationship Id="rId531962a9aaf3bd568" Type="http://schemas.openxmlformats.org/officeDocument/2006/relationships/image" Target="media/imgrId531962a9aaf3bd568.jpg"/><Relationship Id="rId157862a9aaf3c664f" Type="http://schemas.openxmlformats.org/officeDocument/2006/relationships/image" Target="media/imgrId157862a9aaf3c664f.jpg"/><Relationship Id="rId397762a9aaf3d2f49" Type="http://schemas.openxmlformats.org/officeDocument/2006/relationships/image" Target="media/imgrId397762a9aaf3d2f49.jpg"/><Relationship Id="rId362362a9aaf3db6a4" Type="http://schemas.openxmlformats.org/officeDocument/2006/relationships/image" Target="media/imgrId362362a9aaf3db6a4.jpg"/><Relationship Id="rId280162a9aaf3e4fe2" Type="http://schemas.openxmlformats.org/officeDocument/2006/relationships/image" Target="media/imgrId280162a9aaf3e4fe2.jpg"/><Relationship Id="rId176762a9aaf3f20ea" Type="http://schemas.openxmlformats.org/officeDocument/2006/relationships/image" Target="media/imgrId176762a9aaf3f20ea.jpg"/><Relationship Id="rId537062a9aaf406ec3" Type="http://schemas.openxmlformats.org/officeDocument/2006/relationships/image" Target="media/imgrId537062a9aaf406ec3.gif"/><Relationship Id="rId835462a9aaf4111cb" Type="http://schemas.openxmlformats.org/officeDocument/2006/relationships/image" Target="media/imgrId835462a9aaf4111cb.jpg"/><Relationship Id="rId911362a9aaf416dfc" Type="http://schemas.openxmlformats.org/officeDocument/2006/relationships/image" Target="media/imgrId911362a9aaf416dfc.gif"/><Relationship Id="rId467062a9aaf427a52" Type="http://schemas.openxmlformats.org/officeDocument/2006/relationships/image" Target="media/imgrId467062a9aaf427a52.jpg"/><Relationship Id="rId258862a9aaf433fb2" Type="http://schemas.openxmlformats.org/officeDocument/2006/relationships/image" Target="media/imgrId258862a9aaf433fb2.jpg"/><Relationship Id="rId424462a9aaf438b19" Type="http://schemas.openxmlformats.org/officeDocument/2006/relationships/image" Target="media/imgrId424462a9aaf438b19.jpg"/><Relationship Id="rId904562a9aaf44368f" Type="http://schemas.openxmlformats.org/officeDocument/2006/relationships/image" Target="media/imgrId904562a9aaf44368f.jpg"/><Relationship Id="rId433662a9aaf44eaf8" Type="http://schemas.openxmlformats.org/officeDocument/2006/relationships/image" Target="media/imgrId433662a9aaf44eaf8.jpg"/><Relationship Id="rId265062a9aaf4578dd" Type="http://schemas.openxmlformats.org/officeDocument/2006/relationships/image" Target="media/imgrId265062a9aaf4578dd.jpg"/><Relationship Id="rId243262a9aaf464f1c" Type="http://schemas.openxmlformats.org/officeDocument/2006/relationships/image" Target="media/imgrId243262a9aaf464f1c.jpg"/><Relationship Id="rId338562a9aaf470c66" Type="http://schemas.openxmlformats.org/officeDocument/2006/relationships/image" Target="media/imgrId338562a9aaf470c66.jpg"/><Relationship Id="rId847262a9aaf47a283" Type="http://schemas.openxmlformats.org/officeDocument/2006/relationships/image" Target="media/imgrId847262a9aaf47a283.jpg"/><Relationship Id="rId246762a9aaf485485" Type="http://schemas.openxmlformats.org/officeDocument/2006/relationships/image" Target="media/imgrId246762a9aaf485485.jpg"/><Relationship Id="rId994962a9aaf48ea1c" Type="http://schemas.openxmlformats.org/officeDocument/2006/relationships/image" Target="media/imgrId994962a9aaf48ea1c.jpg"/><Relationship Id="rId562762a9aaf49a9d7" Type="http://schemas.openxmlformats.org/officeDocument/2006/relationships/image" Target="media/imgrId562762a9aaf49a9d7.jpg"/><Relationship Id="rId696862a9aaf4a3150" Type="http://schemas.openxmlformats.org/officeDocument/2006/relationships/image" Target="media/imgrId696862a9aaf4a3150.jpg"/><Relationship Id="rId618262a9aaf4af11d" Type="http://schemas.openxmlformats.org/officeDocument/2006/relationships/image" Target="media/imgrId618262a9aaf4af11d.jpg"/><Relationship Id="rId875762a9aaf4b8062" Type="http://schemas.openxmlformats.org/officeDocument/2006/relationships/image" Target="media/imgrId875762a9aaf4b8062.jpg"/><Relationship Id="rId250662a9aaf4bc8e7" Type="http://schemas.openxmlformats.org/officeDocument/2006/relationships/image" Target="media/imgrId250662a9aaf4bc8e7.jpg"/><Relationship Id="rId123762a9aaf4c55a4" Type="http://schemas.openxmlformats.org/officeDocument/2006/relationships/image" Target="media/imgrId123762a9aaf4c55a4.jpg"/><Relationship Id="rId588162a9aaf4ce332" Type="http://schemas.openxmlformats.org/officeDocument/2006/relationships/image" Target="media/imgrId588162a9aaf4ce332.jpg"/><Relationship Id="rId276562a9aaf4d9f04" Type="http://schemas.openxmlformats.org/officeDocument/2006/relationships/image" Target="media/imgrId276562a9aaf4d9f04.jpg"/><Relationship Id="rId311262a9aaf4df254" Type="http://schemas.openxmlformats.org/officeDocument/2006/relationships/image" Target="media/imgrId311262a9aaf4df254.jpg"/><Relationship Id="rId626062a9aaf4ea280" Type="http://schemas.openxmlformats.org/officeDocument/2006/relationships/image" Target="media/imgrId626062a9aaf4ea280.jpg"/><Relationship Id="rId730062a9aaf4f01d7" Type="http://schemas.openxmlformats.org/officeDocument/2006/relationships/image" Target="media/imgrId730062a9aaf4f01d7.jpg"/><Relationship Id="rId492962a9aaf506896" Type="http://schemas.openxmlformats.org/officeDocument/2006/relationships/image" Target="media/imgrId492962a9aaf506896.jpg"/><Relationship Id="rId777162a9aaf50e000" Type="http://schemas.openxmlformats.org/officeDocument/2006/relationships/image" Target="media/imgrId777162a9aaf50e000.jpg"/><Relationship Id="rId227362a9aaf5152c5" Type="http://schemas.openxmlformats.org/officeDocument/2006/relationships/image" Target="media/imgrId227362a9aaf5152c5.gif"/><Relationship Id="rId536062a9aaf521540" Type="http://schemas.openxmlformats.org/officeDocument/2006/relationships/image" Target="media/imgrId536062a9aaf521540.jpg"/><Relationship Id="rId592362a9aaf526a2a" Type="http://schemas.openxmlformats.org/officeDocument/2006/relationships/image" Target="media/imgrId592362a9aaf526a2a.jpg"/><Relationship Id="rId186262a9aaf533bf8" Type="http://schemas.openxmlformats.org/officeDocument/2006/relationships/image" Target="media/imgrId186262a9aaf533bf8.jpg"/><Relationship Id="rId933962a9aaf5408b9" Type="http://schemas.openxmlformats.org/officeDocument/2006/relationships/image" Target="media/imgrId933962a9aaf5408b9.jpg"/><Relationship Id="rId920162a9aaf54dead" Type="http://schemas.openxmlformats.org/officeDocument/2006/relationships/image" Target="media/imgrId920162a9aaf54dead.jpg"/><Relationship Id="rId428262a9aaf5583f0" Type="http://schemas.openxmlformats.org/officeDocument/2006/relationships/image" Target="media/imgrId428262a9aaf5583f0.jpg"/><Relationship Id="rId625062a9aaf55f828" Type="http://schemas.openxmlformats.org/officeDocument/2006/relationships/image" Target="media/imgrId625062a9aaf55f828.jpg"/><Relationship Id="rId271962a9aaf5681c4" Type="http://schemas.openxmlformats.org/officeDocument/2006/relationships/image" Target="media/imgrId271962a9aaf5681c4.jpg"/><Relationship Id="rId352762a9aaf57357f" Type="http://schemas.openxmlformats.org/officeDocument/2006/relationships/image" Target="media/imgrId352762a9aaf57357f.jpg"/><Relationship Id="rId319262a9aaf57b749" Type="http://schemas.openxmlformats.org/officeDocument/2006/relationships/image" Target="media/imgrId319262a9aaf57b749.jpg"/><Relationship Id="rId818962a9aaf58492a" Type="http://schemas.openxmlformats.org/officeDocument/2006/relationships/image" Target="media/imgrId818962a9aaf58492a.jpg"/><Relationship Id="rId663062a9aaf58ee11" Type="http://schemas.openxmlformats.org/officeDocument/2006/relationships/image" Target="media/imgrId663062a9aaf58ee11.jpg"/><Relationship Id="rId258362a9aaf596d09" Type="http://schemas.openxmlformats.org/officeDocument/2006/relationships/image" Target="media/imgrId258362a9aaf596d09.jpg"/><Relationship Id="rId295162a9aaf59eb67" Type="http://schemas.openxmlformats.org/officeDocument/2006/relationships/image" Target="media/imgrId295162a9aaf59eb67.gif"/><Relationship Id="rId225662a9aaf5abe90" Type="http://schemas.openxmlformats.org/officeDocument/2006/relationships/image" Target="media/imgrId225662a9aaf5abe90.jpg"/><Relationship Id="rId493662a9aaf5b8710" Type="http://schemas.openxmlformats.org/officeDocument/2006/relationships/image" Target="media/imgrId493662a9aaf5b8710.jpg"/><Relationship Id="rId293962a9aaf5c210b" Type="http://schemas.openxmlformats.org/officeDocument/2006/relationships/image" Target="media/imgrId293962a9aaf5c210b.jpg"/><Relationship Id="rId652062a9aaf5ca4ec" Type="http://schemas.openxmlformats.org/officeDocument/2006/relationships/image" Target="media/imgrId652062a9aaf5ca4ec.jpg"/><Relationship Id="rId387962a9aaf5d70b9" Type="http://schemas.openxmlformats.org/officeDocument/2006/relationships/image" Target="media/imgrId387962a9aaf5d70b9.jpg"/><Relationship Id="rId662962a9aaf5e26b3" Type="http://schemas.openxmlformats.org/officeDocument/2006/relationships/image" Target="media/imgrId662962a9aaf5e26b3.jpg"/><Relationship Id="rId122262a9aaf5e7784" Type="http://schemas.openxmlformats.org/officeDocument/2006/relationships/image" Target="media/imgrId122262a9aaf5e7784.gif"/><Relationship Id="rId453962a9aaf5f10ba" Type="http://schemas.openxmlformats.org/officeDocument/2006/relationships/image" Target="media/imgrId453962a9aaf5f10ba.jpg"/><Relationship Id="rId639462a9aaf60a0ec" Type="http://schemas.openxmlformats.org/officeDocument/2006/relationships/image" Target="media/imgrId639462a9aaf60a0ec.jpg"/><Relationship Id="rId374562a9aaf610f0f" Type="http://schemas.openxmlformats.org/officeDocument/2006/relationships/image" Target="media/imgrId374562a9aaf610f0f.jpg"/><Relationship Id="rId406862a9aaf61d88d" Type="http://schemas.openxmlformats.org/officeDocument/2006/relationships/image" Target="media/imgrId406862a9aaf61d88d.jpg"/><Relationship Id="rId406762a9aaf62416f" Type="http://schemas.openxmlformats.org/officeDocument/2006/relationships/image" Target="media/imgrId406762a9aaf62416f.gif"/><Relationship Id="rId110462a9aaf632398" Type="http://schemas.openxmlformats.org/officeDocument/2006/relationships/image" Target="media/imgrId110462a9aaf632398.jpg"/><Relationship Id="rId243662a9aaf637ed5" Type="http://schemas.openxmlformats.org/officeDocument/2006/relationships/image" Target="media/imgrId243662a9aaf637ed5.gif"/><Relationship Id="rId755862a9aaf643fcd" Type="http://schemas.openxmlformats.org/officeDocument/2006/relationships/image" Target="media/imgrId755862a9aaf643fcd.jpg"/><Relationship Id="rId977962a9aaf64ab82" Type="http://schemas.openxmlformats.org/officeDocument/2006/relationships/image" Target="media/imgrId977962a9aaf64ab82.gif"/><Relationship Id="rId627362a9aaf6545fc" Type="http://schemas.openxmlformats.org/officeDocument/2006/relationships/image" Target="media/imgrId627362a9aaf6545fc.jpg"/><Relationship Id="rId182262a9aaf65eb36" Type="http://schemas.openxmlformats.org/officeDocument/2006/relationships/image" Target="media/imgrId182262a9aaf65eb36.jpg"/><Relationship Id="rId635062a9aaf66bbd0" Type="http://schemas.openxmlformats.org/officeDocument/2006/relationships/image" Target="media/imgrId635062a9aaf66bbd0.jpg"/><Relationship Id="rId390262a9aaf674c18" Type="http://schemas.openxmlformats.org/officeDocument/2006/relationships/image" Target="media/imgrId390262a9aaf674c18.gif"/><Relationship Id="rId832762a9aaf68010b" Type="http://schemas.openxmlformats.org/officeDocument/2006/relationships/image" Target="media/imgrId832762a9aaf68010b.jpg"/><Relationship Id="rId342062a9aaf68da87" Type="http://schemas.openxmlformats.org/officeDocument/2006/relationships/image" Target="media/imgrId342062a9aaf68da87.jpg"/><Relationship Id="rId850562a9aaf694c2f" Type="http://schemas.openxmlformats.org/officeDocument/2006/relationships/image" Target="media/imgrId850562a9aaf694c2f.jpg"/><Relationship Id="rId548162a9aaf69e593" Type="http://schemas.openxmlformats.org/officeDocument/2006/relationships/image" Target="media/imgrId548162a9aaf69e593.jpg"/><Relationship Id="rId772562a9aaf6aa522" Type="http://schemas.openxmlformats.org/officeDocument/2006/relationships/image" Target="media/imgrId772562a9aaf6aa522.png"/><Relationship Id="rId437862a9aaf6b84b2" Type="http://schemas.openxmlformats.org/officeDocument/2006/relationships/image" Target="media/imgrId437862a9aaf6b84b2.png"/><Relationship Id="rId286762a9aaf6c8b26" Type="http://schemas.openxmlformats.org/officeDocument/2006/relationships/image" Target="media/imgrId286762a9aaf6c8b26.png"/><Relationship Id="rId770962a9aaf6d39c0" Type="http://schemas.openxmlformats.org/officeDocument/2006/relationships/image" Target="media/imgrId770962a9aaf6d39c0.jpg"/><Relationship Id="rId102362a9aaf6db76b" Type="http://schemas.openxmlformats.org/officeDocument/2006/relationships/image" Target="media/imgrId102362a9aaf6db76b.jpg"/><Relationship Id="rId335462a9aaf6e2d87" Type="http://schemas.openxmlformats.org/officeDocument/2006/relationships/image" Target="media/imgrId335462a9aaf6e2d87.jpg"/><Relationship Id="rId509262a9aaf700c04" Type="http://schemas.openxmlformats.org/officeDocument/2006/relationships/image" Target="media/imgrId509262a9aaf700c04.jpg"/><Relationship Id="rId833262a9aaf7109c8" Type="http://schemas.openxmlformats.org/officeDocument/2006/relationships/image" Target="media/imgrId833262a9aaf7109c8.jpg"/><Relationship Id="rId822062a9aaf71a7e3" Type="http://schemas.openxmlformats.org/officeDocument/2006/relationships/image" Target="media/imgrId822062a9aaf71a7e3.jpg"/><Relationship Id="rId876362a9aaf723dc7" Type="http://schemas.openxmlformats.org/officeDocument/2006/relationships/image" Target="media/imgrId876362a9aaf723dc7.gif"/><Relationship Id="rId663362a9aaf72b121" Type="http://schemas.openxmlformats.org/officeDocument/2006/relationships/image" Target="media/imgrId663362a9aaf72b121.jpg"/><Relationship Id="rId935662a9aaf736cd4" Type="http://schemas.openxmlformats.org/officeDocument/2006/relationships/image" Target="media/imgrId935662a9aaf736cd4.jpg"/><Relationship Id="rId583962a9aaf73c290" Type="http://schemas.openxmlformats.org/officeDocument/2006/relationships/image" Target="media/imgrId583962a9aaf73c290.gif"/><Relationship Id="rId987862a9aaf74637e" Type="http://schemas.openxmlformats.org/officeDocument/2006/relationships/image" Target="media/imgrId987862a9aaf74637e.jpg"/><Relationship Id="rId405362a9aaf74ba25" Type="http://schemas.openxmlformats.org/officeDocument/2006/relationships/image" Target="media/imgrId405362a9aaf74ba25.gif"/><Relationship Id="rId193762a9aaf757a7e" Type="http://schemas.openxmlformats.org/officeDocument/2006/relationships/image" Target="media/imgrId193762a9aaf757a7e.jpg"/><Relationship Id="rId779762a9aaf763079" Type="http://schemas.openxmlformats.org/officeDocument/2006/relationships/image" Target="media/imgrId779762a9aaf763079.jpg"/><Relationship Id="rId345562a9aaf76e29e" Type="http://schemas.openxmlformats.org/officeDocument/2006/relationships/image" Target="media/imgrId345562a9aaf76e29e.jpg"/><Relationship Id="rId874962a9aaf774f6f" Type="http://schemas.openxmlformats.org/officeDocument/2006/relationships/image" Target="media/imgrId874962a9aaf774f6f.jpg"/><Relationship Id="rId659362a9aaf77d2ff" Type="http://schemas.openxmlformats.org/officeDocument/2006/relationships/image" Target="media/imgrId659362a9aaf77d2ff.jpg"/><Relationship Id="rId341762a9aaf7881cd" Type="http://schemas.openxmlformats.org/officeDocument/2006/relationships/image" Target="media/imgrId341762a9aaf7881cd.jpg"/><Relationship Id="rId901162a9aaf78e1d3" Type="http://schemas.openxmlformats.org/officeDocument/2006/relationships/image" Target="media/imgrId901162a9aaf78e1d3.gif"/><Relationship Id="rId365762a9aaf7999a8" Type="http://schemas.openxmlformats.org/officeDocument/2006/relationships/image" Target="media/imgrId365762a9aaf7999a8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1008998" Type="http://schemas.openxmlformats.org/officeDocument/2006/relationships/image" Target="media/imgrId3100899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1008998" Type="http://schemas.openxmlformats.org/officeDocument/2006/relationships/image" Target="media/imgrId3100899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1008998" Type="http://schemas.openxmlformats.org/officeDocument/2006/relationships/image" Target="media/imgrId3100899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1008998" Type="http://schemas.openxmlformats.org/officeDocument/2006/relationships/image" Target="media/imgrId3100899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1008998" Type="http://schemas.openxmlformats.org/officeDocument/2006/relationships/image" Target="media/imgrId3100899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1008998" Type="http://schemas.openxmlformats.org/officeDocument/2006/relationships/image" Target="media/imgrId3100899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