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407155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83240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829827" w:name="ctxt"/>
    <w:bookmarkEnd w:id="66829827"/>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317262aa229f5e55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458062aa229f60dd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51793879" name="name203462aa229f79a9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95662aa229f79a98"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1710113" name="name228962aa229f88c53"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44262aa229f88c4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11584" name="name342762aa229f9627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062aa229f962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59471" name="name282862aa229fa0a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762aa229fa0a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31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431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431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431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431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87873" name="name100262aa229face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4362aa229face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1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431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431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12362aa229fae9c4"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431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431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31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431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431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60567" name="name315662aa229fba4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362aa229fba4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1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431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38109" name="name341662aa229fc39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6262aa229fc39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1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431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431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431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431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431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431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431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431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431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445092" name="name580862aa229fd48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6862aa229fd48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74880" name="name834062aa229ff1f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862aa229ff1f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3091645" name="name877262aa22a00d0b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63262aa22a00d0b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6590407" name="name547462aa22a01bec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52662aa22a01beb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65271" name="name655062aa22a0256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962aa22a0256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935862aa22a026b35" w:history="1">
              <w:r>
                <w:rPr>
                  <w:rStyle w:val="DefaultParagraphFontPHPDOCX"/>
                  <w:b/>
                  <w:bCs/>
                  <w:color w:val="0000FF"/>
                  <w:position w:val="-2"/>
                  <w:sz w:val="20"/>
                  <w:szCs w:val="20"/>
                  <w:u w:val="none"/>
                </w:rPr>
                <w:t xml:space="preserve">Par. 2.17.1</w:t>
              </w:r>
            </w:hyperlink>
          </w:p>
          <w:p>
            <w:pPr>
              <w:numPr>
                <w:ilvl w:val="0"/>
                <w:numId w:val="14313"/>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788523" name="name514862aa22a032b3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20062aa22a032b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3090650" name="name347662aa22a03bf6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94162aa22a03bf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07598" name="name499162aa22a0414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962aa22a0414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830762aa22a042663"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7980065" name="name304162aa22a04da5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27962aa22a04da5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66627" name="name544562aa22a0583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862aa22a0583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3028931" name="name186362aa22a06488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88162aa22a06487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2995620" name="name182062aa22a074bbb"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65262aa22a074bb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4315"/>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4315"/>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4315"/>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4315"/>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4315"/>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418679" name="name435762aa22a07efc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01762aa22a07ef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725262aa22a080e4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283662aa22a081bb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14214" name="name988262aa22a0882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462aa22a0882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563690" name="name671362aa22a09309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28962aa22a09309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5680023" name="name419962aa22a09a1f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53562aa22a09a1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7513159" name="name328862aa22a0a1a4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54662aa22a0a1a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5592182" name="name588462aa22a0b1f6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93562aa22a0b1f5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0067120" name="name393262aa22a0bb20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64862aa22a0bb1f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6662aa22a0bbde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5461428" name="name322662aa22a0cb82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50762aa22a0cb82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0426954" name="name189062aa22a0d92b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34062aa22a0d92a9"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1830585" name="name155462aa22a0ee8e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09862aa22a0ee8e5"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4059080" name="name164862aa22a10887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22962aa22a10886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8250862" name="name165762aa22a11626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46962aa22a11625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0312215" name="name955962aa22a124b7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08962aa22a124b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2961965" name="name889862aa22a13830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92862aa22a1383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2598758" name="name321662aa22a140b4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15062aa22a140b3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0936184" name="name206462aa22a14c0b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10762aa22a14c0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6183" name="name314062aa22a1567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962aa22a1567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Consultare il </w:t>
            </w:r>
            <w:hyperlink r:id="rId450062aa22a15705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6173465" name="name939662aa22a16812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31962aa22a16812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65190" name="name456962aa22a1718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062aa22a1718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9483491" name="name798962aa22a182e7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55262aa22a182e76"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92745215" name="name799262aa22a1902a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34062aa22a19029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3152446" name="name839662aa22a1991e6"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51962aa22a1991e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23415" name="name373162aa22a1a29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562aa22a1a29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4313"/>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290890" name="name152062aa22a1e23e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43062aa22a1e23e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36481096" name="name778362aa22a2047f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67262aa22a2047e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69465575" name="name116362aa22a21189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6162aa22a21188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43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91506375" name="name796662aa22a21eb1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83362aa22a21eb0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23567" name="name123162aa22a22dd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6762aa22a22dd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6473866" name="name197162aa22a24d4e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55162aa22a24d4d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85380" name="name942862aa22a25c8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762aa22a25c8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3054644" name="name771862aa22a280b2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80862aa22a280b1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85021" name="name985062aa22a293a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762aa22a293a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4313"/>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4313"/>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60497792" name="name818962aa22a2a07a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16062aa22a2a07a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4313"/>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3609712" name="name540462aa22a2b1c1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91162aa22a2b1c1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3516338" name="name792962aa22a2bcef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41162aa22a2bcef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69057" name="name887462aa22a2d057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52062aa22a2d05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297002" name="name812362aa22a2da7b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65262aa22a2da7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79762aa22a2db79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079006" name="name970062aa22a2e71e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44562aa22a2e71e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396788" name="name158062aa22a2ee25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14062aa22a2ee25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576422" name="name867362aa22a303c2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78362aa22a303c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4559920" name="name646662aa22a30aa3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83862aa22a30aa3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236917" name="name165362aa22a31265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18562aa22a3126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5479366" name="name668462aa22a31900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52362aa22a31900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173079" name="name727362aa22a3228d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85562aa22a3228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9524174" name="name766562aa22a32b1c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77962aa22a32b1c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690276" name="name591762aa22a331c4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97962aa22a331c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4349526" name="name716562aa22a33969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70062aa22a33969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2172929" name="name863062aa22a3418e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34962aa22a3418e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3515411" name="name748262aa22a34cf7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43462aa22a34cf4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0848153" name="name416762aa22a35412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05462aa22a35411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308934" name="name145762aa22a35ef2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93662aa22a35ef1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745862aa22a361890"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201914" name="name993862aa22a36c18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79662aa22a36c1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511762aa22a36db13"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419756" name="name645462aa22a37784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36162aa22a3778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5305938" name="name383262aa22a38510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35762aa22a385101"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767186" name="name348462aa22a3918a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77662aa22a3918a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357969" name="name920262aa22a3a374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57862aa22a3a37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982809" name="name148662aa22a3b3c6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89962aa22a3b3c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70734" name="name569362aa22a3bc6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162aa22a3bc6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273826" name="name915162aa22a3c6f0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73562aa22a3c6f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07951" name="name424962aa22a3d240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41762aa22a3d24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51235" name="name847162aa22a3d99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762aa22a3d99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Consultare il </w:t>
            </w:r>
            <w:hyperlink r:id="rId794662aa22a3daa4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21346" name="name294162aa22a3e421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43662aa22a3e421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400674" name="name757762aa22a3eb33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77962aa22a3eb3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17894" name="name764462aa22a3f16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662aa22a3f16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Consultare il </w:t>
            </w:r>
            <w:hyperlink r:id="rId458162aa22a3f1e9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132160" name="name227062aa22a4067a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25462aa22a4067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296549" name="name366062aa22a411d3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23762aa22a411d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837755" name="name711162aa22a4200f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12862aa22a4200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4941620" name="name708862aa22a42c09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79762aa22a42c08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7883839" name="name945062aa22a43adc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16262aa22a43adb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465321" name="name389462aa22a44aef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65162aa22a44aee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614773" name="name820962aa22a4576c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83862aa22a4576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286144" name="name592462aa22a4618bd"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77962aa22a4618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0303143" name="name480562aa22a469ae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79362aa22a469a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148247" name="name863562aa22a47680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97862aa22a4768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803529" name="name196262aa22a48065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33662aa22a4806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470515" name="name498962aa22a48adf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35962aa22a48ad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7606" name="name256462aa22a4911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762aa22a4911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Consultare il </w:t>
            </w:r>
            <w:hyperlink r:id="rId879662aa22a491d9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410836" name="name551962aa22a49cf4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96062aa22a49cf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585473" name="name412362aa22a4b263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96262aa22a4b26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9055748" name="name494362aa22a4bdfb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74162aa22a4bdfb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2075891" name="name190162aa22a4c871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42262aa22a4c871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8979561" name="name502562aa22a4d283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62262aa22a4d283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4221873" name="name412262aa22a4dddf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54162aa22a4dddf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210912" name="name280262aa22a4e865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01062aa22a4e865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7254670" name="name854462aa22a4f2d6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98662aa22a4f2d5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8736469" name="name283562aa22a50ffe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31262aa22a50ffd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7034064" name="name102262aa22a51adf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98562aa22a51ade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6495796" name="name746262aa22a52775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04362aa22a52775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0635100" name="name295162aa22a536b0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41262aa22a536b0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8866325" name="name913762aa22a542f7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96162aa22a542f6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4316"/>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135562aa22a544c5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31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049168" name="name718962aa22a55140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70162aa22a5513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088045" name="name478062aa22a55b67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34362aa22a55b6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86060" name="name289762aa22a5682d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90262aa22a5682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86276" name="name953362aa22a56f5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762aa22a56f5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Consultare il </w:t>
            </w:r>
            <w:hyperlink r:id="rId445462aa22a57017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2821320" name="name536562aa22a5787b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06862aa22a5787a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606492" name="name859662aa22a58237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20662aa22a5823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618258" name="name588462aa22a58e03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08962aa22a58e0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134496" name="name673962aa22a59990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55762aa22a5999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349362aa22a59d82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503262aa22a59dfc2"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4313"/>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4313"/>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4313"/>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4313"/>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4313"/>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4313"/>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4313"/>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4317"/>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4317"/>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4317"/>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4317"/>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4317"/>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6983" name="name341762aa22a5a7e8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86262aa22a5a7e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9016858" name="name833162aa22a5b3f0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11662aa22a5b3f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81941" name="name309362aa22a5bb1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4162aa22a5bb1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515762aa22a5bcfb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717593" name="name545862aa22a5c6e8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17062aa22a5c6e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4318"/>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4318"/>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9521732" name="name175962aa22a5ceda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39662aa22a5ceda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4319"/>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4319"/>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4319"/>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711042" name="name985262aa22a5d83d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69562aa22a5d83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4320"/>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599351" name="name690562aa22a5e3ea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38862aa22a5e3ea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4321"/>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174895" name="name220662aa22a5eda8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70162aa22a5eda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05239" name="name842962aa22a603b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962aa22a603b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4313"/>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321">
    <w:multiLevelType w:val="hybridMultilevel"/>
    <w:lvl w:ilvl="0" w:tplc="61738465">
      <w:start w:val="1"/>
      <w:numFmt w:val="decimal"/>
      <w:lvlText w:val="%1."/>
      <w:lvlJc w:val="left"/>
      <w:pPr>
        <w:ind w:left="720" w:hanging="360"/>
      </w:pPr>
    </w:lvl>
    <w:lvl w:ilvl="1" w:tplc="61738465" w:tentative="1">
      <w:start w:val="1"/>
      <w:numFmt w:val="lowerLetter"/>
      <w:lvlText w:val="%2."/>
      <w:lvlJc w:val="left"/>
      <w:pPr>
        <w:ind w:left="1440" w:hanging="360"/>
      </w:pPr>
    </w:lvl>
    <w:lvl w:ilvl="2" w:tplc="61738465" w:tentative="1">
      <w:start w:val="1"/>
      <w:numFmt w:val="lowerRoman"/>
      <w:lvlText w:val="%3."/>
      <w:lvlJc w:val="right"/>
      <w:pPr>
        <w:ind w:left="2160" w:hanging="180"/>
      </w:pPr>
    </w:lvl>
    <w:lvl w:ilvl="3" w:tplc="61738465" w:tentative="1">
      <w:start w:val="1"/>
      <w:numFmt w:val="decimal"/>
      <w:lvlText w:val="%4."/>
      <w:lvlJc w:val="left"/>
      <w:pPr>
        <w:ind w:left="2880" w:hanging="360"/>
      </w:pPr>
    </w:lvl>
    <w:lvl w:ilvl="4" w:tplc="61738465" w:tentative="1">
      <w:start w:val="1"/>
      <w:numFmt w:val="lowerLetter"/>
      <w:lvlText w:val="%5."/>
      <w:lvlJc w:val="left"/>
      <w:pPr>
        <w:ind w:left="3600" w:hanging="360"/>
      </w:pPr>
    </w:lvl>
    <w:lvl w:ilvl="5" w:tplc="61738465" w:tentative="1">
      <w:start w:val="1"/>
      <w:numFmt w:val="lowerRoman"/>
      <w:lvlText w:val="%6."/>
      <w:lvlJc w:val="right"/>
      <w:pPr>
        <w:ind w:left="4320" w:hanging="180"/>
      </w:pPr>
    </w:lvl>
    <w:lvl w:ilvl="6" w:tplc="61738465" w:tentative="1">
      <w:start w:val="1"/>
      <w:numFmt w:val="decimal"/>
      <w:lvlText w:val="%7."/>
      <w:lvlJc w:val="left"/>
      <w:pPr>
        <w:ind w:left="5040" w:hanging="360"/>
      </w:pPr>
    </w:lvl>
    <w:lvl w:ilvl="7" w:tplc="61738465" w:tentative="1">
      <w:start w:val="1"/>
      <w:numFmt w:val="lowerLetter"/>
      <w:lvlText w:val="%8."/>
      <w:lvlJc w:val="left"/>
      <w:pPr>
        <w:ind w:left="5760" w:hanging="360"/>
      </w:pPr>
    </w:lvl>
    <w:lvl w:ilvl="8" w:tplc="61738465" w:tentative="1">
      <w:start w:val="1"/>
      <w:numFmt w:val="lowerRoman"/>
      <w:lvlText w:val="%9."/>
      <w:lvlJc w:val="right"/>
      <w:pPr>
        <w:ind w:left="6480" w:hanging="180"/>
      </w:pPr>
    </w:lvl>
  </w:abstractNum>
  <w:abstractNum w:abstractNumId="14320">
    <w:multiLevelType w:val="hybridMultilevel"/>
    <w:lvl w:ilvl="0" w:tplc="29652657">
      <w:start w:val="1"/>
      <w:numFmt w:val="decimal"/>
      <w:lvlText w:val="%1."/>
      <w:lvlJc w:val="left"/>
      <w:pPr>
        <w:ind w:left="720" w:hanging="360"/>
      </w:pPr>
    </w:lvl>
    <w:lvl w:ilvl="1" w:tplc="29652657" w:tentative="1">
      <w:start w:val="1"/>
      <w:numFmt w:val="lowerLetter"/>
      <w:lvlText w:val="%2."/>
      <w:lvlJc w:val="left"/>
      <w:pPr>
        <w:ind w:left="1440" w:hanging="360"/>
      </w:pPr>
    </w:lvl>
    <w:lvl w:ilvl="2" w:tplc="29652657" w:tentative="1">
      <w:start w:val="1"/>
      <w:numFmt w:val="lowerRoman"/>
      <w:lvlText w:val="%3."/>
      <w:lvlJc w:val="right"/>
      <w:pPr>
        <w:ind w:left="2160" w:hanging="180"/>
      </w:pPr>
    </w:lvl>
    <w:lvl w:ilvl="3" w:tplc="29652657" w:tentative="1">
      <w:start w:val="1"/>
      <w:numFmt w:val="decimal"/>
      <w:lvlText w:val="%4."/>
      <w:lvlJc w:val="left"/>
      <w:pPr>
        <w:ind w:left="2880" w:hanging="360"/>
      </w:pPr>
    </w:lvl>
    <w:lvl w:ilvl="4" w:tplc="29652657" w:tentative="1">
      <w:start w:val="1"/>
      <w:numFmt w:val="lowerLetter"/>
      <w:lvlText w:val="%5."/>
      <w:lvlJc w:val="left"/>
      <w:pPr>
        <w:ind w:left="3600" w:hanging="360"/>
      </w:pPr>
    </w:lvl>
    <w:lvl w:ilvl="5" w:tplc="29652657" w:tentative="1">
      <w:start w:val="1"/>
      <w:numFmt w:val="lowerRoman"/>
      <w:lvlText w:val="%6."/>
      <w:lvlJc w:val="right"/>
      <w:pPr>
        <w:ind w:left="4320" w:hanging="180"/>
      </w:pPr>
    </w:lvl>
    <w:lvl w:ilvl="6" w:tplc="29652657" w:tentative="1">
      <w:start w:val="1"/>
      <w:numFmt w:val="decimal"/>
      <w:lvlText w:val="%7."/>
      <w:lvlJc w:val="left"/>
      <w:pPr>
        <w:ind w:left="5040" w:hanging="360"/>
      </w:pPr>
    </w:lvl>
    <w:lvl w:ilvl="7" w:tplc="29652657" w:tentative="1">
      <w:start w:val="1"/>
      <w:numFmt w:val="lowerLetter"/>
      <w:lvlText w:val="%8."/>
      <w:lvlJc w:val="left"/>
      <w:pPr>
        <w:ind w:left="5760" w:hanging="360"/>
      </w:pPr>
    </w:lvl>
    <w:lvl w:ilvl="8" w:tplc="29652657" w:tentative="1">
      <w:start w:val="1"/>
      <w:numFmt w:val="lowerRoman"/>
      <w:lvlText w:val="%9."/>
      <w:lvlJc w:val="right"/>
      <w:pPr>
        <w:ind w:left="6480" w:hanging="180"/>
      </w:pPr>
    </w:lvl>
  </w:abstractNum>
  <w:abstractNum w:abstractNumId="14319">
    <w:multiLevelType w:val="hybridMultilevel"/>
    <w:lvl w:ilvl="0" w:tplc="96803009">
      <w:start w:val="1"/>
      <w:numFmt w:val="decimal"/>
      <w:lvlText w:val="%1."/>
      <w:lvlJc w:val="left"/>
      <w:pPr>
        <w:ind w:left="720" w:hanging="360"/>
      </w:pPr>
    </w:lvl>
    <w:lvl w:ilvl="1" w:tplc="96803009" w:tentative="1">
      <w:start w:val="1"/>
      <w:numFmt w:val="lowerLetter"/>
      <w:lvlText w:val="%2."/>
      <w:lvlJc w:val="left"/>
      <w:pPr>
        <w:ind w:left="1440" w:hanging="360"/>
      </w:pPr>
    </w:lvl>
    <w:lvl w:ilvl="2" w:tplc="96803009" w:tentative="1">
      <w:start w:val="1"/>
      <w:numFmt w:val="lowerRoman"/>
      <w:lvlText w:val="%3."/>
      <w:lvlJc w:val="right"/>
      <w:pPr>
        <w:ind w:left="2160" w:hanging="180"/>
      </w:pPr>
    </w:lvl>
    <w:lvl w:ilvl="3" w:tplc="96803009" w:tentative="1">
      <w:start w:val="1"/>
      <w:numFmt w:val="decimal"/>
      <w:lvlText w:val="%4."/>
      <w:lvlJc w:val="left"/>
      <w:pPr>
        <w:ind w:left="2880" w:hanging="360"/>
      </w:pPr>
    </w:lvl>
    <w:lvl w:ilvl="4" w:tplc="96803009" w:tentative="1">
      <w:start w:val="1"/>
      <w:numFmt w:val="lowerLetter"/>
      <w:lvlText w:val="%5."/>
      <w:lvlJc w:val="left"/>
      <w:pPr>
        <w:ind w:left="3600" w:hanging="360"/>
      </w:pPr>
    </w:lvl>
    <w:lvl w:ilvl="5" w:tplc="96803009" w:tentative="1">
      <w:start w:val="1"/>
      <w:numFmt w:val="lowerRoman"/>
      <w:lvlText w:val="%6."/>
      <w:lvlJc w:val="right"/>
      <w:pPr>
        <w:ind w:left="4320" w:hanging="180"/>
      </w:pPr>
    </w:lvl>
    <w:lvl w:ilvl="6" w:tplc="96803009" w:tentative="1">
      <w:start w:val="1"/>
      <w:numFmt w:val="decimal"/>
      <w:lvlText w:val="%7."/>
      <w:lvlJc w:val="left"/>
      <w:pPr>
        <w:ind w:left="5040" w:hanging="360"/>
      </w:pPr>
    </w:lvl>
    <w:lvl w:ilvl="7" w:tplc="96803009" w:tentative="1">
      <w:start w:val="1"/>
      <w:numFmt w:val="lowerLetter"/>
      <w:lvlText w:val="%8."/>
      <w:lvlJc w:val="left"/>
      <w:pPr>
        <w:ind w:left="5760" w:hanging="360"/>
      </w:pPr>
    </w:lvl>
    <w:lvl w:ilvl="8" w:tplc="96803009" w:tentative="1">
      <w:start w:val="1"/>
      <w:numFmt w:val="lowerRoman"/>
      <w:lvlText w:val="%9."/>
      <w:lvlJc w:val="right"/>
      <w:pPr>
        <w:ind w:left="6480" w:hanging="180"/>
      </w:pPr>
    </w:lvl>
  </w:abstractNum>
  <w:abstractNum w:abstractNumId="14318">
    <w:multiLevelType w:val="hybridMultilevel"/>
    <w:lvl w:ilvl="0" w:tplc="90739220">
      <w:start w:val="1"/>
      <w:numFmt w:val="decimal"/>
      <w:lvlText w:val="%1."/>
      <w:lvlJc w:val="left"/>
      <w:pPr>
        <w:ind w:left="720" w:hanging="360"/>
      </w:pPr>
    </w:lvl>
    <w:lvl w:ilvl="1" w:tplc="90739220" w:tentative="1">
      <w:start w:val="1"/>
      <w:numFmt w:val="lowerLetter"/>
      <w:lvlText w:val="%2."/>
      <w:lvlJc w:val="left"/>
      <w:pPr>
        <w:ind w:left="1440" w:hanging="360"/>
      </w:pPr>
    </w:lvl>
    <w:lvl w:ilvl="2" w:tplc="90739220" w:tentative="1">
      <w:start w:val="1"/>
      <w:numFmt w:val="lowerRoman"/>
      <w:lvlText w:val="%3."/>
      <w:lvlJc w:val="right"/>
      <w:pPr>
        <w:ind w:left="2160" w:hanging="180"/>
      </w:pPr>
    </w:lvl>
    <w:lvl w:ilvl="3" w:tplc="90739220" w:tentative="1">
      <w:start w:val="1"/>
      <w:numFmt w:val="decimal"/>
      <w:lvlText w:val="%4."/>
      <w:lvlJc w:val="left"/>
      <w:pPr>
        <w:ind w:left="2880" w:hanging="360"/>
      </w:pPr>
    </w:lvl>
    <w:lvl w:ilvl="4" w:tplc="90739220" w:tentative="1">
      <w:start w:val="1"/>
      <w:numFmt w:val="lowerLetter"/>
      <w:lvlText w:val="%5."/>
      <w:lvlJc w:val="left"/>
      <w:pPr>
        <w:ind w:left="3600" w:hanging="360"/>
      </w:pPr>
    </w:lvl>
    <w:lvl w:ilvl="5" w:tplc="90739220" w:tentative="1">
      <w:start w:val="1"/>
      <w:numFmt w:val="lowerRoman"/>
      <w:lvlText w:val="%6."/>
      <w:lvlJc w:val="right"/>
      <w:pPr>
        <w:ind w:left="4320" w:hanging="180"/>
      </w:pPr>
    </w:lvl>
    <w:lvl w:ilvl="6" w:tplc="90739220" w:tentative="1">
      <w:start w:val="1"/>
      <w:numFmt w:val="decimal"/>
      <w:lvlText w:val="%7."/>
      <w:lvlJc w:val="left"/>
      <w:pPr>
        <w:ind w:left="5040" w:hanging="360"/>
      </w:pPr>
    </w:lvl>
    <w:lvl w:ilvl="7" w:tplc="90739220" w:tentative="1">
      <w:start w:val="1"/>
      <w:numFmt w:val="lowerLetter"/>
      <w:lvlText w:val="%8."/>
      <w:lvlJc w:val="left"/>
      <w:pPr>
        <w:ind w:left="5760" w:hanging="360"/>
      </w:pPr>
    </w:lvl>
    <w:lvl w:ilvl="8" w:tplc="90739220" w:tentative="1">
      <w:start w:val="1"/>
      <w:numFmt w:val="lowerRoman"/>
      <w:lvlText w:val="%9."/>
      <w:lvlJc w:val="right"/>
      <w:pPr>
        <w:ind w:left="6480" w:hanging="180"/>
      </w:pPr>
    </w:lvl>
  </w:abstractNum>
  <w:abstractNum w:abstractNumId="14317">
    <w:multiLevelType w:val="hybridMultilevel"/>
    <w:lvl w:ilvl="0" w:tplc="18935372">
      <w:start w:val="1"/>
      <w:numFmt w:val="decimal"/>
      <w:lvlText w:val="%1."/>
      <w:lvlJc w:val="left"/>
      <w:pPr>
        <w:ind w:left="720" w:hanging="360"/>
      </w:pPr>
    </w:lvl>
    <w:lvl w:ilvl="1" w:tplc="18935372" w:tentative="1">
      <w:start w:val="1"/>
      <w:numFmt w:val="lowerLetter"/>
      <w:lvlText w:val="%2."/>
      <w:lvlJc w:val="left"/>
      <w:pPr>
        <w:ind w:left="1440" w:hanging="360"/>
      </w:pPr>
    </w:lvl>
    <w:lvl w:ilvl="2" w:tplc="18935372" w:tentative="1">
      <w:start w:val="1"/>
      <w:numFmt w:val="lowerRoman"/>
      <w:lvlText w:val="%3."/>
      <w:lvlJc w:val="right"/>
      <w:pPr>
        <w:ind w:left="2160" w:hanging="180"/>
      </w:pPr>
    </w:lvl>
    <w:lvl w:ilvl="3" w:tplc="18935372" w:tentative="1">
      <w:start w:val="1"/>
      <w:numFmt w:val="decimal"/>
      <w:lvlText w:val="%4."/>
      <w:lvlJc w:val="left"/>
      <w:pPr>
        <w:ind w:left="2880" w:hanging="360"/>
      </w:pPr>
    </w:lvl>
    <w:lvl w:ilvl="4" w:tplc="18935372" w:tentative="1">
      <w:start w:val="1"/>
      <w:numFmt w:val="lowerLetter"/>
      <w:lvlText w:val="%5."/>
      <w:lvlJc w:val="left"/>
      <w:pPr>
        <w:ind w:left="3600" w:hanging="360"/>
      </w:pPr>
    </w:lvl>
    <w:lvl w:ilvl="5" w:tplc="18935372" w:tentative="1">
      <w:start w:val="1"/>
      <w:numFmt w:val="lowerRoman"/>
      <w:lvlText w:val="%6."/>
      <w:lvlJc w:val="right"/>
      <w:pPr>
        <w:ind w:left="4320" w:hanging="180"/>
      </w:pPr>
    </w:lvl>
    <w:lvl w:ilvl="6" w:tplc="18935372" w:tentative="1">
      <w:start w:val="1"/>
      <w:numFmt w:val="decimal"/>
      <w:lvlText w:val="%7."/>
      <w:lvlJc w:val="left"/>
      <w:pPr>
        <w:ind w:left="5040" w:hanging="360"/>
      </w:pPr>
    </w:lvl>
    <w:lvl w:ilvl="7" w:tplc="18935372" w:tentative="1">
      <w:start w:val="1"/>
      <w:numFmt w:val="lowerLetter"/>
      <w:lvlText w:val="%8."/>
      <w:lvlJc w:val="left"/>
      <w:pPr>
        <w:ind w:left="5760" w:hanging="360"/>
      </w:pPr>
    </w:lvl>
    <w:lvl w:ilvl="8" w:tplc="18935372" w:tentative="1">
      <w:start w:val="1"/>
      <w:numFmt w:val="lowerRoman"/>
      <w:lvlText w:val="%9."/>
      <w:lvlJc w:val="right"/>
      <w:pPr>
        <w:ind w:left="6480" w:hanging="180"/>
      </w:pPr>
    </w:lvl>
  </w:abstractNum>
  <w:abstractNum w:abstractNumId="14316">
    <w:multiLevelType w:val="hybridMultilevel"/>
    <w:lvl w:ilvl="0" w:tplc="82912837">
      <w:start w:val="1"/>
      <w:numFmt w:val="decimal"/>
      <w:lvlText w:val="%1."/>
      <w:lvlJc w:val="left"/>
      <w:pPr>
        <w:ind w:left="720" w:hanging="360"/>
      </w:pPr>
    </w:lvl>
    <w:lvl w:ilvl="1" w:tplc="82912837" w:tentative="1">
      <w:start w:val="1"/>
      <w:numFmt w:val="lowerLetter"/>
      <w:lvlText w:val="%2."/>
      <w:lvlJc w:val="left"/>
      <w:pPr>
        <w:ind w:left="1440" w:hanging="360"/>
      </w:pPr>
    </w:lvl>
    <w:lvl w:ilvl="2" w:tplc="82912837" w:tentative="1">
      <w:start w:val="1"/>
      <w:numFmt w:val="lowerRoman"/>
      <w:lvlText w:val="%3."/>
      <w:lvlJc w:val="right"/>
      <w:pPr>
        <w:ind w:left="2160" w:hanging="180"/>
      </w:pPr>
    </w:lvl>
    <w:lvl w:ilvl="3" w:tplc="82912837" w:tentative="1">
      <w:start w:val="1"/>
      <w:numFmt w:val="decimal"/>
      <w:lvlText w:val="%4."/>
      <w:lvlJc w:val="left"/>
      <w:pPr>
        <w:ind w:left="2880" w:hanging="360"/>
      </w:pPr>
    </w:lvl>
    <w:lvl w:ilvl="4" w:tplc="82912837" w:tentative="1">
      <w:start w:val="1"/>
      <w:numFmt w:val="lowerLetter"/>
      <w:lvlText w:val="%5."/>
      <w:lvlJc w:val="left"/>
      <w:pPr>
        <w:ind w:left="3600" w:hanging="360"/>
      </w:pPr>
    </w:lvl>
    <w:lvl w:ilvl="5" w:tplc="82912837" w:tentative="1">
      <w:start w:val="1"/>
      <w:numFmt w:val="lowerRoman"/>
      <w:lvlText w:val="%6."/>
      <w:lvlJc w:val="right"/>
      <w:pPr>
        <w:ind w:left="4320" w:hanging="180"/>
      </w:pPr>
    </w:lvl>
    <w:lvl w:ilvl="6" w:tplc="82912837" w:tentative="1">
      <w:start w:val="1"/>
      <w:numFmt w:val="decimal"/>
      <w:lvlText w:val="%7."/>
      <w:lvlJc w:val="left"/>
      <w:pPr>
        <w:ind w:left="5040" w:hanging="360"/>
      </w:pPr>
    </w:lvl>
    <w:lvl w:ilvl="7" w:tplc="82912837" w:tentative="1">
      <w:start w:val="1"/>
      <w:numFmt w:val="lowerLetter"/>
      <w:lvlText w:val="%8."/>
      <w:lvlJc w:val="left"/>
      <w:pPr>
        <w:ind w:left="5760" w:hanging="360"/>
      </w:pPr>
    </w:lvl>
    <w:lvl w:ilvl="8" w:tplc="82912837" w:tentative="1">
      <w:start w:val="1"/>
      <w:numFmt w:val="lowerRoman"/>
      <w:lvlText w:val="%9."/>
      <w:lvlJc w:val="right"/>
      <w:pPr>
        <w:ind w:left="6480" w:hanging="180"/>
      </w:pPr>
    </w:lvl>
  </w:abstractNum>
  <w:abstractNum w:abstractNumId="14315">
    <w:multiLevelType w:val="hybridMultilevel"/>
    <w:lvl w:ilvl="0" w:tplc="22711490">
      <w:start w:val="1"/>
      <w:numFmt w:val="decimal"/>
      <w:lvlText w:val="%1."/>
      <w:lvlJc w:val="left"/>
      <w:pPr>
        <w:ind w:left="720" w:hanging="360"/>
      </w:pPr>
    </w:lvl>
    <w:lvl w:ilvl="1" w:tplc="22711490" w:tentative="1">
      <w:start w:val="1"/>
      <w:numFmt w:val="lowerLetter"/>
      <w:lvlText w:val="%2."/>
      <w:lvlJc w:val="left"/>
      <w:pPr>
        <w:ind w:left="1440" w:hanging="360"/>
      </w:pPr>
    </w:lvl>
    <w:lvl w:ilvl="2" w:tplc="22711490" w:tentative="1">
      <w:start w:val="1"/>
      <w:numFmt w:val="lowerRoman"/>
      <w:lvlText w:val="%3."/>
      <w:lvlJc w:val="right"/>
      <w:pPr>
        <w:ind w:left="2160" w:hanging="180"/>
      </w:pPr>
    </w:lvl>
    <w:lvl w:ilvl="3" w:tplc="22711490" w:tentative="1">
      <w:start w:val="1"/>
      <w:numFmt w:val="decimal"/>
      <w:lvlText w:val="%4."/>
      <w:lvlJc w:val="left"/>
      <w:pPr>
        <w:ind w:left="2880" w:hanging="360"/>
      </w:pPr>
    </w:lvl>
    <w:lvl w:ilvl="4" w:tplc="22711490" w:tentative="1">
      <w:start w:val="1"/>
      <w:numFmt w:val="lowerLetter"/>
      <w:lvlText w:val="%5."/>
      <w:lvlJc w:val="left"/>
      <w:pPr>
        <w:ind w:left="3600" w:hanging="360"/>
      </w:pPr>
    </w:lvl>
    <w:lvl w:ilvl="5" w:tplc="22711490" w:tentative="1">
      <w:start w:val="1"/>
      <w:numFmt w:val="lowerRoman"/>
      <w:lvlText w:val="%6."/>
      <w:lvlJc w:val="right"/>
      <w:pPr>
        <w:ind w:left="4320" w:hanging="180"/>
      </w:pPr>
    </w:lvl>
    <w:lvl w:ilvl="6" w:tplc="22711490" w:tentative="1">
      <w:start w:val="1"/>
      <w:numFmt w:val="decimal"/>
      <w:lvlText w:val="%7."/>
      <w:lvlJc w:val="left"/>
      <w:pPr>
        <w:ind w:left="5040" w:hanging="360"/>
      </w:pPr>
    </w:lvl>
    <w:lvl w:ilvl="7" w:tplc="22711490" w:tentative="1">
      <w:start w:val="1"/>
      <w:numFmt w:val="lowerLetter"/>
      <w:lvlText w:val="%8."/>
      <w:lvlJc w:val="left"/>
      <w:pPr>
        <w:ind w:left="5760" w:hanging="360"/>
      </w:pPr>
    </w:lvl>
    <w:lvl w:ilvl="8" w:tplc="22711490" w:tentative="1">
      <w:start w:val="1"/>
      <w:numFmt w:val="lowerRoman"/>
      <w:lvlText w:val="%9."/>
      <w:lvlJc w:val="right"/>
      <w:pPr>
        <w:ind w:left="6480" w:hanging="180"/>
      </w:pPr>
    </w:lvl>
  </w:abstractNum>
  <w:abstractNum w:abstractNumId="14314">
    <w:multiLevelType w:val="hybridMultilevel"/>
    <w:lvl w:ilvl="0" w:tplc="75407998">
      <w:start w:val="1"/>
      <w:numFmt w:val="decimal"/>
      <w:lvlText w:val="%1."/>
      <w:lvlJc w:val="left"/>
      <w:pPr>
        <w:ind w:left="720" w:hanging="360"/>
      </w:pPr>
    </w:lvl>
    <w:lvl w:ilvl="1" w:tplc="75407998" w:tentative="1">
      <w:start w:val="1"/>
      <w:numFmt w:val="lowerLetter"/>
      <w:lvlText w:val="%2."/>
      <w:lvlJc w:val="left"/>
      <w:pPr>
        <w:ind w:left="1440" w:hanging="360"/>
      </w:pPr>
    </w:lvl>
    <w:lvl w:ilvl="2" w:tplc="75407998" w:tentative="1">
      <w:start w:val="1"/>
      <w:numFmt w:val="lowerRoman"/>
      <w:lvlText w:val="%3."/>
      <w:lvlJc w:val="right"/>
      <w:pPr>
        <w:ind w:left="2160" w:hanging="180"/>
      </w:pPr>
    </w:lvl>
    <w:lvl w:ilvl="3" w:tplc="75407998" w:tentative="1">
      <w:start w:val="1"/>
      <w:numFmt w:val="decimal"/>
      <w:lvlText w:val="%4."/>
      <w:lvlJc w:val="left"/>
      <w:pPr>
        <w:ind w:left="2880" w:hanging="360"/>
      </w:pPr>
    </w:lvl>
    <w:lvl w:ilvl="4" w:tplc="75407998" w:tentative="1">
      <w:start w:val="1"/>
      <w:numFmt w:val="lowerLetter"/>
      <w:lvlText w:val="%5."/>
      <w:lvlJc w:val="left"/>
      <w:pPr>
        <w:ind w:left="3600" w:hanging="360"/>
      </w:pPr>
    </w:lvl>
    <w:lvl w:ilvl="5" w:tplc="75407998" w:tentative="1">
      <w:start w:val="1"/>
      <w:numFmt w:val="lowerRoman"/>
      <w:lvlText w:val="%6."/>
      <w:lvlJc w:val="right"/>
      <w:pPr>
        <w:ind w:left="4320" w:hanging="180"/>
      </w:pPr>
    </w:lvl>
    <w:lvl w:ilvl="6" w:tplc="75407998" w:tentative="1">
      <w:start w:val="1"/>
      <w:numFmt w:val="decimal"/>
      <w:lvlText w:val="%7."/>
      <w:lvlJc w:val="left"/>
      <w:pPr>
        <w:ind w:left="5040" w:hanging="360"/>
      </w:pPr>
    </w:lvl>
    <w:lvl w:ilvl="7" w:tplc="75407998" w:tentative="1">
      <w:start w:val="1"/>
      <w:numFmt w:val="lowerLetter"/>
      <w:lvlText w:val="%8."/>
      <w:lvlJc w:val="left"/>
      <w:pPr>
        <w:ind w:left="5760" w:hanging="360"/>
      </w:pPr>
    </w:lvl>
    <w:lvl w:ilvl="8" w:tplc="75407998" w:tentative="1">
      <w:start w:val="1"/>
      <w:numFmt w:val="lowerRoman"/>
      <w:lvlText w:val="%9."/>
      <w:lvlJc w:val="right"/>
      <w:pPr>
        <w:ind w:left="6480" w:hanging="180"/>
      </w:pPr>
    </w:lvl>
  </w:abstractNum>
  <w:abstractNum w:abstractNumId="14313">
    <w:multiLevelType w:val="hybridMultilevel"/>
    <w:lvl w:ilvl="0" w:tplc="801280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313">
    <w:abstractNumId w:val="14313"/>
  </w:num>
  <w:num w:numId="14314">
    <w:abstractNumId w:val="14314"/>
  </w:num>
  <w:num w:numId="14315">
    <w:abstractNumId w:val="14315"/>
  </w:num>
  <w:num w:numId="14316">
    <w:abstractNumId w:val="14316"/>
  </w:num>
  <w:num w:numId="14317">
    <w:abstractNumId w:val="14317"/>
  </w:num>
  <w:num w:numId="14318">
    <w:abstractNumId w:val="14318"/>
  </w:num>
  <w:num w:numId="14319">
    <w:abstractNumId w:val="14319"/>
  </w:num>
  <w:num w:numId="14320">
    <w:abstractNumId w:val="14320"/>
  </w:num>
  <w:num w:numId="14321">
    <w:abstractNumId w:val="143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3126631" Type="http://schemas.openxmlformats.org/officeDocument/2006/relationships/comments" Target="comments.xml"/><Relationship Id="rId631555685" Type="http://schemas.microsoft.com/office/2011/relationships/commentsExtended" Target="commentsExtended.xml"/><Relationship Id="rId86832401" Type="http://schemas.openxmlformats.org/officeDocument/2006/relationships/image" Target="media/imgrId86832401.jpg"/><Relationship Id="rId317262aa229f5e557" Type="http://schemas.openxmlformats.org/officeDocument/2006/relationships/hyperlink" Target="https://iservice.lombardini.it/jsp/Template2/manuale.jsp?id=55&amp;parent=1000" TargetMode="External"/><Relationship Id="rId458062aa229f60ddf" Type="http://schemas.openxmlformats.org/officeDocument/2006/relationships/hyperlink" Target="https://iservice.lombardini.it/jsp/Template2/manuale.jsp?id=195&amp;parent=1000" TargetMode="External"/><Relationship Id="rId712362aa229fae9c4" Type="http://schemas.openxmlformats.org/officeDocument/2006/relationships/hyperlink" Target="https://iservice.lombardini.it/jsp/Template2/manuale.jsp?id=203&amp;parent=1000" TargetMode="External"/><Relationship Id="rId935862aa22a026b35" Type="http://schemas.openxmlformats.org/officeDocument/2006/relationships/hyperlink" Target="https://iservice.lombardini.it/jsp/Template2/manuale.jsp?id=112&amp;parent=1000" TargetMode="External"/><Relationship Id="rId830762aa22a042663" Type="http://schemas.openxmlformats.org/officeDocument/2006/relationships/hyperlink" Target="https://iservice.lombardini.it/jsp/Template2/manuale.jsp?id=822&amp;parent=1000" TargetMode="External"/><Relationship Id="rId725262aa22a080e41" Type="http://schemas.openxmlformats.org/officeDocument/2006/relationships/hyperlink" Target="https://iservice.lombardini.it/jsp/Template2/manuale.jsp?id=822&amp;parent=1000" TargetMode="External"/><Relationship Id="rId283662aa22a081bbb" Type="http://schemas.openxmlformats.org/officeDocument/2006/relationships/hyperlink" Target="https://iservice.lombardini.it/jsp/Template2/manuale.jsp?id=822&amp;parent=1000" TargetMode="External"/><Relationship Id="rId856662aa22a0bbded" Type="http://schemas.openxmlformats.org/officeDocument/2006/relationships/hyperlink" Target="https://www.youtube.com/embed/Ig3XosQ8h0s?rel=0" TargetMode="External"/><Relationship Id="rId450062aa22a157052" Type="http://schemas.openxmlformats.org/officeDocument/2006/relationships/hyperlink" Target="https://iservice.lombardini.it/jsp/Template2/manuale.jsp?id=113&amp;parent=1000" TargetMode="External"/><Relationship Id="rId979762aa22a2db793" Type="http://schemas.openxmlformats.org/officeDocument/2006/relationships/hyperlink" Target="https://www.youtube.com/embed/6-0TbYG2EkY?rel=0" TargetMode="External"/><Relationship Id="rId745862aa22a361890" Type="http://schemas.openxmlformats.org/officeDocument/2006/relationships/hyperlink" Target="https://iservice.lombardini.it/jsp/Template2/manuale.jsp?id=171&amp;parent=1000" TargetMode="External"/><Relationship Id="rId511762aa22a36db13" Type="http://schemas.openxmlformats.org/officeDocument/2006/relationships/hyperlink" Target="https://iservice.lombardini.it/jsp/Template2/manuale.jsp?id=171&amp;parent=1000" TargetMode="External"/><Relationship Id="rId794662aa22a3daa4c" Type="http://schemas.openxmlformats.org/officeDocument/2006/relationships/hyperlink" Target="https://iservice.lombardini.it/jsp/Template2/manuale.jsp?id=103&amp;parent=1000" TargetMode="External"/><Relationship Id="rId458162aa22a3f1e92" Type="http://schemas.openxmlformats.org/officeDocument/2006/relationships/hyperlink" Target="https://iservice.lombardini.it/jsp/Template2/manuale.jsp?id=103&amp;parent=1000" TargetMode="External"/><Relationship Id="rId879662aa22a491d98" Type="http://schemas.openxmlformats.org/officeDocument/2006/relationships/hyperlink" Target="https://iservice.lombardini.it/jsp/Template2/manuale.jsp?id=103&amp;parent=1000" TargetMode="External"/><Relationship Id="rId135562aa22a544c5f" Type="http://schemas.openxmlformats.org/officeDocument/2006/relationships/hyperlink" Target="https://iservice.lombardini.it/jsp/Template2/manuale.jsp?id=55&amp;parent=1000" TargetMode="External"/><Relationship Id="rId445462aa22a570177" Type="http://schemas.openxmlformats.org/officeDocument/2006/relationships/hyperlink" Target="https://iservice.lombardini.it/jsp/Template2/manuale.jsp?id=113&amp;parent=1000" TargetMode="External"/><Relationship Id="rId349362aa22a59d825" Type="http://schemas.openxmlformats.org/officeDocument/2006/relationships/hyperlink" Target="https://iservice.lombardini.it/jsp/Template2/manuale.jsp?id=55&amp;parent=1000" TargetMode="External"/><Relationship Id="rId503262aa22a59dfc2" Type="http://schemas.openxmlformats.org/officeDocument/2006/relationships/hyperlink" Target="https://iservice.lombardini.it/jsp/Template2/manuale.jsp?id=102&amp;parent=1000" TargetMode="External"/><Relationship Id="rId515762aa22a5bcfbe" Type="http://schemas.openxmlformats.org/officeDocument/2006/relationships/hyperlink" Target="https://iservice.lombardini.it/jsp/Template2/manuale.jsp?id=112&amp;parent=1000" TargetMode="External"/><Relationship Id="rId795662aa229f79a98" Type="http://schemas.openxmlformats.org/officeDocument/2006/relationships/image" Target="media/imgrId795662aa229f79a98.jpg"/><Relationship Id="rId344262aa229f88c4b" Type="http://schemas.openxmlformats.org/officeDocument/2006/relationships/image" Target="media/imgrId344262aa229f88c4b.jpg"/><Relationship Id="rId676062aa229f96279" Type="http://schemas.openxmlformats.org/officeDocument/2006/relationships/image" Target="media/imgrId676062aa229f96279.jpg"/><Relationship Id="rId373762aa229fa0ae3" Type="http://schemas.openxmlformats.org/officeDocument/2006/relationships/image" Target="media/imgrId373762aa229fa0ae3.jpg"/><Relationship Id="rId484362aa229face8e" Type="http://schemas.openxmlformats.org/officeDocument/2006/relationships/image" Target="media/imgrId484362aa229face8e.jpg"/><Relationship Id="rId291362aa229fba4a7" Type="http://schemas.openxmlformats.org/officeDocument/2006/relationships/image" Target="media/imgrId291362aa229fba4a7.jpg"/><Relationship Id="rId756262aa229fc391d" Type="http://schemas.openxmlformats.org/officeDocument/2006/relationships/image" Target="media/imgrId756262aa229fc391d.jpg"/><Relationship Id="rId136862aa229fd4878" Type="http://schemas.openxmlformats.org/officeDocument/2006/relationships/image" Target="media/imgrId136862aa229fd4878.png"/><Relationship Id="rId277862aa229ff1f03" Type="http://schemas.openxmlformats.org/officeDocument/2006/relationships/image" Target="media/imgrId277862aa229ff1f03.jpg"/><Relationship Id="rId463262aa22a00d0b5" Type="http://schemas.openxmlformats.org/officeDocument/2006/relationships/image" Target="media/imgrId463262aa22a00d0b5.jpg"/><Relationship Id="rId952662aa22a01bebf" Type="http://schemas.openxmlformats.org/officeDocument/2006/relationships/image" Target="media/imgrId952662aa22a01bebf.jpg"/><Relationship Id="rId861962aa22a02565f" Type="http://schemas.openxmlformats.org/officeDocument/2006/relationships/image" Target="media/imgrId861962aa22a02565f.jpg"/><Relationship Id="rId820062aa22a032b2b" Type="http://schemas.openxmlformats.org/officeDocument/2006/relationships/image" Target="media/imgrId820062aa22a032b2b.jpg"/><Relationship Id="rId794162aa22a03bf5f" Type="http://schemas.openxmlformats.org/officeDocument/2006/relationships/image" Target="media/imgrId794162aa22a03bf5f.jpg"/><Relationship Id="rId975962aa22a041469" Type="http://schemas.openxmlformats.org/officeDocument/2006/relationships/image" Target="media/imgrId975962aa22a041469.jpg"/><Relationship Id="rId527962aa22a04da56" Type="http://schemas.openxmlformats.org/officeDocument/2006/relationships/image" Target="media/imgrId527962aa22a04da56.jpg"/><Relationship Id="rId967862aa22a058324" Type="http://schemas.openxmlformats.org/officeDocument/2006/relationships/image" Target="media/imgrId967862aa22a058324.jpg"/><Relationship Id="rId688162aa22a06487a" Type="http://schemas.openxmlformats.org/officeDocument/2006/relationships/image" Target="media/imgrId688162aa22a06487a.jpg"/><Relationship Id="rId365262aa22a074bb3" Type="http://schemas.openxmlformats.org/officeDocument/2006/relationships/image" Target="media/imgrId365262aa22a074bb3.jpg"/><Relationship Id="rId101762aa22a07efc4" Type="http://schemas.openxmlformats.org/officeDocument/2006/relationships/image" Target="media/imgrId101762aa22a07efc4.jpg"/><Relationship Id="rId535462aa22a0882d9" Type="http://schemas.openxmlformats.org/officeDocument/2006/relationships/image" Target="media/imgrId535462aa22a0882d9.jpg"/><Relationship Id="rId428962aa22a093091" Type="http://schemas.openxmlformats.org/officeDocument/2006/relationships/image" Target="media/imgrId428962aa22a093091.jpg"/><Relationship Id="rId853562aa22a09a1ee" Type="http://schemas.openxmlformats.org/officeDocument/2006/relationships/image" Target="media/imgrId853562aa22a09a1ee.jpg"/><Relationship Id="rId454662aa22a0a1a43" Type="http://schemas.openxmlformats.org/officeDocument/2006/relationships/image" Target="media/imgrId454662aa22a0a1a43.jpg"/><Relationship Id="rId193562aa22a0b1f5e" Type="http://schemas.openxmlformats.org/officeDocument/2006/relationships/image" Target="media/imgrId193562aa22a0b1f5e.jpg"/><Relationship Id="rId664862aa22a0bb1fb" Type="http://schemas.openxmlformats.org/officeDocument/2006/relationships/image" Target="media/imgrId664862aa22a0bb1fb.jpg"/><Relationship Id="rId750762aa22a0cb827" Type="http://schemas.openxmlformats.org/officeDocument/2006/relationships/image" Target="media/imgrId750762aa22a0cb827.jpg"/><Relationship Id="rId434062aa22a0d92a9" Type="http://schemas.openxmlformats.org/officeDocument/2006/relationships/image" Target="media/imgrId434062aa22a0d92a9.jpg"/><Relationship Id="rId909862aa22a0ee8e5" Type="http://schemas.openxmlformats.org/officeDocument/2006/relationships/image" Target="media/imgrId909862aa22a0ee8e5.jpg"/><Relationship Id="rId122962aa22a10886e" Type="http://schemas.openxmlformats.org/officeDocument/2006/relationships/image" Target="media/imgrId122962aa22a10886e.jpg"/><Relationship Id="rId146962aa22a11625c" Type="http://schemas.openxmlformats.org/officeDocument/2006/relationships/image" Target="media/imgrId146962aa22a11625c.jpg"/><Relationship Id="rId808962aa22a124b77" Type="http://schemas.openxmlformats.org/officeDocument/2006/relationships/image" Target="media/imgrId808962aa22a124b77.jpg"/><Relationship Id="rId192862aa22a138306" Type="http://schemas.openxmlformats.org/officeDocument/2006/relationships/image" Target="media/imgrId192862aa22a138306.png"/><Relationship Id="rId315062aa22a140b3d" Type="http://schemas.openxmlformats.org/officeDocument/2006/relationships/image" Target="media/imgrId315062aa22a140b3d.jpg"/><Relationship Id="rId510762aa22a14c0b4" Type="http://schemas.openxmlformats.org/officeDocument/2006/relationships/image" Target="media/imgrId510762aa22a14c0b4.jpg"/><Relationship Id="rId268962aa22a15679e" Type="http://schemas.openxmlformats.org/officeDocument/2006/relationships/image" Target="media/imgrId268962aa22a15679e.jpg"/><Relationship Id="rId731962aa22a168123" Type="http://schemas.openxmlformats.org/officeDocument/2006/relationships/image" Target="media/imgrId731962aa22a168123.png"/><Relationship Id="rId891062aa22a17185f" Type="http://schemas.openxmlformats.org/officeDocument/2006/relationships/image" Target="media/imgrId891062aa22a17185f.jpg"/><Relationship Id="rId755262aa22a182e76" Type="http://schemas.openxmlformats.org/officeDocument/2006/relationships/image" Target="media/imgrId755262aa22a182e76.png"/><Relationship Id="rId834062aa22a19029f" Type="http://schemas.openxmlformats.org/officeDocument/2006/relationships/image" Target="media/imgrId834062aa22a19029f.jpg"/><Relationship Id="rId651962aa22a1991e0" Type="http://schemas.openxmlformats.org/officeDocument/2006/relationships/image" Target="media/imgrId651962aa22a1991e0.jpg"/><Relationship Id="rId988562aa22a1a2971" Type="http://schemas.openxmlformats.org/officeDocument/2006/relationships/image" Target="media/imgrId988562aa22a1a2971.jpg"/><Relationship Id="rId643062aa22a1e23e4" Type="http://schemas.openxmlformats.org/officeDocument/2006/relationships/image" Target="media/imgrId643062aa22a1e23e4.png"/><Relationship Id="rId567262aa22a2047ed" Type="http://schemas.openxmlformats.org/officeDocument/2006/relationships/image" Target="media/imgrId567262aa22a2047ed.png"/><Relationship Id="rId446162aa22a21188b" Type="http://schemas.openxmlformats.org/officeDocument/2006/relationships/image" Target="media/imgrId446162aa22a21188b.png"/><Relationship Id="rId183362aa22a21eb0e" Type="http://schemas.openxmlformats.org/officeDocument/2006/relationships/image" Target="media/imgrId183362aa22a21eb0e.png"/><Relationship Id="rId576762aa22a22ddaf" Type="http://schemas.openxmlformats.org/officeDocument/2006/relationships/image" Target="media/imgrId576762aa22a22ddaf.jpg"/><Relationship Id="rId155162aa22a24d4d6" Type="http://schemas.openxmlformats.org/officeDocument/2006/relationships/image" Target="media/imgrId155162aa22a24d4d6.png"/><Relationship Id="rId165762aa22a25c8d7" Type="http://schemas.openxmlformats.org/officeDocument/2006/relationships/image" Target="media/imgrId165762aa22a25c8d7.jpg"/><Relationship Id="rId280862aa22a280b1f" Type="http://schemas.openxmlformats.org/officeDocument/2006/relationships/image" Target="media/imgrId280862aa22a280b1f.png"/><Relationship Id="rId631762aa22a293a6e" Type="http://schemas.openxmlformats.org/officeDocument/2006/relationships/image" Target="media/imgrId631762aa22a293a6e.jpg"/><Relationship Id="rId516062aa22a2a07a0" Type="http://schemas.openxmlformats.org/officeDocument/2006/relationships/image" Target="media/imgrId516062aa22a2a07a0.jpg"/><Relationship Id="rId291162aa22a2b1c13" Type="http://schemas.openxmlformats.org/officeDocument/2006/relationships/image" Target="media/imgrId291162aa22a2b1c13.png"/><Relationship Id="rId141162aa22a2bcef5" Type="http://schemas.openxmlformats.org/officeDocument/2006/relationships/image" Target="media/imgrId141162aa22a2bcef5.png"/><Relationship Id="rId252062aa22a2d056b" Type="http://schemas.openxmlformats.org/officeDocument/2006/relationships/image" Target="media/imgrId252062aa22a2d056b.jpg"/><Relationship Id="rId165262aa22a2da7b6" Type="http://schemas.openxmlformats.org/officeDocument/2006/relationships/image" Target="media/imgrId165262aa22a2da7b6.jpg"/><Relationship Id="rId344562aa22a2e71e4" Type="http://schemas.openxmlformats.org/officeDocument/2006/relationships/image" Target="media/imgrId344562aa22a2e71e4.jpg"/><Relationship Id="rId114062aa22a2ee253" Type="http://schemas.openxmlformats.org/officeDocument/2006/relationships/image" Target="media/imgrId114062aa22a2ee253.jpg"/><Relationship Id="rId578362aa22a303c1a" Type="http://schemas.openxmlformats.org/officeDocument/2006/relationships/image" Target="media/imgrId578362aa22a303c1a.jpg"/><Relationship Id="rId783862aa22a30aa34" Type="http://schemas.openxmlformats.org/officeDocument/2006/relationships/image" Target="media/imgrId783862aa22a30aa34.jpg"/><Relationship Id="rId818562aa22a312652" Type="http://schemas.openxmlformats.org/officeDocument/2006/relationships/image" Target="media/imgrId818562aa22a312652.jpg"/><Relationship Id="rId852362aa22a319009" Type="http://schemas.openxmlformats.org/officeDocument/2006/relationships/image" Target="media/imgrId852362aa22a319009.jpg"/><Relationship Id="rId985562aa22a3228d4" Type="http://schemas.openxmlformats.org/officeDocument/2006/relationships/image" Target="media/imgrId985562aa22a3228d4.jpg"/><Relationship Id="rId677962aa22a32b1c4" Type="http://schemas.openxmlformats.org/officeDocument/2006/relationships/image" Target="media/imgrId677962aa22a32b1c4.jpg"/><Relationship Id="rId797962aa22a331c47" Type="http://schemas.openxmlformats.org/officeDocument/2006/relationships/image" Target="media/imgrId797962aa22a331c47.jpg"/><Relationship Id="rId770062aa22a339690" Type="http://schemas.openxmlformats.org/officeDocument/2006/relationships/image" Target="media/imgrId770062aa22a339690.jpg"/><Relationship Id="rId734962aa22a3418e1" Type="http://schemas.openxmlformats.org/officeDocument/2006/relationships/image" Target="media/imgrId734962aa22a3418e1.jpg"/><Relationship Id="rId943462aa22a34cf4c" Type="http://schemas.openxmlformats.org/officeDocument/2006/relationships/image" Target="media/imgrId943462aa22a34cf4c.jpg"/><Relationship Id="rId805462aa22a35411f" Type="http://schemas.openxmlformats.org/officeDocument/2006/relationships/image" Target="media/imgrId805462aa22a35411f.jpg"/><Relationship Id="rId693662aa22a35ef1f" Type="http://schemas.openxmlformats.org/officeDocument/2006/relationships/image" Target="media/imgrId693662aa22a35ef1f.jpg"/><Relationship Id="rId279662aa22a36c184" Type="http://schemas.openxmlformats.org/officeDocument/2006/relationships/image" Target="media/imgrId279662aa22a36c184.jpg"/><Relationship Id="rId236162aa22a37783c" Type="http://schemas.openxmlformats.org/officeDocument/2006/relationships/image" Target="media/imgrId236162aa22a37783c.jpg"/><Relationship Id="rId735762aa22a385101" Type="http://schemas.openxmlformats.org/officeDocument/2006/relationships/image" Target="media/imgrId735762aa22a385101.png"/><Relationship Id="rId977662aa22a3918a3" Type="http://schemas.openxmlformats.org/officeDocument/2006/relationships/image" Target="media/imgrId977662aa22a3918a3.png"/><Relationship Id="rId257862aa22a3a373a" Type="http://schemas.openxmlformats.org/officeDocument/2006/relationships/image" Target="media/imgrId257862aa22a3a373a.png"/><Relationship Id="rId289962aa22a3b3c5f" Type="http://schemas.openxmlformats.org/officeDocument/2006/relationships/image" Target="media/imgrId289962aa22a3b3c5f.png"/><Relationship Id="rId877162aa22a3bc699" Type="http://schemas.openxmlformats.org/officeDocument/2006/relationships/image" Target="media/imgrId877162aa22a3bc699.jpg"/><Relationship Id="rId573562aa22a3c6f06" Type="http://schemas.openxmlformats.org/officeDocument/2006/relationships/image" Target="media/imgrId573562aa22a3c6f06.png"/><Relationship Id="rId641762aa22a3d2404" Type="http://schemas.openxmlformats.org/officeDocument/2006/relationships/image" Target="media/imgrId641762aa22a3d2404.png"/><Relationship Id="rId839762aa22a3d99c9" Type="http://schemas.openxmlformats.org/officeDocument/2006/relationships/image" Target="media/imgrId839762aa22a3d99c9.jpg"/><Relationship Id="rId343662aa22a3e4216" Type="http://schemas.openxmlformats.org/officeDocument/2006/relationships/image" Target="media/imgrId343662aa22a3e4216.jpg"/><Relationship Id="rId477962aa22a3eb32e" Type="http://schemas.openxmlformats.org/officeDocument/2006/relationships/image" Target="media/imgrId477962aa22a3eb32e.jpg"/><Relationship Id="rId739662aa22a3f169c" Type="http://schemas.openxmlformats.org/officeDocument/2006/relationships/image" Target="media/imgrId739662aa22a3f169c.jpg"/><Relationship Id="rId125462aa22a406797" Type="http://schemas.openxmlformats.org/officeDocument/2006/relationships/image" Target="media/imgrId125462aa22a406797.jpg"/><Relationship Id="rId523762aa22a411d2c" Type="http://schemas.openxmlformats.org/officeDocument/2006/relationships/image" Target="media/imgrId523762aa22a411d2c.jpg"/><Relationship Id="rId912862aa22a4200ea" Type="http://schemas.openxmlformats.org/officeDocument/2006/relationships/image" Target="media/imgrId912862aa22a4200ea.jpg"/><Relationship Id="rId679762aa22a42c089" Type="http://schemas.openxmlformats.org/officeDocument/2006/relationships/image" Target="media/imgrId679762aa22a42c089.png"/><Relationship Id="rId416262aa22a43adbd" Type="http://schemas.openxmlformats.org/officeDocument/2006/relationships/image" Target="media/imgrId416262aa22a43adbd.png"/><Relationship Id="rId665162aa22a44aeea" Type="http://schemas.openxmlformats.org/officeDocument/2006/relationships/image" Target="media/imgrId665162aa22a44aeea.png"/><Relationship Id="rId783862aa22a4576b8" Type="http://schemas.openxmlformats.org/officeDocument/2006/relationships/image" Target="media/imgrId783862aa22a4576b8.jpg"/><Relationship Id="rId377962aa22a4618b6" Type="http://schemas.openxmlformats.org/officeDocument/2006/relationships/image" Target="media/imgrId377962aa22a4618b6.jpg"/><Relationship Id="rId779362aa22a469ae3" Type="http://schemas.openxmlformats.org/officeDocument/2006/relationships/image" Target="media/imgrId779362aa22a469ae3.jpg"/><Relationship Id="rId397862aa22a476808" Type="http://schemas.openxmlformats.org/officeDocument/2006/relationships/image" Target="media/imgrId397862aa22a476808.png"/><Relationship Id="rId933662aa22a480651" Type="http://schemas.openxmlformats.org/officeDocument/2006/relationships/image" Target="media/imgrId933662aa22a480651.jpg"/><Relationship Id="rId135962aa22a48adec" Type="http://schemas.openxmlformats.org/officeDocument/2006/relationships/image" Target="media/imgrId135962aa22a48adec.jpg"/><Relationship Id="rId748762aa22a491147" Type="http://schemas.openxmlformats.org/officeDocument/2006/relationships/image" Target="media/imgrId748762aa22a491147.jpg"/><Relationship Id="rId296062aa22a49cf3e" Type="http://schemas.openxmlformats.org/officeDocument/2006/relationships/image" Target="media/imgrId296062aa22a49cf3e.jpg"/><Relationship Id="rId796262aa22a4b2635" Type="http://schemas.openxmlformats.org/officeDocument/2006/relationships/image" Target="media/imgrId796262aa22a4b2635.png"/><Relationship Id="rId574162aa22a4bdfb1" Type="http://schemas.openxmlformats.org/officeDocument/2006/relationships/image" Target="media/imgrId574162aa22a4bdfb1.png"/><Relationship Id="rId442262aa22a4c871a" Type="http://schemas.openxmlformats.org/officeDocument/2006/relationships/image" Target="media/imgrId442262aa22a4c871a.png"/><Relationship Id="rId462262aa22a4d2830" Type="http://schemas.openxmlformats.org/officeDocument/2006/relationships/image" Target="media/imgrId462262aa22a4d2830.png"/><Relationship Id="rId854162aa22a4dddf2" Type="http://schemas.openxmlformats.org/officeDocument/2006/relationships/image" Target="media/imgrId854162aa22a4dddf2.png"/><Relationship Id="rId701062aa22a4e8657" Type="http://schemas.openxmlformats.org/officeDocument/2006/relationships/image" Target="media/imgrId701062aa22a4e8657.png"/><Relationship Id="rId798662aa22a4f2d5d" Type="http://schemas.openxmlformats.org/officeDocument/2006/relationships/image" Target="media/imgrId798662aa22a4f2d5d.jpg"/><Relationship Id="rId831262aa22a50ffda" Type="http://schemas.openxmlformats.org/officeDocument/2006/relationships/image" Target="media/imgrId831262aa22a50ffda.jpg"/><Relationship Id="rId498562aa22a51aded" Type="http://schemas.openxmlformats.org/officeDocument/2006/relationships/image" Target="media/imgrId498562aa22a51aded.jpg"/><Relationship Id="rId904362aa22a527754" Type="http://schemas.openxmlformats.org/officeDocument/2006/relationships/image" Target="media/imgrId904362aa22a527754.jpg"/><Relationship Id="rId941262aa22a536b02" Type="http://schemas.openxmlformats.org/officeDocument/2006/relationships/image" Target="media/imgrId941262aa22a536b02.jpg"/><Relationship Id="rId796162aa22a542f6f" Type="http://schemas.openxmlformats.org/officeDocument/2006/relationships/image" Target="media/imgrId796162aa22a542f6f.jpg"/><Relationship Id="rId270162aa22a5513fc" Type="http://schemas.openxmlformats.org/officeDocument/2006/relationships/image" Target="media/imgrId270162aa22a5513fc.jpg"/><Relationship Id="rId534362aa22a55b66b" Type="http://schemas.openxmlformats.org/officeDocument/2006/relationships/image" Target="media/imgrId534362aa22a55b66b.jpg"/><Relationship Id="rId690262aa22a5682c9" Type="http://schemas.openxmlformats.org/officeDocument/2006/relationships/image" Target="media/imgrId690262aa22a5682c9.jpg"/><Relationship Id="rId703762aa22a56f5f3" Type="http://schemas.openxmlformats.org/officeDocument/2006/relationships/image" Target="media/imgrId703762aa22a56f5f3.jpg"/><Relationship Id="rId406862aa22a5787aa" Type="http://schemas.openxmlformats.org/officeDocument/2006/relationships/image" Target="media/imgrId406862aa22a5787aa.jpg"/><Relationship Id="rId720662aa22a58236d" Type="http://schemas.openxmlformats.org/officeDocument/2006/relationships/image" Target="media/imgrId720662aa22a58236d.png"/><Relationship Id="rId208962aa22a58e02c" Type="http://schemas.openxmlformats.org/officeDocument/2006/relationships/image" Target="media/imgrId208962aa22a58e02c.png"/><Relationship Id="rId255762aa22a599909" Type="http://schemas.openxmlformats.org/officeDocument/2006/relationships/image" Target="media/imgrId255762aa22a599909.png"/><Relationship Id="rId586262aa22a5a7e7c" Type="http://schemas.openxmlformats.org/officeDocument/2006/relationships/image" Target="media/imgrId586262aa22a5a7e7c.jpg"/><Relationship Id="rId911662aa22a5b3f01" Type="http://schemas.openxmlformats.org/officeDocument/2006/relationships/image" Target="media/imgrId911662aa22a5b3f01.jpg"/><Relationship Id="rId984162aa22a5bb1ae" Type="http://schemas.openxmlformats.org/officeDocument/2006/relationships/image" Target="media/imgrId984162aa22a5bb1ae.jpg"/><Relationship Id="rId617062aa22a5c6e7e" Type="http://schemas.openxmlformats.org/officeDocument/2006/relationships/image" Target="media/imgrId617062aa22a5c6e7e.jpg"/><Relationship Id="rId639662aa22a5ceda3" Type="http://schemas.openxmlformats.org/officeDocument/2006/relationships/image" Target="media/imgrId639662aa22a5ceda3.jpg"/><Relationship Id="rId669562aa22a5d83c8" Type="http://schemas.openxmlformats.org/officeDocument/2006/relationships/image" Target="media/imgrId669562aa22a5d83c8.jpg"/><Relationship Id="rId638862aa22a5e3ea2" Type="http://schemas.openxmlformats.org/officeDocument/2006/relationships/image" Target="media/imgrId638862aa22a5e3ea2.jpg"/><Relationship Id="rId970162aa22a5eda85" Type="http://schemas.openxmlformats.org/officeDocument/2006/relationships/image" Target="media/imgrId970162aa22a5eda85.jpg"/><Relationship Id="rId961962aa22a603b31" Type="http://schemas.openxmlformats.org/officeDocument/2006/relationships/image" Target="media/imgrId961962aa22a603b3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832401" Type="http://schemas.openxmlformats.org/officeDocument/2006/relationships/image" Target="media/imgrId868324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832401" Type="http://schemas.openxmlformats.org/officeDocument/2006/relationships/image" Target="media/imgrId868324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832401" Type="http://schemas.openxmlformats.org/officeDocument/2006/relationships/image" Target="media/imgrId868324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832401" Type="http://schemas.openxmlformats.org/officeDocument/2006/relationships/image" Target="media/imgrId868324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832401" Type="http://schemas.openxmlformats.org/officeDocument/2006/relationships/image" Target="media/imgrId868324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832401" Type="http://schemas.openxmlformats.org/officeDocument/2006/relationships/image" Target="media/imgrId868324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