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7305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588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636052" w:name="ctxt"/>
    <w:bookmarkEnd w:id="536360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4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1942572" name="name489962aac2058a79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61062aac2058a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2126" name="name244462aac20592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962aac20592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4434203" name="name989762aac205a1bf4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40462aac205a1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1883821" name="name449562aac205ac75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05162aac205ac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6292292" name="name891462aac205b4cd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23262aac205b4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5086189" name="name934362aac205c062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36262aac205c0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9453" name="name701762aac205c9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262aac205c9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1307322" name="name580462aac205d593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91162aac205d5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33161" name="name584262aac205dd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762aac205dd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8556603" name="name732362aac205e8e9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89662aac205e8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355836" name="name587062aac205f3f0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45462aac205f3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2954" name="name679062aac20607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2aac20607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8535" name="name919362aac206144e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52162aac20614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50762aac20616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846662aac20616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45134823" name="name409462aac20624c54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944062aac20624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84929" name="name657162aac2062c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362aac2062c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25762aac20631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63828" name="name480162aac2063b70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93662aac2063b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41496" name="name874762aac20644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362aac20644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79876" name="name911662aac2064d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2aac2064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07362aac2064e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9032" name="name741862aac20659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762aac20659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75562aac2065a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015258" name="name937762aac20661264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40362aac20661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7023" name="name300062aac206682fb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95462aac20668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728865" name="name654362aac20672c7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70262aac20672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2922" name="name815462aac2067d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2aac2067d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49955" name="name161762aac20687374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98062aac20687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51125" name="name708462aac2069061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57462aac20690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7433" name="name417262aac2069a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2aac2069a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77927" name="name170562aac206a6c0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70362aac206a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35714" name="name162962aac206b03e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98662aac206b0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2533" name="name650462aac206b8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2aac206b8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982562" name="name357562aac206c2bb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19362aac206c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42721" name="name179362aac206cc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2aac206cc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8421624" name="name414962aac206d739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17562aac206d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803" name="name594062aac206e0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362aac206e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69527" name="name776162aac206ecde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71962aac206ec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86394" name="name406062aac2070404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14362aac2070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7779" name="name152762aac2070e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2aac2070e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2993962" name="name547062aac2071a15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45762aac2071a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5277" name="name184262aac20725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662aac20725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6456938" name="name303562aac2073068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20462aac20730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146953" name="name647562aac2073d05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51862aac2073d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98128" name="name779362aac207489c4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12762aac20748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72332" name="name805462aac2075534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25862aac20755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6762aac20756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2011396" w:name="result_box"/>
            <w:bookmarkEnd w:id="3201139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11246" name="name406262aac2075e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262aac2075e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41352" name="name100162aac20767e7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50462aac20767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12711" name="name431962aac2077288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44862aac20772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8559413" w:name="result_box"/>
            <w:bookmarkEnd w:id="3855941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93534" name="name335162aac2077a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2aac2077a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32962aac2077c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07370" name="name425662aac2078563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33862aac20785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9180" name="name467762aac207918e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51862aac20791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6930221" name="name686462aac207a2eb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66762aac207a2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743383" name="name730662aac207abf01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47362aac207a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798">
    <w:multiLevelType w:val="hybridMultilevel"/>
    <w:lvl w:ilvl="0" w:tplc="63110258">
      <w:start w:val="1"/>
      <w:numFmt w:val="decimal"/>
      <w:lvlText w:val="%1."/>
      <w:lvlJc w:val="left"/>
      <w:pPr>
        <w:ind w:left="720" w:hanging="360"/>
      </w:pPr>
    </w:lvl>
    <w:lvl w:ilvl="1" w:tplc="63110258" w:tentative="1">
      <w:start w:val="1"/>
      <w:numFmt w:val="lowerLetter"/>
      <w:lvlText w:val="%2."/>
      <w:lvlJc w:val="left"/>
      <w:pPr>
        <w:ind w:left="1440" w:hanging="360"/>
      </w:pPr>
    </w:lvl>
    <w:lvl w:ilvl="2" w:tplc="63110258" w:tentative="1">
      <w:start w:val="1"/>
      <w:numFmt w:val="lowerRoman"/>
      <w:lvlText w:val="%3."/>
      <w:lvlJc w:val="right"/>
      <w:pPr>
        <w:ind w:left="2160" w:hanging="180"/>
      </w:pPr>
    </w:lvl>
    <w:lvl w:ilvl="3" w:tplc="63110258" w:tentative="1">
      <w:start w:val="1"/>
      <w:numFmt w:val="decimal"/>
      <w:lvlText w:val="%4."/>
      <w:lvlJc w:val="left"/>
      <w:pPr>
        <w:ind w:left="2880" w:hanging="360"/>
      </w:pPr>
    </w:lvl>
    <w:lvl w:ilvl="4" w:tplc="63110258" w:tentative="1">
      <w:start w:val="1"/>
      <w:numFmt w:val="lowerLetter"/>
      <w:lvlText w:val="%5."/>
      <w:lvlJc w:val="left"/>
      <w:pPr>
        <w:ind w:left="3600" w:hanging="360"/>
      </w:pPr>
    </w:lvl>
    <w:lvl w:ilvl="5" w:tplc="63110258" w:tentative="1">
      <w:start w:val="1"/>
      <w:numFmt w:val="lowerRoman"/>
      <w:lvlText w:val="%6."/>
      <w:lvlJc w:val="right"/>
      <w:pPr>
        <w:ind w:left="4320" w:hanging="180"/>
      </w:pPr>
    </w:lvl>
    <w:lvl w:ilvl="6" w:tplc="63110258" w:tentative="1">
      <w:start w:val="1"/>
      <w:numFmt w:val="decimal"/>
      <w:lvlText w:val="%7."/>
      <w:lvlJc w:val="left"/>
      <w:pPr>
        <w:ind w:left="5040" w:hanging="360"/>
      </w:pPr>
    </w:lvl>
    <w:lvl w:ilvl="7" w:tplc="63110258" w:tentative="1">
      <w:start w:val="1"/>
      <w:numFmt w:val="lowerLetter"/>
      <w:lvlText w:val="%8."/>
      <w:lvlJc w:val="left"/>
      <w:pPr>
        <w:ind w:left="5760" w:hanging="360"/>
      </w:pPr>
    </w:lvl>
    <w:lvl w:ilvl="8" w:tplc="6311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7">
    <w:multiLevelType w:val="hybridMultilevel"/>
    <w:lvl w:ilvl="0" w:tplc="15109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797">
    <w:abstractNumId w:val="4797"/>
  </w:num>
  <w:num w:numId="4798">
    <w:abstractNumId w:val="47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2454830" Type="http://schemas.openxmlformats.org/officeDocument/2006/relationships/comments" Target="comments.xml"/><Relationship Id="rId630520837" Type="http://schemas.microsoft.com/office/2011/relationships/commentsExtended" Target="commentsExtended.xml"/><Relationship Id="rId10588164" Type="http://schemas.openxmlformats.org/officeDocument/2006/relationships/image" Target="media/imgrId10588164.jpg"/><Relationship Id="rId650762aac206164f1" Type="http://schemas.openxmlformats.org/officeDocument/2006/relationships/hyperlink" Target="https://iservice.lombardini.it/jsp/Template2/manuale.jsp?id=690&amp;parent=1527" TargetMode="External"/><Relationship Id="rId846662aac20616901" Type="http://schemas.openxmlformats.org/officeDocument/2006/relationships/hyperlink" Target="https://iservice.lombardini.it/jsp/Template2/manuale.jsp?id=690&amp;parent=1527" TargetMode="External"/><Relationship Id="rId825762aac20631ef2" Type="http://schemas.openxmlformats.org/officeDocument/2006/relationships/hyperlink" Target="https://iservice.lombardini.it/jsp/Template2/manuale.jsp?id=690&amp;parent=1527" TargetMode="External"/><Relationship Id="rId507362aac2064e065" Type="http://schemas.openxmlformats.org/officeDocument/2006/relationships/hyperlink" Target="https://iservice.lombardini.it/jsp/Template2/manuale.jsp?id=690&amp;parent=1527" TargetMode="External"/><Relationship Id="rId875562aac2065ac0f" Type="http://schemas.openxmlformats.org/officeDocument/2006/relationships/hyperlink" Target="https://iservice.lombardini.it/jsp/Template2/manuale.jsp?id=683&amp;parent=1527" TargetMode="External"/><Relationship Id="rId906762aac20756307" Type="http://schemas.openxmlformats.org/officeDocument/2006/relationships/hyperlink" Target="https://iservice.lombardini.it/jsp/Template2/manuale.jsp?id=673&amp;parent=1527" TargetMode="External"/><Relationship Id="rId532962aac2077c51a" Type="http://schemas.openxmlformats.org/officeDocument/2006/relationships/hyperlink" Target="https://iservice.lombardini.it/jsp/Template2/manuale.jsp?id=698&amp;parent=1527" TargetMode="External"/><Relationship Id="rId461062aac2058a791" Type="http://schemas.openxmlformats.org/officeDocument/2006/relationships/image" Target="media/imgrId461062aac2058a791.jpg"/><Relationship Id="rId171962aac20592fa0" Type="http://schemas.openxmlformats.org/officeDocument/2006/relationships/image" Target="media/imgrId171962aac20592fa0.jpg"/><Relationship Id="rId340462aac205a1bef" Type="http://schemas.openxmlformats.org/officeDocument/2006/relationships/image" Target="media/imgrId340462aac205a1bef.jpg"/><Relationship Id="rId305162aac205ac74a" Type="http://schemas.openxmlformats.org/officeDocument/2006/relationships/image" Target="media/imgrId305162aac205ac74a.png"/><Relationship Id="rId623262aac205b4ccf" Type="http://schemas.openxmlformats.org/officeDocument/2006/relationships/image" Target="media/imgrId623262aac205b4ccf.png"/><Relationship Id="rId236262aac205c0629" Type="http://schemas.openxmlformats.org/officeDocument/2006/relationships/image" Target="media/imgrId236262aac205c0629.jpg"/><Relationship Id="rId456262aac205c99ed" Type="http://schemas.openxmlformats.org/officeDocument/2006/relationships/image" Target="media/imgrId456262aac205c99ed.jpg"/><Relationship Id="rId991162aac205d592c" Type="http://schemas.openxmlformats.org/officeDocument/2006/relationships/image" Target="media/imgrId991162aac205d592c.jpg"/><Relationship Id="rId397762aac205dd7d0" Type="http://schemas.openxmlformats.org/officeDocument/2006/relationships/image" Target="media/imgrId397762aac205dd7d0.jpg"/><Relationship Id="rId889662aac205e8e96" Type="http://schemas.openxmlformats.org/officeDocument/2006/relationships/image" Target="media/imgrId889662aac205e8e96.jpg"/><Relationship Id="rId945462aac205f3efb" Type="http://schemas.openxmlformats.org/officeDocument/2006/relationships/image" Target="media/imgrId945462aac205f3efb.jpg"/><Relationship Id="rId456762aac20607c5a" Type="http://schemas.openxmlformats.org/officeDocument/2006/relationships/image" Target="media/imgrId456762aac20607c5a.jpg"/><Relationship Id="rId252162aac206144dd" Type="http://schemas.openxmlformats.org/officeDocument/2006/relationships/image" Target="media/imgrId252162aac206144dd.jpg"/><Relationship Id="rId944062aac20624c4f" Type="http://schemas.openxmlformats.org/officeDocument/2006/relationships/image" Target="media/imgrId944062aac20624c4f.jpg"/><Relationship Id="rId380362aac2062cfba" Type="http://schemas.openxmlformats.org/officeDocument/2006/relationships/image" Target="media/imgrId380362aac2062cfba.jpg"/><Relationship Id="rId793662aac2063b6fe" Type="http://schemas.openxmlformats.org/officeDocument/2006/relationships/image" Target="media/imgrId793662aac2063b6fe.jpg"/><Relationship Id="rId692362aac20644cc0" Type="http://schemas.openxmlformats.org/officeDocument/2006/relationships/image" Target="media/imgrId692362aac20644cc0.jpg"/><Relationship Id="rId386262aac2064d2bd" Type="http://schemas.openxmlformats.org/officeDocument/2006/relationships/image" Target="media/imgrId386262aac2064d2bd.jpg"/><Relationship Id="rId308762aac20659c74" Type="http://schemas.openxmlformats.org/officeDocument/2006/relationships/image" Target="media/imgrId308762aac20659c74.jpg"/><Relationship Id="rId340362aac2066125f" Type="http://schemas.openxmlformats.org/officeDocument/2006/relationships/image" Target="media/imgrId340362aac2066125f.jpg"/><Relationship Id="rId495462aac206682f5" Type="http://schemas.openxmlformats.org/officeDocument/2006/relationships/image" Target="media/imgrId495462aac206682f5.jpg"/><Relationship Id="rId970262aac20672c7a" Type="http://schemas.openxmlformats.org/officeDocument/2006/relationships/image" Target="media/imgrId970262aac20672c7a.jpg"/><Relationship Id="rId946962aac2067d28b" Type="http://schemas.openxmlformats.org/officeDocument/2006/relationships/image" Target="media/imgrId946962aac2067d28b.jpg"/><Relationship Id="rId198062aac2068736c" Type="http://schemas.openxmlformats.org/officeDocument/2006/relationships/image" Target="media/imgrId198062aac2068736c.jpg"/><Relationship Id="rId857462aac2069060b" Type="http://schemas.openxmlformats.org/officeDocument/2006/relationships/image" Target="media/imgrId857462aac2069060b.jpg"/><Relationship Id="rId218862aac2069aa5d" Type="http://schemas.openxmlformats.org/officeDocument/2006/relationships/image" Target="media/imgrId218862aac2069aa5d.jpg"/><Relationship Id="rId370362aac206a6c06" Type="http://schemas.openxmlformats.org/officeDocument/2006/relationships/image" Target="media/imgrId370362aac206a6c06.jpg"/><Relationship Id="rId998662aac206b03e2" Type="http://schemas.openxmlformats.org/officeDocument/2006/relationships/image" Target="media/imgrId998662aac206b03e2.jpg"/><Relationship Id="rId779462aac206b8d5a" Type="http://schemas.openxmlformats.org/officeDocument/2006/relationships/image" Target="media/imgrId779462aac206b8d5a.jpg"/><Relationship Id="rId519362aac206c2bac" Type="http://schemas.openxmlformats.org/officeDocument/2006/relationships/image" Target="media/imgrId519362aac206c2bac.jpg"/><Relationship Id="rId614562aac206cc124" Type="http://schemas.openxmlformats.org/officeDocument/2006/relationships/image" Target="media/imgrId614562aac206cc124.jpg"/><Relationship Id="rId217562aac206d738b" Type="http://schemas.openxmlformats.org/officeDocument/2006/relationships/image" Target="media/imgrId217562aac206d738b.jpg"/><Relationship Id="rId484362aac206e0e70" Type="http://schemas.openxmlformats.org/officeDocument/2006/relationships/image" Target="media/imgrId484362aac206e0e70.jpg"/><Relationship Id="rId271962aac206ecdea" Type="http://schemas.openxmlformats.org/officeDocument/2006/relationships/image" Target="media/imgrId271962aac206ecdea.jpg"/><Relationship Id="rId114362aac20704049" Type="http://schemas.openxmlformats.org/officeDocument/2006/relationships/image" Target="media/imgrId114362aac20704049.jpg"/><Relationship Id="rId755462aac2070e0a2" Type="http://schemas.openxmlformats.org/officeDocument/2006/relationships/image" Target="media/imgrId755462aac2070e0a2.jpg"/><Relationship Id="rId745762aac2071a148" Type="http://schemas.openxmlformats.org/officeDocument/2006/relationships/image" Target="media/imgrId745762aac2071a148.jpg"/><Relationship Id="rId689662aac2072575e" Type="http://schemas.openxmlformats.org/officeDocument/2006/relationships/image" Target="media/imgrId689662aac2072575e.jpg"/><Relationship Id="rId720462aac20730685" Type="http://schemas.openxmlformats.org/officeDocument/2006/relationships/image" Target="media/imgrId720462aac20730685.jpg"/><Relationship Id="rId851862aac2073d04c" Type="http://schemas.openxmlformats.org/officeDocument/2006/relationships/image" Target="media/imgrId851862aac2073d04c.png"/><Relationship Id="rId412762aac207489be" Type="http://schemas.openxmlformats.org/officeDocument/2006/relationships/image" Target="media/imgrId412762aac207489be.png"/><Relationship Id="rId325862aac20755349" Type="http://schemas.openxmlformats.org/officeDocument/2006/relationships/image" Target="media/imgrId325862aac20755349.png"/><Relationship Id="rId438262aac2075eba6" Type="http://schemas.openxmlformats.org/officeDocument/2006/relationships/image" Target="media/imgrId438262aac2075eba6.jpg"/><Relationship Id="rId250462aac20767e6d" Type="http://schemas.openxmlformats.org/officeDocument/2006/relationships/image" Target="media/imgrId250462aac20767e6d.jpg"/><Relationship Id="rId144862aac20772881" Type="http://schemas.openxmlformats.org/officeDocument/2006/relationships/image" Target="media/imgrId144862aac20772881.jpg"/><Relationship Id="rId824962aac2077ac22" Type="http://schemas.openxmlformats.org/officeDocument/2006/relationships/image" Target="media/imgrId824962aac2077ac22.jpg"/><Relationship Id="rId833862aac20785632" Type="http://schemas.openxmlformats.org/officeDocument/2006/relationships/image" Target="media/imgrId833862aac20785632.jpg"/><Relationship Id="rId451862aac207918e7" Type="http://schemas.openxmlformats.org/officeDocument/2006/relationships/image" Target="media/imgrId451862aac207918e7.jpg"/><Relationship Id="rId266762aac207a2eb8" Type="http://schemas.openxmlformats.org/officeDocument/2006/relationships/image" Target="media/imgrId266762aac207a2eb8.png"/><Relationship Id="rId547362aac207abefa" Type="http://schemas.openxmlformats.org/officeDocument/2006/relationships/image" Target="media/imgrId547362aac207abef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88164" Type="http://schemas.openxmlformats.org/officeDocument/2006/relationships/image" Target="media/imgrId105881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