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63986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599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684046" w:name="ctxt"/>
    <w:bookmarkEnd w:id="476840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218017" name="name561662ab1b3545b1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5862ab1b3545b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3886158" name="name261262ab1b355073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69662ab1b3550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5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5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89962ab1b3550f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03962ab1b35514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5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55862ab1b3551a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5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5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23762ab1b35521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02662ab1b35522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4662ab1b3553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45217" name="name930962ab1b355e44d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73962ab1b355e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4462ab1b355f1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08541" name="name820662ab1b35688e6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54862ab1b3568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720162ab1b3569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85650" name="name127462ab1b3572d9f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62462ab1b3572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19682" name="name121362ab1b357d550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95362ab1b357d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28386" name="name522162ab1b3585d9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55962ab1b3585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45339" name="name692262ab1b358d1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962ab1b358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48862ab1b358e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722251" name="name934662ab1b359a68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13662ab1b359a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9513" name="name965662ab1b35a6b9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08062ab1b35a6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7194" name="name661662ab1b35b2f9f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78262ab1b35b2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23722" name="name319762ab1b35bf92c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40762ab1b35bf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5462ab1b35c1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64475" name="name621562ab1b35cc45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15762ab1b35cc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05409" name="name799662ab1b35d5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762ab1b35d5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3530146" name="name966962ab1b35e43a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50662ab1b35e4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40862" name="name571962ab1b35ecd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962ab1b35ec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441489" name="name532062ab1b3602a68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89562ab1b3602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48913" name="name801462ab1b360c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362ab1b360c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055717" name="name446962ab1b36156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762ab1b3615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64951" name="name333362ab1b362065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96662ab1b3620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070905" name="name341962ab1b36290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5462ab1b3629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13005" name="name424562ab1b3635bb9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18762ab1b3635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228719" name="name962262ab1b363f8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2562ab1b363f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7562ab1b3640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4362ab1b3641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1825" name="name747062ab1b364af1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13962ab1b364a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86162ab1b364d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7538" name="name111462ab1b365779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85662ab1b3657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855669" name="name289662ab1b365f7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8662ab1b365f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23262ab1b3660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81916" name="name187962ab1b366b96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90062ab1b366b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918422" name="name393262ab1b36752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462ab1b3675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47236" name="name671162ab1b367fa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4262ab1b367f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44552" name="name253262ab1b368c14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77762ab1b368c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6748" name="name964862ab1b369bba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53362ab1b369b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55124" name="name324962ab1b36a8d47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43562ab1b36a8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31974" name="name678762ab1b36b6e3e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84362ab1b36b6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4459" name="name496462ab1b36c2d13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46062ab1b36c2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51762ab1b36c3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15459" name="name729362ab1b36cdbb9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61862ab1b36cd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58126" name="name764362ab1b36d758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49462ab1b36d7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0753" name="name330362ab1b36e0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162ab1b36e0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75817" name="name848162ab1b36ec40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09362ab1b36ec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82085" name="name171062ab1b3702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162ab1b3702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67962ab1b3704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52762" name="name483262ab1b37110b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77262ab1b3711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83747" name="name409362ab1b371fa3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25262ab1b371f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507351" name="name534062ab1b37293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7962ab1b3729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5460" name="name521862ab1b3734ec8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74762ab1b3734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464774" name="name739462ab1b373dd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762ab1b373d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56762ab1b373e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7021" name="name339662ab1b3747adb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40662ab1b3747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59132" name="name888862ab1b3750b4f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25162ab1b3750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28555" name="name642262ab1b3756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762ab1b3756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5662ab1b3757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18528" name="name692862ab1b3763956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55362ab1b3763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29602" name="name518662ab1b376e417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92662ab1b376e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91696" name="name835462ab1b37789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0462ab1b3778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32617" name="name666562ab1b37822f3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94262ab1b3782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74662ab1b3783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93693" name="name540562ab1b378ca20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70062ab1b378c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67689" name="name299962ab1b379a9b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90962ab1b379a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02042" name="name177962ab1b37a59b2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95862ab1b37a5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00162ab1b37a7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10221" name="name571562ab1b37b22fc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41262ab1b37b2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39862ab1b37b2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99491" name="name803462ab1b37bee6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96562ab1b37be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3198" name="name715262ab1b37c8e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2162ab1b37c8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63678" name="name693462ab1b37d37de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74562ab1b37d3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93368" name="name111962ab1b37ddf0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90162ab1b37dd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36887" name="name688862ab1b37e7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362ab1b37e7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67938" name="name788462ab1b3800c65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61762ab1b3800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61860" name="name255662ab1b380a0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6362ab1b380a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83962ab1b380a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469342" name="name803262ab1b38153d9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79462ab1b3815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92748" name="name799162ab1b381d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162ab1b381d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0462ab1b381e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782426" name="name512662ab1b382b60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32462ab1b382b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22501" name="name572462ab1b38354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962ab1b3835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05362ab1b3837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4262ab1b383a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88898" name="name799162ab1b38464f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29662ab1b3846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21895" name="name443462ab1b385390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59362ab1b3853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855393" name="name338562ab1b385ce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0862ab1b385c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9626" name="name798662ab1b3869e2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03762ab1b3869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96628" name="name738262ab1b3873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462ab1b3873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15862ab1b3874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80162ab1b3875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39162ab1b3875e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6962ab1b3876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659652" name="name368362ab1b3881706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51562ab1b3881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41310" name="name785362ab1b388bd8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91062ab1b388b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05749" name="name448662ab1b389875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19862ab1b3898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18182" name="name499262ab1b38a6b18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76662ab1b38a6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1883" name="name842762ab1b38af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462ab1b38af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90562ab1b38b0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5362ab1b38b0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06362ab1b38b1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0243" name="name990562ab1b38b93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7062ab1b38b9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65462ab1b38ba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14762ab1b38ba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75962ab1b38ba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63321" name="name761162ab1b38c5baa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60262ab1b38c5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36392" name="name523262ab1b38d00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7062ab1b38d0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60953" name="name625362ab1b38db4e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94662ab1b38db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210600" name="name613262ab1b38e6c04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35862ab1b38e6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92656" name="name988562ab1b38f270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16962ab1b38f2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548371" name="name938262ab1b39092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8862ab1b3909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78701" name="name348762ab1b3915e6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53462ab1b3915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38278" name="name909862ab1b392360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04162ab1b3923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8247" name="name269862ab1b392e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2ab1b392e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60195" name="name674962ab1b3936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562ab1b3936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51989" name="name333362ab1b3943429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29762ab1b3943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458015" name="name848862ab1b394f34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80562ab1b394f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768388" name="name860562ab1b39551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462ab1b3955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80162ab1b3955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1962ab1b3957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61572" name="name670462ab1b3962ff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12262ab1b3962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20162ab1b3963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73908" name="name110062ab1b396faa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89062ab1b396f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62926" name="name589162ab1b3978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062ab1b3978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02306" name="name953762ab1b3986d91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34962ab1b3986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654622" name="name739462ab1b398fa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7162ab1b398f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4456" name="name862062ab1b399db74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46362ab1b399d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052867" name="name729662ab1b39a7b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4662ab1b39a7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7782" name="name124562ab1b39b389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73762ab1b39b3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270852" name="name620162ab1b39bc4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2962ab1b39bc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488318" name="name383962ab1b39c96f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08062ab1b39c9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04244" name="name773362ab1b39d9577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80162ab1b39d9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4228" name="name381762ab1b39e264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75462ab1b39e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317200" name="name670062ab1b39e81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1262ab1b39e8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40990" name="name836362ab1b39efee3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46162ab1b39ef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3212" name="name708962ab1b3a04c3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04562ab1b3a04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51173" name="name871662ab1b3a0c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762ab1b3a0c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4617220" name="name555162ab1b3a1685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24962ab1b3a16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6574439" name="name807462ab1b3a22e3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78662ab1b3a22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172086" name="name787462ab1b3a3602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57562ab1b3a36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1791341" name="name865862ab1b3a4271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85162ab1b3a42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134903" name="name923662ab1b3a4cb03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82262ab1b3a4c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18333" name="name981562ab1b3a55d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6762ab1b3a55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94001" name="name572362ab1b3a6168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33462ab1b3a6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50081520" name="name332162ab1b3a7251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09862ab1b3a72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9392698" name="name451762ab1b3a848b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96962ab1b3a84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976024" name="name638862ab1b3a8f37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05262ab1b3a8f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321440" name="name159562ab1b3a976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5962ab1b3a97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56265" name="name268462ab1b3aa2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162ab1b3aa2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71767" name="name588462ab1b3aad42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69862ab1b3aad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49523" name="name760962ab1b3ab6f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6462ab1b3ab6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40969" name="name488562ab1b3abf667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27262ab1b3abf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17402" name="name225562ab1b3ac6f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462ab1b3ac6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49991" name="name632262ab1b3ad22cb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10362ab1b3ad2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22371" name="name502462ab1b3aded0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81562ab1b3ade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60844" name="name590262ab1b3ae84f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26062ab1b3ae8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50445" name="name412262ab1b3af2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062ab1b3af2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36267" name="name559562ab1b3b09b3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07962ab1b3b09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82288" name="name129462ab1b3b131e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63462ab1b3b13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290695" name="name422962ab1b3b1bc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8462ab1b3b1b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37186" name="name835962ab1b3b284d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18762ab1b3b28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119">
    <w:multiLevelType w:val="hybridMultilevel"/>
    <w:lvl w:ilvl="0" w:tplc="92130705">
      <w:start w:val="1"/>
      <w:numFmt w:val="decimal"/>
      <w:lvlText w:val="%1."/>
      <w:lvlJc w:val="left"/>
      <w:pPr>
        <w:ind w:left="720" w:hanging="360"/>
      </w:pPr>
    </w:lvl>
    <w:lvl w:ilvl="1" w:tplc="92130705" w:tentative="1">
      <w:start w:val="1"/>
      <w:numFmt w:val="lowerLetter"/>
      <w:lvlText w:val="%2."/>
      <w:lvlJc w:val="left"/>
      <w:pPr>
        <w:ind w:left="1440" w:hanging="360"/>
      </w:pPr>
    </w:lvl>
    <w:lvl w:ilvl="2" w:tplc="92130705" w:tentative="1">
      <w:start w:val="1"/>
      <w:numFmt w:val="lowerRoman"/>
      <w:lvlText w:val="%3."/>
      <w:lvlJc w:val="right"/>
      <w:pPr>
        <w:ind w:left="2160" w:hanging="180"/>
      </w:pPr>
    </w:lvl>
    <w:lvl w:ilvl="3" w:tplc="92130705" w:tentative="1">
      <w:start w:val="1"/>
      <w:numFmt w:val="decimal"/>
      <w:lvlText w:val="%4."/>
      <w:lvlJc w:val="left"/>
      <w:pPr>
        <w:ind w:left="2880" w:hanging="360"/>
      </w:pPr>
    </w:lvl>
    <w:lvl w:ilvl="4" w:tplc="92130705" w:tentative="1">
      <w:start w:val="1"/>
      <w:numFmt w:val="lowerLetter"/>
      <w:lvlText w:val="%5."/>
      <w:lvlJc w:val="left"/>
      <w:pPr>
        <w:ind w:left="3600" w:hanging="360"/>
      </w:pPr>
    </w:lvl>
    <w:lvl w:ilvl="5" w:tplc="92130705" w:tentative="1">
      <w:start w:val="1"/>
      <w:numFmt w:val="lowerRoman"/>
      <w:lvlText w:val="%6."/>
      <w:lvlJc w:val="right"/>
      <w:pPr>
        <w:ind w:left="4320" w:hanging="180"/>
      </w:pPr>
    </w:lvl>
    <w:lvl w:ilvl="6" w:tplc="92130705" w:tentative="1">
      <w:start w:val="1"/>
      <w:numFmt w:val="decimal"/>
      <w:lvlText w:val="%7."/>
      <w:lvlJc w:val="left"/>
      <w:pPr>
        <w:ind w:left="5040" w:hanging="360"/>
      </w:pPr>
    </w:lvl>
    <w:lvl w:ilvl="7" w:tplc="92130705" w:tentative="1">
      <w:start w:val="1"/>
      <w:numFmt w:val="lowerLetter"/>
      <w:lvlText w:val="%8."/>
      <w:lvlJc w:val="left"/>
      <w:pPr>
        <w:ind w:left="5760" w:hanging="360"/>
      </w:pPr>
    </w:lvl>
    <w:lvl w:ilvl="8" w:tplc="92130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8">
    <w:multiLevelType w:val="hybridMultilevel"/>
    <w:lvl w:ilvl="0" w:tplc="34093329">
      <w:start w:val="1"/>
      <w:numFmt w:val="decimal"/>
      <w:lvlText w:val="%1."/>
      <w:lvlJc w:val="left"/>
      <w:pPr>
        <w:ind w:left="720" w:hanging="360"/>
      </w:pPr>
    </w:lvl>
    <w:lvl w:ilvl="1" w:tplc="34093329" w:tentative="1">
      <w:start w:val="1"/>
      <w:numFmt w:val="lowerLetter"/>
      <w:lvlText w:val="%2."/>
      <w:lvlJc w:val="left"/>
      <w:pPr>
        <w:ind w:left="1440" w:hanging="360"/>
      </w:pPr>
    </w:lvl>
    <w:lvl w:ilvl="2" w:tplc="34093329" w:tentative="1">
      <w:start w:val="1"/>
      <w:numFmt w:val="lowerRoman"/>
      <w:lvlText w:val="%3."/>
      <w:lvlJc w:val="right"/>
      <w:pPr>
        <w:ind w:left="2160" w:hanging="180"/>
      </w:pPr>
    </w:lvl>
    <w:lvl w:ilvl="3" w:tplc="34093329" w:tentative="1">
      <w:start w:val="1"/>
      <w:numFmt w:val="decimal"/>
      <w:lvlText w:val="%4."/>
      <w:lvlJc w:val="left"/>
      <w:pPr>
        <w:ind w:left="2880" w:hanging="360"/>
      </w:pPr>
    </w:lvl>
    <w:lvl w:ilvl="4" w:tplc="34093329" w:tentative="1">
      <w:start w:val="1"/>
      <w:numFmt w:val="lowerLetter"/>
      <w:lvlText w:val="%5."/>
      <w:lvlJc w:val="left"/>
      <w:pPr>
        <w:ind w:left="3600" w:hanging="360"/>
      </w:pPr>
    </w:lvl>
    <w:lvl w:ilvl="5" w:tplc="34093329" w:tentative="1">
      <w:start w:val="1"/>
      <w:numFmt w:val="lowerRoman"/>
      <w:lvlText w:val="%6."/>
      <w:lvlJc w:val="right"/>
      <w:pPr>
        <w:ind w:left="4320" w:hanging="180"/>
      </w:pPr>
    </w:lvl>
    <w:lvl w:ilvl="6" w:tplc="34093329" w:tentative="1">
      <w:start w:val="1"/>
      <w:numFmt w:val="decimal"/>
      <w:lvlText w:val="%7."/>
      <w:lvlJc w:val="left"/>
      <w:pPr>
        <w:ind w:left="5040" w:hanging="360"/>
      </w:pPr>
    </w:lvl>
    <w:lvl w:ilvl="7" w:tplc="34093329" w:tentative="1">
      <w:start w:val="1"/>
      <w:numFmt w:val="lowerLetter"/>
      <w:lvlText w:val="%8."/>
      <w:lvlJc w:val="left"/>
      <w:pPr>
        <w:ind w:left="5760" w:hanging="360"/>
      </w:pPr>
    </w:lvl>
    <w:lvl w:ilvl="8" w:tplc="3409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7">
    <w:multiLevelType w:val="hybridMultilevel"/>
    <w:lvl w:ilvl="0" w:tplc="15514412">
      <w:start w:val="1"/>
      <w:numFmt w:val="decimal"/>
      <w:lvlText w:val="%1."/>
      <w:lvlJc w:val="left"/>
      <w:pPr>
        <w:ind w:left="720" w:hanging="360"/>
      </w:pPr>
    </w:lvl>
    <w:lvl w:ilvl="1" w:tplc="15514412" w:tentative="1">
      <w:start w:val="1"/>
      <w:numFmt w:val="lowerLetter"/>
      <w:lvlText w:val="%2."/>
      <w:lvlJc w:val="left"/>
      <w:pPr>
        <w:ind w:left="1440" w:hanging="360"/>
      </w:pPr>
    </w:lvl>
    <w:lvl w:ilvl="2" w:tplc="15514412" w:tentative="1">
      <w:start w:val="1"/>
      <w:numFmt w:val="lowerRoman"/>
      <w:lvlText w:val="%3."/>
      <w:lvlJc w:val="right"/>
      <w:pPr>
        <w:ind w:left="2160" w:hanging="180"/>
      </w:pPr>
    </w:lvl>
    <w:lvl w:ilvl="3" w:tplc="15514412" w:tentative="1">
      <w:start w:val="1"/>
      <w:numFmt w:val="decimal"/>
      <w:lvlText w:val="%4."/>
      <w:lvlJc w:val="left"/>
      <w:pPr>
        <w:ind w:left="2880" w:hanging="360"/>
      </w:pPr>
    </w:lvl>
    <w:lvl w:ilvl="4" w:tplc="15514412" w:tentative="1">
      <w:start w:val="1"/>
      <w:numFmt w:val="lowerLetter"/>
      <w:lvlText w:val="%5."/>
      <w:lvlJc w:val="left"/>
      <w:pPr>
        <w:ind w:left="3600" w:hanging="360"/>
      </w:pPr>
    </w:lvl>
    <w:lvl w:ilvl="5" w:tplc="15514412" w:tentative="1">
      <w:start w:val="1"/>
      <w:numFmt w:val="lowerRoman"/>
      <w:lvlText w:val="%6."/>
      <w:lvlJc w:val="right"/>
      <w:pPr>
        <w:ind w:left="4320" w:hanging="180"/>
      </w:pPr>
    </w:lvl>
    <w:lvl w:ilvl="6" w:tplc="15514412" w:tentative="1">
      <w:start w:val="1"/>
      <w:numFmt w:val="decimal"/>
      <w:lvlText w:val="%7."/>
      <w:lvlJc w:val="left"/>
      <w:pPr>
        <w:ind w:left="5040" w:hanging="360"/>
      </w:pPr>
    </w:lvl>
    <w:lvl w:ilvl="7" w:tplc="15514412" w:tentative="1">
      <w:start w:val="1"/>
      <w:numFmt w:val="lowerLetter"/>
      <w:lvlText w:val="%8."/>
      <w:lvlJc w:val="left"/>
      <w:pPr>
        <w:ind w:left="5760" w:hanging="360"/>
      </w:pPr>
    </w:lvl>
    <w:lvl w:ilvl="8" w:tplc="1551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6">
    <w:multiLevelType w:val="hybridMultilevel"/>
    <w:lvl w:ilvl="0" w:tplc="67120338">
      <w:start w:val="1"/>
      <w:numFmt w:val="decimal"/>
      <w:lvlText w:val="%1."/>
      <w:lvlJc w:val="left"/>
      <w:pPr>
        <w:ind w:left="720" w:hanging="360"/>
      </w:pPr>
    </w:lvl>
    <w:lvl w:ilvl="1" w:tplc="67120338" w:tentative="1">
      <w:start w:val="1"/>
      <w:numFmt w:val="lowerLetter"/>
      <w:lvlText w:val="%2."/>
      <w:lvlJc w:val="left"/>
      <w:pPr>
        <w:ind w:left="1440" w:hanging="360"/>
      </w:pPr>
    </w:lvl>
    <w:lvl w:ilvl="2" w:tplc="67120338" w:tentative="1">
      <w:start w:val="1"/>
      <w:numFmt w:val="lowerRoman"/>
      <w:lvlText w:val="%3."/>
      <w:lvlJc w:val="right"/>
      <w:pPr>
        <w:ind w:left="2160" w:hanging="180"/>
      </w:pPr>
    </w:lvl>
    <w:lvl w:ilvl="3" w:tplc="67120338" w:tentative="1">
      <w:start w:val="1"/>
      <w:numFmt w:val="decimal"/>
      <w:lvlText w:val="%4."/>
      <w:lvlJc w:val="left"/>
      <w:pPr>
        <w:ind w:left="2880" w:hanging="360"/>
      </w:pPr>
    </w:lvl>
    <w:lvl w:ilvl="4" w:tplc="67120338" w:tentative="1">
      <w:start w:val="1"/>
      <w:numFmt w:val="lowerLetter"/>
      <w:lvlText w:val="%5."/>
      <w:lvlJc w:val="left"/>
      <w:pPr>
        <w:ind w:left="3600" w:hanging="360"/>
      </w:pPr>
    </w:lvl>
    <w:lvl w:ilvl="5" w:tplc="67120338" w:tentative="1">
      <w:start w:val="1"/>
      <w:numFmt w:val="lowerRoman"/>
      <w:lvlText w:val="%6."/>
      <w:lvlJc w:val="right"/>
      <w:pPr>
        <w:ind w:left="4320" w:hanging="180"/>
      </w:pPr>
    </w:lvl>
    <w:lvl w:ilvl="6" w:tplc="67120338" w:tentative="1">
      <w:start w:val="1"/>
      <w:numFmt w:val="decimal"/>
      <w:lvlText w:val="%7."/>
      <w:lvlJc w:val="left"/>
      <w:pPr>
        <w:ind w:left="5040" w:hanging="360"/>
      </w:pPr>
    </w:lvl>
    <w:lvl w:ilvl="7" w:tplc="67120338" w:tentative="1">
      <w:start w:val="1"/>
      <w:numFmt w:val="lowerLetter"/>
      <w:lvlText w:val="%8."/>
      <w:lvlJc w:val="left"/>
      <w:pPr>
        <w:ind w:left="5760" w:hanging="360"/>
      </w:pPr>
    </w:lvl>
    <w:lvl w:ilvl="8" w:tplc="6712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5">
    <w:multiLevelType w:val="hybridMultilevel"/>
    <w:lvl w:ilvl="0" w:tplc="82097220">
      <w:start w:val="1"/>
      <w:numFmt w:val="decimal"/>
      <w:lvlText w:val="%1."/>
      <w:lvlJc w:val="left"/>
      <w:pPr>
        <w:ind w:left="720" w:hanging="360"/>
      </w:pPr>
    </w:lvl>
    <w:lvl w:ilvl="1" w:tplc="82097220" w:tentative="1">
      <w:start w:val="1"/>
      <w:numFmt w:val="lowerLetter"/>
      <w:lvlText w:val="%2."/>
      <w:lvlJc w:val="left"/>
      <w:pPr>
        <w:ind w:left="1440" w:hanging="360"/>
      </w:pPr>
    </w:lvl>
    <w:lvl w:ilvl="2" w:tplc="82097220" w:tentative="1">
      <w:start w:val="1"/>
      <w:numFmt w:val="lowerRoman"/>
      <w:lvlText w:val="%3."/>
      <w:lvlJc w:val="right"/>
      <w:pPr>
        <w:ind w:left="2160" w:hanging="180"/>
      </w:pPr>
    </w:lvl>
    <w:lvl w:ilvl="3" w:tplc="82097220" w:tentative="1">
      <w:start w:val="1"/>
      <w:numFmt w:val="decimal"/>
      <w:lvlText w:val="%4."/>
      <w:lvlJc w:val="left"/>
      <w:pPr>
        <w:ind w:left="2880" w:hanging="360"/>
      </w:pPr>
    </w:lvl>
    <w:lvl w:ilvl="4" w:tplc="82097220" w:tentative="1">
      <w:start w:val="1"/>
      <w:numFmt w:val="lowerLetter"/>
      <w:lvlText w:val="%5."/>
      <w:lvlJc w:val="left"/>
      <w:pPr>
        <w:ind w:left="3600" w:hanging="360"/>
      </w:pPr>
    </w:lvl>
    <w:lvl w:ilvl="5" w:tplc="82097220" w:tentative="1">
      <w:start w:val="1"/>
      <w:numFmt w:val="lowerRoman"/>
      <w:lvlText w:val="%6."/>
      <w:lvlJc w:val="right"/>
      <w:pPr>
        <w:ind w:left="4320" w:hanging="180"/>
      </w:pPr>
    </w:lvl>
    <w:lvl w:ilvl="6" w:tplc="82097220" w:tentative="1">
      <w:start w:val="1"/>
      <w:numFmt w:val="decimal"/>
      <w:lvlText w:val="%7."/>
      <w:lvlJc w:val="left"/>
      <w:pPr>
        <w:ind w:left="5040" w:hanging="360"/>
      </w:pPr>
    </w:lvl>
    <w:lvl w:ilvl="7" w:tplc="82097220" w:tentative="1">
      <w:start w:val="1"/>
      <w:numFmt w:val="lowerLetter"/>
      <w:lvlText w:val="%8."/>
      <w:lvlJc w:val="left"/>
      <w:pPr>
        <w:ind w:left="5760" w:hanging="360"/>
      </w:pPr>
    </w:lvl>
    <w:lvl w:ilvl="8" w:tplc="82097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4">
    <w:multiLevelType w:val="hybridMultilevel"/>
    <w:lvl w:ilvl="0" w:tplc="52360251">
      <w:start w:val="1"/>
      <w:numFmt w:val="decimal"/>
      <w:lvlText w:val="%1."/>
      <w:lvlJc w:val="left"/>
      <w:pPr>
        <w:ind w:left="720" w:hanging="360"/>
      </w:pPr>
    </w:lvl>
    <w:lvl w:ilvl="1" w:tplc="52360251" w:tentative="1">
      <w:start w:val="1"/>
      <w:numFmt w:val="lowerLetter"/>
      <w:lvlText w:val="%2."/>
      <w:lvlJc w:val="left"/>
      <w:pPr>
        <w:ind w:left="1440" w:hanging="360"/>
      </w:pPr>
    </w:lvl>
    <w:lvl w:ilvl="2" w:tplc="52360251" w:tentative="1">
      <w:start w:val="1"/>
      <w:numFmt w:val="lowerRoman"/>
      <w:lvlText w:val="%3."/>
      <w:lvlJc w:val="right"/>
      <w:pPr>
        <w:ind w:left="2160" w:hanging="180"/>
      </w:pPr>
    </w:lvl>
    <w:lvl w:ilvl="3" w:tplc="52360251" w:tentative="1">
      <w:start w:val="1"/>
      <w:numFmt w:val="decimal"/>
      <w:lvlText w:val="%4."/>
      <w:lvlJc w:val="left"/>
      <w:pPr>
        <w:ind w:left="2880" w:hanging="360"/>
      </w:pPr>
    </w:lvl>
    <w:lvl w:ilvl="4" w:tplc="52360251" w:tentative="1">
      <w:start w:val="1"/>
      <w:numFmt w:val="lowerLetter"/>
      <w:lvlText w:val="%5."/>
      <w:lvlJc w:val="left"/>
      <w:pPr>
        <w:ind w:left="3600" w:hanging="360"/>
      </w:pPr>
    </w:lvl>
    <w:lvl w:ilvl="5" w:tplc="52360251" w:tentative="1">
      <w:start w:val="1"/>
      <w:numFmt w:val="lowerRoman"/>
      <w:lvlText w:val="%6."/>
      <w:lvlJc w:val="right"/>
      <w:pPr>
        <w:ind w:left="4320" w:hanging="180"/>
      </w:pPr>
    </w:lvl>
    <w:lvl w:ilvl="6" w:tplc="52360251" w:tentative="1">
      <w:start w:val="1"/>
      <w:numFmt w:val="decimal"/>
      <w:lvlText w:val="%7."/>
      <w:lvlJc w:val="left"/>
      <w:pPr>
        <w:ind w:left="5040" w:hanging="360"/>
      </w:pPr>
    </w:lvl>
    <w:lvl w:ilvl="7" w:tplc="52360251" w:tentative="1">
      <w:start w:val="1"/>
      <w:numFmt w:val="lowerLetter"/>
      <w:lvlText w:val="%8."/>
      <w:lvlJc w:val="left"/>
      <w:pPr>
        <w:ind w:left="5760" w:hanging="360"/>
      </w:pPr>
    </w:lvl>
    <w:lvl w:ilvl="8" w:tplc="5236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3">
    <w:multiLevelType w:val="hybridMultilevel"/>
    <w:lvl w:ilvl="0" w:tplc="30597220">
      <w:start w:val="1"/>
      <w:numFmt w:val="decimal"/>
      <w:lvlText w:val="%1."/>
      <w:lvlJc w:val="left"/>
      <w:pPr>
        <w:ind w:left="720" w:hanging="360"/>
      </w:pPr>
    </w:lvl>
    <w:lvl w:ilvl="1" w:tplc="30597220" w:tentative="1">
      <w:start w:val="1"/>
      <w:numFmt w:val="lowerLetter"/>
      <w:lvlText w:val="%2."/>
      <w:lvlJc w:val="left"/>
      <w:pPr>
        <w:ind w:left="1440" w:hanging="360"/>
      </w:pPr>
    </w:lvl>
    <w:lvl w:ilvl="2" w:tplc="30597220" w:tentative="1">
      <w:start w:val="1"/>
      <w:numFmt w:val="lowerRoman"/>
      <w:lvlText w:val="%3."/>
      <w:lvlJc w:val="right"/>
      <w:pPr>
        <w:ind w:left="2160" w:hanging="180"/>
      </w:pPr>
    </w:lvl>
    <w:lvl w:ilvl="3" w:tplc="30597220" w:tentative="1">
      <w:start w:val="1"/>
      <w:numFmt w:val="decimal"/>
      <w:lvlText w:val="%4."/>
      <w:lvlJc w:val="left"/>
      <w:pPr>
        <w:ind w:left="2880" w:hanging="360"/>
      </w:pPr>
    </w:lvl>
    <w:lvl w:ilvl="4" w:tplc="30597220" w:tentative="1">
      <w:start w:val="1"/>
      <w:numFmt w:val="lowerLetter"/>
      <w:lvlText w:val="%5."/>
      <w:lvlJc w:val="left"/>
      <w:pPr>
        <w:ind w:left="3600" w:hanging="360"/>
      </w:pPr>
    </w:lvl>
    <w:lvl w:ilvl="5" w:tplc="30597220" w:tentative="1">
      <w:start w:val="1"/>
      <w:numFmt w:val="lowerRoman"/>
      <w:lvlText w:val="%6."/>
      <w:lvlJc w:val="right"/>
      <w:pPr>
        <w:ind w:left="4320" w:hanging="180"/>
      </w:pPr>
    </w:lvl>
    <w:lvl w:ilvl="6" w:tplc="30597220" w:tentative="1">
      <w:start w:val="1"/>
      <w:numFmt w:val="decimal"/>
      <w:lvlText w:val="%7."/>
      <w:lvlJc w:val="left"/>
      <w:pPr>
        <w:ind w:left="5040" w:hanging="360"/>
      </w:pPr>
    </w:lvl>
    <w:lvl w:ilvl="7" w:tplc="30597220" w:tentative="1">
      <w:start w:val="1"/>
      <w:numFmt w:val="lowerLetter"/>
      <w:lvlText w:val="%8."/>
      <w:lvlJc w:val="left"/>
      <w:pPr>
        <w:ind w:left="5760" w:hanging="360"/>
      </w:pPr>
    </w:lvl>
    <w:lvl w:ilvl="8" w:tplc="30597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2">
    <w:multiLevelType w:val="hybridMultilevel"/>
    <w:lvl w:ilvl="0" w:tplc="55312727">
      <w:start w:val="1"/>
      <w:numFmt w:val="decimal"/>
      <w:lvlText w:val="%1."/>
      <w:lvlJc w:val="left"/>
      <w:pPr>
        <w:ind w:left="720" w:hanging="360"/>
      </w:pPr>
    </w:lvl>
    <w:lvl w:ilvl="1" w:tplc="55312727" w:tentative="1">
      <w:start w:val="1"/>
      <w:numFmt w:val="lowerLetter"/>
      <w:lvlText w:val="%2."/>
      <w:lvlJc w:val="left"/>
      <w:pPr>
        <w:ind w:left="1440" w:hanging="360"/>
      </w:pPr>
    </w:lvl>
    <w:lvl w:ilvl="2" w:tplc="55312727" w:tentative="1">
      <w:start w:val="1"/>
      <w:numFmt w:val="lowerRoman"/>
      <w:lvlText w:val="%3."/>
      <w:lvlJc w:val="right"/>
      <w:pPr>
        <w:ind w:left="2160" w:hanging="180"/>
      </w:pPr>
    </w:lvl>
    <w:lvl w:ilvl="3" w:tplc="55312727" w:tentative="1">
      <w:start w:val="1"/>
      <w:numFmt w:val="decimal"/>
      <w:lvlText w:val="%4."/>
      <w:lvlJc w:val="left"/>
      <w:pPr>
        <w:ind w:left="2880" w:hanging="360"/>
      </w:pPr>
    </w:lvl>
    <w:lvl w:ilvl="4" w:tplc="55312727" w:tentative="1">
      <w:start w:val="1"/>
      <w:numFmt w:val="lowerLetter"/>
      <w:lvlText w:val="%5."/>
      <w:lvlJc w:val="left"/>
      <w:pPr>
        <w:ind w:left="3600" w:hanging="360"/>
      </w:pPr>
    </w:lvl>
    <w:lvl w:ilvl="5" w:tplc="55312727" w:tentative="1">
      <w:start w:val="1"/>
      <w:numFmt w:val="lowerRoman"/>
      <w:lvlText w:val="%6."/>
      <w:lvlJc w:val="right"/>
      <w:pPr>
        <w:ind w:left="4320" w:hanging="180"/>
      </w:pPr>
    </w:lvl>
    <w:lvl w:ilvl="6" w:tplc="55312727" w:tentative="1">
      <w:start w:val="1"/>
      <w:numFmt w:val="decimal"/>
      <w:lvlText w:val="%7."/>
      <w:lvlJc w:val="left"/>
      <w:pPr>
        <w:ind w:left="5040" w:hanging="360"/>
      </w:pPr>
    </w:lvl>
    <w:lvl w:ilvl="7" w:tplc="55312727" w:tentative="1">
      <w:start w:val="1"/>
      <w:numFmt w:val="lowerLetter"/>
      <w:lvlText w:val="%8."/>
      <w:lvlJc w:val="left"/>
      <w:pPr>
        <w:ind w:left="5760" w:hanging="360"/>
      </w:pPr>
    </w:lvl>
    <w:lvl w:ilvl="8" w:tplc="5531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1">
    <w:multiLevelType w:val="hybridMultilevel"/>
    <w:lvl w:ilvl="0" w:tplc="21458784">
      <w:start w:val="1"/>
      <w:numFmt w:val="decimal"/>
      <w:lvlText w:val="%1."/>
      <w:lvlJc w:val="left"/>
      <w:pPr>
        <w:ind w:left="720" w:hanging="360"/>
      </w:pPr>
    </w:lvl>
    <w:lvl w:ilvl="1" w:tplc="21458784" w:tentative="1">
      <w:start w:val="1"/>
      <w:numFmt w:val="lowerLetter"/>
      <w:lvlText w:val="%2."/>
      <w:lvlJc w:val="left"/>
      <w:pPr>
        <w:ind w:left="1440" w:hanging="360"/>
      </w:pPr>
    </w:lvl>
    <w:lvl w:ilvl="2" w:tplc="21458784" w:tentative="1">
      <w:start w:val="1"/>
      <w:numFmt w:val="lowerRoman"/>
      <w:lvlText w:val="%3."/>
      <w:lvlJc w:val="right"/>
      <w:pPr>
        <w:ind w:left="2160" w:hanging="180"/>
      </w:pPr>
    </w:lvl>
    <w:lvl w:ilvl="3" w:tplc="21458784" w:tentative="1">
      <w:start w:val="1"/>
      <w:numFmt w:val="decimal"/>
      <w:lvlText w:val="%4."/>
      <w:lvlJc w:val="left"/>
      <w:pPr>
        <w:ind w:left="2880" w:hanging="360"/>
      </w:pPr>
    </w:lvl>
    <w:lvl w:ilvl="4" w:tplc="21458784" w:tentative="1">
      <w:start w:val="1"/>
      <w:numFmt w:val="lowerLetter"/>
      <w:lvlText w:val="%5."/>
      <w:lvlJc w:val="left"/>
      <w:pPr>
        <w:ind w:left="3600" w:hanging="360"/>
      </w:pPr>
    </w:lvl>
    <w:lvl w:ilvl="5" w:tplc="21458784" w:tentative="1">
      <w:start w:val="1"/>
      <w:numFmt w:val="lowerRoman"/>
      <w:lvlText w:val="%6."/>
      <w:lvlJc w:val="right"/>
      <w:pPr>
        <w:ind w:left="4320" w:hanging="180"/>
      </w:pPr>
    </w:lvl>
    <w:lvl w:ilvl="6" w:tplc="21458784" w:tentative="1">
      <w:start w:val="1"/>
      <w:numFmt w:val="decimal"/>
      <w:lvlText w:val="%7."/>
      <w:lvlJc w:val="left"/>
      <w:pPr>
        <w:ind w:left="5040" w:hanging="360"/>
      </w:pPr>
    </w:lvl>
    <w:lvl w:ilvl="7" w:tplc="21458784" w:tentative="1">
      <w:start w:val="1"/>
      <w:numFmt w:val="lowerLetter"/>
      <w:lvlText w:val="%8."/>
      <w:lvlJc w:val="left"/>
      <w:pPr>
        <w:ind w:left="5760" w:hanging="360"/>
      </w:pPr>
    </w:lvl>
    <w:lvl w:ilvl="8" w:tplc="21458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0">
    <w:multiLevelType w:val="hybridMultilevel"/>
    <w:lvl w:ilvl="0" w:tplc="85039996">
      <w:start w:val="1"/>
      <w:numFmt w:val="decimal"/>
      <w:lvlText w:val="%1."/>
      <w:lvlJc w:val="left"/>
      <w:pPr>
        <w:ind w:left="720" w:hanging="360"/>
      </w:pPr>
    </w:lvl>
    <w:lvl w:ilvl="1" w:tplc="85039996" w:tentative="1">
      <w:start w:val="1"/>
      <w:numFmt w:val="lowerLetter"/>
      <w:lvlText w:val="%2."/>
      <w:lvlJc w:val="left"/>
      <w:pPr>
        <w:ind w:left="1440" w:hanging="360"/>
      </w:pPr>
    </w:lvl>
    <w:lvl w:ilvl="2" w:tplc="85039996" w:tentative="1">
      <w:start w:val="1"/>
      <w:numFmt w:val="lowerRoman"/>
      <w:lvlText w:val="%3."/>
      <w:lvlJc w:val="right"/>
      <w:pPr>
        <w:ind w:left="2160" w:hanging="180"/>
      </w:pPr>
    </w:lvl>
    <w:lvl w:ilvl="3" w:tplc="85039996" w:tentative="1">
      <w:start w:val="1"/>
      <w:numFmt w:val="decimal"/>
      <w:lvlText w:val="%4."/>
      <w:lvlJc w:val="left"/>
      <w:pPr>
        <w:ind w:left="2880" w:hanging="360"/>
      </w:pPr>
    </w:lvl>
    <w:lvl w:ilvl="4" w:tplc="85039996" w:tentative="1">
      <w:start w:val="1"/>
      <w:numFmt w:val="lowerLetter"/>
      <w:lvlText w:val="%5."/>
      <w:lvlJc w:val="left"/>
      <w:pPr>
        <w:ind w:left="3600" w:hanging="360"/>
      </w:pPr>
    </w:lvl>
    <w:lvl w:ilvl="5" w:tplc="85039996" w:tentative="1">
      <w:start w:val="1"/>
      <w:numFmt w:val="lowerRoman"/>
      <w:lvlText w:val="%6."/>
      <w:lvlJc w:val="right"/>
      <w:pPr>
        <w:ind w:left="4320" w:hanging="180"/>
      </w:pPr>
    </w:lvl>
    <w:lvl w:ilvl="6" w:tplc="85039996" w:tentative="1">
      <w:start w:val="1"/>
      <w:numFmt w:val="decimal"/>
      <w:lvlText w:val="%7."/>
      <w:lvlJc w:val="left"/>
      <w:pPr>
        <w:ind w:left="5040" w:hanging="360"/>
      </w:pPr>
    </w:lvl>
    <w:lvl w:ilvl="7" w:tplc="85039996" w:tentative="1">
      <w:start w:val="1"/>
      <w:numFmt w:val="lowerLetter"/>
      <w:lvlText w:val="%8."/>
      <w:lvlJc w:val="left"/>
      <w:pPr>
        <w:ind w:left="5760" w:hanging="360"/>
      </w:pPr>
    </w:lvl>
    <w:lvl w:ilvl="8" w:tplc="8503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9">
    <w:multiLevelType w:val="hybridMultilevel"/>
    <w:lvl w:ilvl="0" w:tplc="94571534">
      <w:start w:val="1"/>
      <w:numFmt w:val="decimal"/>
      <w:lvlText w:val="%1."/>
      <w:lvlJc w:val="left"/>
      <w:pPr>
        <w:ind w:left="720" w:hanging="360"/>
      </w:pPr>
    </w:lvl>
    <w:lvl w:ilvl="1" w:tplc="94571534" w:tentative="1">
      <w:start w:val="1"/>
      <w:numFmt w:val="lowerLetter"/>
      <w:lvlText w:val="%2."/>
      <w:lvlJc w:val="left"/>
      <w:pPr>
        <w:ind w:left="1440" w:hanging="360"/>
      </w:pPr>
    </w:lvl>
    <w:lvl w:ilvl="2" w:tplc="94571534" w:tentative="1">
      <w:start w:val="1"/>
      <w:numFmt w:val="lowerRoman"/>
      <w:lvlText w:val="%3."/>
      <w:lvlJc w:val="right"/>
      <w:pPr>
        <w:ind w:left="2160" w:hanging="180"/>
      </w:pPr>
    </w:lvl>
    <w:lvl w:ilvl="3" w:tplc="94571534" w:tentative="1">
      <w:start w:val="1"/>
      <w:numFmt w:val="decimal"/>
      <w:lvlText w:val="%4."/>
      <w:lvlJc w:val="left"/>
      <w:pPr>
        <w:ind w:left="2880" w:hanging="360"/>
      </w:pPr>
    </w:lvl>
    <w:lvl w:ilvl="4" w:tplc="94571534" w:tentative="1">
      <w:start w:val="1"/>
      <w:numFmt w:val="lowerLetter"/>
      <w:lvlText w:val="%5."/>
      <w:lvlJc w:val="left"/>
      <w:pPr>
        <w:ind w:left="3600" w:hanging="360"/>
      </w:pPr>
    </w:lvl>
    <w:lvl w:ilvl="5" w:tplc="94571534" w:tentative="1">
      <w:start w:val="1"/>
      <w:numFmt w:val="lowerRoman"/>
      <w:lvlText w:val="%6."/>
      <w:lvlJc w:val="right"/>
      <w:pPr>
        <w:ind w:left="4320" w:hanging="180"/>
      </w:pPr>
    </w:lvl>
    <w:lvl w:ilvl="6" w:tplc="94571534" w:tentative="1">
      <w:start w:val="1"/>
      <w:numFmt w:val="decimal"/>
      <w:lvlText w:val="%7."/>
      <w:lvlJc w:val="left"/>
      <w:pPr>
        <w:ind w:left="5040" w:hanging="360"/>
      </w:pPr>
    </w:lvl>
    <w:lvl w:ilvl="7" w:tplc="94571534" w:tentative="1">
      <w:start w:val="1"/>
      <w:numFmt w:val="lowerLetter"/>
      <w:lvlText w:val="%8."/>
      <w:lvlJc w:val="left"/>
      <w:pPr>
        <w:ind w:left="5760" w:hanging="360"/>
      </w:pPr>
    </w:lvl>
    <w:lvl w:ilvl="8" w:tplc="94571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8">
    <w:multiLevelType w:val="hybridMultilevel"/>
    <w:lvl w:ilvl="0" w:tplc="70792907">
      <w:start w:val="1"/>
      <w:numFmt w:val="decimal"/>
      <w:lvlText w:val="%1."/>
      <w:lvlJc w:val="left"/>
      <w:pPr>
        <w:ind w:left="720" w:hanging="360"/>
      </w:pPr>
    </w:lvl>
    <w:lvl w:ilvl="1" w:tplc="70792907" w:tentative="1">
      <w:start w:val="1"/>
      <w:numFmt w:val="lowerLetter"/>
      <w:lvlText w:val="%2."/>
      <w:lvlJc w:val="left"/>
      <w:pPr>
        <w:ind w:left="1440" w:hanging="360"/>
      </w:pPr>
    </w:lvl>
    <w:lvl w:ilvl="2" w:tplc="70792907" w:tentative="1">
      <w:start w:val="1"/>
      <w:numFmt w:val="lowerRoman"/>
      <w:lvlText w:val="%3."/>
      <w:lvlJc w:val="right"/>
      <w:pPr>
        <w:ind w:left="2160" w:hanging="180"/>
      </w:pPr>
    </w:lvl>
    <w:lvl w:ilvl="3" w:tplc="70792907" w:tentative="1">
      <w:start w:val="1"/>
      <w:numFmt w:val="decimal"/>
      <w:lvlText w:val="%4."/>
      <w:lvlJc w:val="left"/>
      <w:pPr>
        <w:ind w:left="2880" w:hanging="360"/>
      </w:pPr>
    </w:lvl>
    <w:lvl w:ilvl="4" w:tplc="70792907" w:tentative="1">
      <w:start w:val="1"/>
      <w:numFmt w:val="lowerLetter"/>
      <w:lvlText w:val="%5."/>
      <w:lvlJc w:val="left"/>
      <w:pPr>
        <w:ind w:left="3600" w:hanging="360"/>
      </w:pPr>
    </w:lvl>
    <w:lvl w:ilvl="5" w:tplc="70792907" w:tentative="1">
      <w:start w:val="1"/>
      <w:numFmt w:val="lowerRoman"/>
      <w:lvlText w:val="%6."/>
      <w:lvlJc w:val="right"/>
      <w:pPr>
        <w:ind w:left="4320" w:hanging="180"/>
      </w:pPr>
    </w:lvl>
    <w:lvl w:ilvl="6" w:tplc="70792907" w:tentative="1">
      <w:start w:val="1"/>
      <w:numFmt w:val="decimal"/>
      <w:lvlText w:val="%7."/>
      <w:lvlJc w:val="left"/>
      <w:pPr>
        <w:ind w:left="5040" w:hanging="360"/>
      </w:pPr>
    </w:lvl>
    <w:lvl w:ilvl="7" w:tplc="70792907" w:tentative="1">
      <w:start w:val="1"/>
      <w:numFmt w:val="lowerLetter"/>
      <w:lvlText w:val="%8."/>
      <w:lvlJc w:val="left"/>
      <w:pPr>
        <w:ind w:left="5760" w:hanging="360"/>
      </w:pPr>
    </w:lvl>
    <w:lvl w:ilvl="8" w:tplc="7079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7">
    <w:multiLevelType w:val="hybridMultilevel"/>
    <w:lvl w:ilvl="0" w:tplc="43152968">
      <w:start w:val="1"/>
      <w:numFmt w:val="decimal"/>
      <w:lvlText w:val="%1."/>
      <w:lvlJc w:val="left"/>
      <w:pPr>
        <w:ind w:left="720" w:hanging="360"/>
      </w:pPr>
    </w:lvl>
    <w:lvl w:ilvl="1" w:tplc="43152968" w:tentative="1">
      <w:start w:val="1"/>
      <w:numFmt w:val="lowerLetter"/>
      <w:lvlText w:val="%2."/>
      <w:lvlJc w:val="left"/>
      <w:pPr>
        <w:ind w:left="1440" w:hanging="360"/>
      </w:pPr>
    </w:lvl>
    <w:lvl w:ilvl="2" w:tplc="43152968" w:tentative="1">
      <w:start w:val="1"/>
      <w:numFmt w:val="lowerRoman"/>
      <w:lvlText w:val="%3."/>
      <w:lvlJc w:val="right"/>
      <w:pPr>
        <w:ind w:left="2160" w:hanging="180"/>
      </w:pPr>
    </w:lvl>
    <w:lvl w:ilvl="3" w:tplc="43152968" w:tentative="1">
      <w:start w:val="1"/>
      <w:numFmt w:val="decimal"/>
      <w:lvlText w:val="%4."/>
      <w:lvlJc w:val="left"/>
      <w:pPr>
        <w:ind w:left="2880" w:hanging="360"/>
      </w:pPr>
    </w:lvl>
    <w:lvl w:ilvl="4" w:tplc="43152968" w:tentative="1">
      <w:start w:val="1"/>
      <w:numFmt w:val="lowerLetter"/>
      <w:lvlText w:val="%5."/>
      <w:lvlJc w:val="left"/>
      <w:pPr>
        <w:ind w:left="3600" w:hanging="360"/>
      </w:pPr>
    </w:lvl>
    <w:lvl w:ilvl="5" w:tplc="43152968" w:tentative="1">
      <w:start w:val="1"/>
      <w:numFmt w:val="lowerRoman"/>
      <w:lvlText w:val="%6."/>
      <w:lvlJc w:val="right"/>
      <w:pPr>
        <w:ind w:left="4320" w:hanging="180"/>
      </w:pPr>
    </w:lvl>
    <w:lvl w:ilvl="6" w:tplc="43152968" w:tentative="1">
      <w:start w:val="1"/>
      <w:numFmt w:val="decimal"/>
      <w:lvlText w:val="%7."/>
      <w:lvlJc w:val="left"/>
      <w:pPr>
        <w:ind w:left="5040" w:hanging="360"/>
      </w:pPr>
    </w:lvl>
    <w:lvl w:ilvl="7" w:tplc="43152968" w:tentative="1">
      <w:start w:val="1"/>
      <w:numFmt w:val="lowerLetter"/>
      <w:lvlText w:val="%8."/>
      <w:lvlJc w:val="left"/>
      <w:pPr>
        <w:ind w:left="5760" w:hanging="360"/>
      </w:pPr>
    </w:lvl>
    <w:lvl w:ilvl="8" w:tplc="4315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6">
    <w:multiLevelType w:val="hybridMultilevel"/>
    <w:lvl w:ilvl="0" w:tplc="45563896">
      <w:start w:val="1"/>
      <w:numFmt w:val="decimal"/>
      <w:lvlText w:val="%1."/>
      <w:lvlJc w:val="left"/>
      <w:pPr>
        <w:ind w:left="720" w:hanging="360"/>
      </w:pPr>
    </w:lvl>
    <w:lvl w:ilvl="1" w:tplc="45563896" w:tentative="1">
      <w:start w:val="1"/>
      <w:numFmt w:val="lowerLetter"/>
      <w:lvlText w:val="%2."/>
      <w:lvlJc w:val="left"/>
      <w:pPr>
        <w:ind w:left="1440" w:hanging="360"/>
      </w:pPr>
    </w:lvl>
    <w:lvl w:ilvl="2" w:tplc="45563896" w:tentative="1">
      <w:start w:val="1"/>
      <w:numFmt w:val="lowerRoman"/>
      <w:lvlText w:val="%3."/>
      <w:lvlJc w:val="right"/>
      <w:pPr>
        <w:ind w:left="2160" w:hanging="180"/>
      </w:pPr>
    </w:lvl>
    <w:lvl w:ilvl="3" w:tplc="45563896" w:tentative="1">
      <w:start w:val="1"/>
      <w:numFmt w:val="decimal"/>
      <w:lvlText w:val="%4."/>
      <w:lvlJc w:val="left"/>
      <w:pPr>
        <w:ind w:left="2880" w:hanging="360"/>
      </w:pPr>
    </w:lvl>
    <w:lvl w:ilvl="4" w:tplc="45563896" w:tentative="1">
      <w:start w:val="1"/>
      <w:numFmt w:val="lowerLetter"/>
      <w:lvlText w:val="%5."/>
      <w:lvlJc w:val="left"/>
      <w:pPr>
        <w:ind w:left="3600" w:hanging="360"/>
      </w:pPr>
    </w:lvl>
    <w:lvl w:ilvl="5" w:tplc="45563896" w:tentative="1">
      <w:start w:val="1"/>
      <w:numFmt w:val="lowerRoman"/>
      <w:lvlText w:val="%6."/>
      <w:lvlJc w:val="right"/>
      <w:pPr>
        <w:ind w:left="4320" w:hanging="180"/>
      </w:pPr>
    </w:lvl>
    <w:lvl w:ilvl="6" w:tplc="45563896" w:tentative="1">
      <w:start w:val="1"/>
      <w:numFmt w:val="decimal"/>
      <w:lvlText w:val="%7."/>
      <w:lvlJc w:val="left"/>
      <w:pPr>
        <w:ind w:left="5040" w:hanging="360"/>
      </w:pPr>
    </w:lvl>
    <w:lvl w:ilvl="7" w:tplc="45563896" w:tentative="1">
      <w:start w:val="1"/>
      <w:numFmt w:val="lowerLetter"/>
      <w:lvlText w:val="%8."/>
      <w:lvlJc w:val="left"/>
      <w:pPr>
        <w:ind w:left="5760" w:hanging="360"/>
      </w:pPr>
    </w:lvl>
    <w:lvl w:ilvl="8" w:tplc="45563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5">
    <w:multiLevelType w:val="hybridMultilevel"/>
    <w:lvl w:ilvl="0" w:tplc="19623018">
      <w:start w:val="1"/>
      <w:numFmt w:val="decimal"/>
      <w:lvlText w:val="%1."/>
      <w:lvlJc w:val="left"/>
      <w:pPr>
        <w:ind w:left="720" w:hanging="360"/>
      </w:pPr>
    </w:lvl>
    <w:lvl w:ilvl="1" w:tplc="19623018" w:tentative="1">
      <w:start w:val="1"/>
      <w:numFmt w:val="lowerLetter"/>
      <w:lvlText w:val="%2."/>
      <w:lvlJc w:val="left"/>
      <w:pPr>
        <w:ind w:left="1440" w:hanging="360"/>
      </w:pPr>
    </w:lvl>
    <w:lvl w:ilvl="2" w:tplc="19623018" w:tentative="1">
      <w:start w:val="1"/>
      <w:numFmt w:val="lowerRoman"/>
      <w:lvlText w:val="%3."/>
      <w:lvlJc w:val="right"/>
      <w:pPr>
        <w:ind w:left="2160" w:hanging="180"/>
      </w:pPr>
    </w:lvl>
    <w:lvl w:ilvl="3" w:tplc="19623018" w:tentative="1">
      <w:start w:val="1"/>
      <w:numFmt w:val="decimal"/>
      <w:lvlText w:val="%4."/>
      <w:lvlJc w:val="left"/>
      <w:pPr>
        <w:ind w:left="2880" w:hanging="360"/>
      </w:pPr>
    </w:lvl>
    <w:lvl w:ilvl="4" w:tplc="19623018" w:tentative="1">
      <w:start w:val="1"/>
      <w:numFmt w:val="lowerLetter"/>
      <w:lvlText w:val="%5."/>
      <w:lvlJc w:val="left"/>
      <w:pPr>
        <w:ind w:left="3600" w:hanging="360"/>
      </w:pPr>
    </w:lvl>
    <w:lvl w:ilvl="5" w:tplc="19623018" w:tentative="1">
      <w:start w:val="1"/>
      <w:numFmt w:val="lowerRoman"/>
      <w:lvlText w:val="%6."/>
      <w:lvlJc w:val="right"/>
      <w:pPr>
        <w:ind w:left="4320" w:hanging="180"/>
      </w:pPr>
    </w:lvl>
    <w:lvl w:ilvl="6" w:tplc="19623018" w:tentative="1">
      <w:start w:val="1"/>
      <w:numFmt w:val="decimal"/>
      <w:lvlText w:val="%7."/>
      <w:lvlJc w:val="left"/>
      <w:pPr>
        <w:ind w:left="5040" w:hanging="360"/>
      </w:pPr>
    </w:lvl>
    <w:lvl w:ilvl="7" w:tplc="19623018" w:tentative="1">
      <w:start w:val="1"/>
      <w:numFmt w:val="lowerLetter"/>
      <w:lvlText w:val="%8."/>
      <w:lvlJc w:val="left"/>
      <w:pPr>
        <w:ind w:left="5760" w:hanging="360"/>
      </w:pPr>
    </w:lvl>
    <w:lvl w:ilvl="8" w:tplc="19623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4">
    <w:multiLevelType w:val="hybridMultilevel"/>
    <w:lvl w:ilvl="0" w:tplc="32155494">
      <w:start w:val="1"/>
      <w:numFmt w:val="decimal"/>
      <w:lvlText w:val="%1."/>
      <w:lvlJc w:val="left"/>
      <w:pPr>
        <w:ind w:left="720" w:hanging="360"/>
      </w:pPr>
    </w:lvl>
    <w:lvl w:ilvl="1" w:tplc="32155494" w:tentative="1">
      <w:start w:val="1"/>
      <w:numFmt w:val="lowerLetter"/>
      <w:lvlText w:val="%2."/>
      <w:lvlJc w:val="left"/>
      <w:pPr>
        <w:ind w:left="1440" w:hanging="360"/>
      </w:pPr>
    </w:lvl>
    <w:lvl w:ilvl="2" w:tplc="32155494" w:tentative="1">
      <w:start w:val="1"/>
      <w:numFmt w:val="lowerRoman"/>
      <w:lvlText w:val="%3."/>
      <w:lvlJc w:val="right"/>
      <w:pPr>
        <w:ind w:left="2160" w:hanging="180"/>
      </w:pPr>
    </w:lvl>
    <w:lvl w:ilvl="3" w:tplc="32155494" w:tentative="1">
      <w:start w:val="1"/>
      <w:numFmt w:val="decimal"/>
      <w:lvlText w:val="%4."/>
      <w:lvlJc w:val="left"/>
      <w:pPr>
        <w:ind w:left="2880" w:hanging="360"/>
      </w:pPr>
    </w:lvl>
    <w:lvl w:ilvl="4" w:tplc="32155494" w:tentative="1">
      <w:start w:val="1"/>
      <w:numFmt w:val="lowerLetter"/>
      <w:lvlText w:val="%5."/>
      <w:lvlJc w:val="left"/>
      <w:pPr>
        <w:ind w:left="3600" w:hanging="360"/>
      </w:pPr>
    </w:lvl>
    <w:lvl w:ilvl="5" w:tplc="32155494" w:tentative="1">
      <w:start w:val="1"/>
      <w:numFmt w:val="lowerRoman"/>
      <w:lvlText w:val="%6."/>
      <w:lvlJc w:val="right"/>
      <w:pPr>
        <w:ind w:left="4320" w:hanging="180"/>
      </w:pPr>
    </w:lvl>
    <w:lvl w:ilvl="6" w:tplc="32155494" w:tentative="1">
      <w:start w:val="1"/>
      <w:numFmt w:val="decimal"/>
      <w:lvlText w:val="%7."/>
      <w:lvlJc w:val="left"/>
      <w:pPr>
        <w:ind w:left="5040" w:hanging="360"/>
      </w:pPr>
    </w:lvl>
    <w:lvl w:ilvl="7" w:tplc="32155494" w:tentative="1">
      <w:start w:val="1"/>
      <w:numFmt w:val="lowerLetter"/>
      <w:lvlText w:val="%8."/>
      <w:lvlJc w:val="left"/>
      <w:pPr>
        <w:ind w:left="5760" w:hanging="360"/>
      </w:pPr>
    </w:lvl>
    <w:lvl w:ilvl="8" w:tplc="3215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3">
    <w:multiLevelType w:val="hybridMultilevel"/>
    <w:lvl w:ilvl="0" w:tplc="22601898">
      <w:start w:val="1"/>
      <w:numFmt w:val="decimal"/>
      <w:lvlText w:val="%1."/>
      <w:lvlJc w:val="left"/>
      <w:pPr>
        <w:ind w:left="720" w:hanging="360"/>
      </w:pPr>
    </w:lvl>
    <w:lvl w:ilvl="1" w:tplc="22601898" w:tentative="1">
      <w:start w:val="1"/>
      <w:numFmt w:val="lowerLetter"/>
      <w:lvlText w:val="%2."/>
      <w:lvlJc w:val="left"/>
      <w:pPr>
        <w:ind w:left="1440" w:hanging="360"/>
      </w:pPr>
    </w:lvl>
    <w:lvl w:ilvl="2" w:tplc="22601898" w:tentative="1">
      <w:start w:val="1"/>
      <w:numFmt w:val="lowerRoman"/>
      <w:lvlText w:val="%3."/>
      <w:lvlJc w:val="right"/>
      <w:pPr>
        <w:ind w:left="2160" w:hanging="180"/>
      </w:pPr>
    </w:lvl>
    <w:lvl w:ilvl="3" w:tplc="22601898" w:tentative="1">
      <w:start w:val="1"/>
      <w:numFmt w:val="decimal"/>
      <w:lvlText w:val="%4."/>
      <w:lvlJc w:val="left"/>
      <w:pPr>
        <w:ind w:left="2880" w:hanging="360"/>
      </w:pPr>
    </w:lvl>
    <w:lvl w:ilvl="4" w:tplc="22601898" w:tentative="1">
      <w:start w:val="1"/>
      <w:numFmt w:val="lowerLetter"/>
      <w:lvlText w:val="%5."/>
      <w:lvlJc w:val="left"/>
      <w:pPr>
        <w:ind w:left="3600" w:hanging="360"/>
      </w:pPr>
    </w:lvl>
    <w:lvl w:ilvl="5" w:tplc="22601898" w:tentative="1">
      <w:start w:val="1"/>
      <w:numFmt w:val="lowerRoman"/>
      <w:lvlText w:val="%6."/>
      <w:lvlJc w:val="right"/>
      <w:pPr>
        <w:ind w:left="4320" w:hanging="180"/>
      </w:pPr>
    </w:lvl>
    <w:lvl w:ilvl="6" w:tplc="22601898" w:tentative="1">
      <w:start w:val="1"/>
      <w:numFmt w:val="decimal"/>
      <w:lvlText w:val="%7."/>
      <w:lvlJc w:val="left"/>
      <w:pPr>
        <w:ind w:left="5040" w:hanging="360"/>
      </w:pPr>
    </w:lvl>
    <w:lvl w:ilvl="7" w:tplc="22601898" w:tentative="1">
      <w:start w:val="1"/>
      <w:numFmt w:val="lowerLetter"/>
      <w:lvlText w:val="%8."/>
      <w:lvlJc w:val="left"/>
      <w:pPr>
        <w:ind w:left="5760" w:hanging="360"/>
      </w:pPr>
    </w:lvl>
    <w:lvl w:ilvl="8" w:tplc="22601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2">
    <w:multiLevelType w:val="hybridMultilevel"/>
    <w:lvl w:ilvl="0" w:tplc="36944902">
      <w:start w:val="1"/>
      <w:numFmt w:val="decimal"/>
      <w:lvlText w:val="%1."/>
      <w:lvlJc w:val="left"/>
      <w:pPr>
        <w:ind w:left="720" w:hanging="360"/>
      </w:pPr>
    </w:lvl>
    <w:lvl w:ilvl="1" w:tplc="36944902" w:tentative="1">
      <w:start w:val="1"/>
      <w:numFmt w:val="lowerLetter"/>
      <w:lvlText w:val="%2."/>
      <w:lvlJc w:val="left"/>
      <w:pPr>
        <w:ind w:left="1440" w:hanging="360"/>
      </w:pPr>
    </w:lvl>
    <w:lvl w:ilvl="2" w:tplc="36944902" w:tentative="1">
      <w:start w:val="1"/>
      <w:numFmt w:val="lowerRoman"/>
      <w:lvlText w:val="%3."/>
      <w:lvlJc w:val="right"/>
      <w:pPr>
        <w:ind w:left="2160" w:hanging="180"/>
      </w:pPr>
    </w:lvl>
    <w:lvl w:ilvl="3" w:tplc="36944902" w:tentative="1">
      <w:start w:val="1"/>
      <w:numFmt w:val="decimal"/>
      <w:lvlText w:val="%4."/>
      <w:lvlJc w:val="left"/>
      <w:pPr>
        <w:ind w:left="2880" w:hanging="360"/>
      </w:pPr>
    </w:lvl>
    <w:lvl w:ilvl="4" w:tplc="36944902" w:tentative="1">
      <w:start w:val="1"/>
      <w:numFmt w:val="lowerLetter"/>
      <w:lvlText w:val="%5."/>
      <w:lvlJc w:val="left"/>
      <w:pPr>
        <w:ind w:left="3600" w:hanging="360"/>
      </w:pPr>
    </w:lvl>
    <w:lvl w:ilvl="5" w:tplc="36944902" w:tentative="1">
      <w:start w:val="1"/>
      <w:numFmt w:val="lowerRoman"/>
      <w:lvlText w:val="%6."/>
      <w:lvlJc w:val="right"/>
      <w:pPr>
        <w:ind w:left="4320" w:hanging="180"/>
      </w:pPr>
    </w:lvl>
    <w:lvl w:ilvl="6" w:tplc="36944902" w:tentative="1">
      <w:start w:val="1"/>
      <w:numFmt w:val="decimal"/>
      <w:lvlText w:val="%7."/>
      <w:lvlJc w:val="left"/>
      <w:pPr>
        <w:ind w:left="5040" w:hanging="360"/>
      </w:pPr>
    </w:lvl>
    <w:lvl w:ilvl="7" w:tplc="36944902" w:tentative="1">
      <w:start w:val="1"/>
      <w:numFmt w:val="lowerLetter"/>
      <w:lvlText w:val="%8."/>
      <w:lvlJc w:val="left"/>
      <w:pPr>
        <w:ind w:left="5760" w:hanging="360"/>
      </w:pPr>
    </w:lvl>
    <w:lvl w:ilvl="8" w:tplc="3694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1">
    <w:multiLevelType w:val="hybridMultilevel"/>
    <w:lvl w:ilvl="0" w:tplc="48504940">
      <w:start w:val="1"/>
      <w:numFmt w:val="decimal"/>
      <w:lvlText w:val="%1."/>
      <w:lvlJc w:val="left"/>
      <w:pPr>
        <w:ind w:left="720" w:hanging="360"/>
      </w:pPr>
    </w:lvl>
    <w:lvl w:ilvl="1" w:tplc="48504940" w:tentative="1">
      <w:start w:val="1"/>
      <w:numFmt w:val="lowerLetter"/>
      <w:lvlText w:val="%2."/>
      <w:lvlJc w:val="left"/>
      <w:pPr>
        <w:ind w:left="1440" w:hanging="360"/>
      </w:pPr>
    </w:lvl>
    <w:lvl w:ilvl="2" w:tplc="48504940" w:tentative="1">
      <w:start w:val="1"/>
      <w:numFmt w:val="lowerRoman"/>
      <w:lvlText w:val="%3."/>
      <w:lvlJc w:val="right"/>
      <w:pPr>
        <w:ind w:left="2160" w:hanging="180"/>
      </w:pPr>
    </w:lvl>
    <w:lvl w:ilvl="3" w:tplc="48504940" w:tentative="1">
      <w:start w:val="1"/>
      <w:numFmt w:val="decimal"/>
      <w:lvlText w:val="%4."/>
      <w:lvlJc w:val="left"/>
      <w:pPr>
        <w:ind w:left="2880" w:hanging="360"/>
      </w:pPr>
    </w:lvl>
    <w:lvl w:ilvl="4" w:tplc="48504940" w:tentative="1">
      <w:start w:val="1"/>
      <w:numFmt w:val="lowerLetter"/>
      <w:lvlText w:val="%5."/>
      <w:lvlJc w:val="left"/>
      <w:pPr>
        <w:ind w:left="3600" w:hanging="360"/>
      </w:pPr>
    </w:lvl>
    <w:lvl w:ilvl="5" w:tplc="48504940" w:tentative="1">
      <w:start w:val="1"/>
      <w:numFmt w:val="lowerRoman"/>
      <w:lvlText w:val="%6."/>
      <w:lvlJc w:val="right"/>
      <w:pPr>
        <w:ind w:left="4320" w:hanging="180"/>
      </w:pPr>
    </w:lvl>
    <w:lvl w:ilvl="6" w:tplc="48504940" w:tentative="1">
      <w:start w:val="1"/>
      <w:numFmt w:val="decimal"/>
      <w:lvlText w:val="%7."/>
      <w:lvlJc w:val="left"/>
      <w:pPr>
        <w:ind w:left="5040" w:hanging="360"/>
      </w:pPr>
    </w:lvl>
    <w:lvl w:ilvl="7" w:tplc="48504940" w:tentative="1">
      <w:start w:val="1"/>
      <w:numFmt w:val="lowerLetter"/>
      <w:lvlText w:val="%8."/>
      <w:lvlJc w:val="left"/>
      <w:pPr>
        <w:ind w:left="5760" w:hanging="360"/>
      </w:pPr>
    </w:lvl>
    <w:lvl w:ilvl="8" w:tplc="4850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0">
    <w:multiLevelType w:val="hybridMultilevel"/>
    <w:lvl w:ilvl="0" w:tplc="50997291">
      <w:start w:val="1"/>
      <w:numFmt w:val="decimal"/>
      <w:lvlText w:val="%1."/>
      <w:lvlJc w:val="left"/>
      <w:pPr>
        <w:ind w:left="720" w:hanging="360"/>
      </w:pPr>
    </w:lvl>
    <w:lvl w:ilvl="1" w:tplc="50997291" w:tentative="1">
      <w:start w:val="1"/>
      <w:numFmt w:val="lowerLetter"/>
      <w:lvlText w:val="%2."/>
      <w:lvlJc w:val="left"/>
      <w:pPr>
        <w:ind w:left="1440" w:hanging="360"/>
      </w:pPr>
    </w:lvl>
    <w:lvl w:ilvl="2" w:tplc="50997291" w:tentative="1">
      <w:start w:val="1"/>
      <w:numFmt w:val="lowerRoman"/>
      <w:lvlText w:val="%3."/>
      <w:lvlJc w:val="right"/>
      <w:pPr>
        <w:ind w:left="2160" w:hanging="180"/>
      </w:pPr>
    </w:lvl>
    <w:lvl w:ilvl="3" w:tplc="50997291" w:tentative="1">
      <w:start w:val="1"/>
      <w:numFmt w:val="decimal"/>
      <w:lvlText w:val="%4."/>
      <w:lvlJc w:val="left"/>
      <w:pPr>
        <w:ind w:left="2880" w:hanging="360"/>
      </w:pPr>
    </w:lvl>
    <w:lvl w:ilvl="4" w:tplc="50997291" w:tentative="1">
      <w:start w:val="1"/>
      <w:numFmt w:val="lowerLetter"/>
      <w:lvlText w:val="%5."/>
      <w:lvlJc w:val="left"/>
      <w:pPr>
        <w:ind w:left="3600" w:hanging="360"/>
      </w:pPr>
    </w:lvl>
    <w:lvl w:ilvl="5" w:tplc="50997291" w:tentative="1">
      <w:start w:val="1"/>
      <w:numFmt w:val="lowerRoman"/>
      <w:lvlText w:val="%6."/>
      <w:lvlJc w:val="right"/>
      <w:pPr>
        <w:ind w:left="4320" w:hanging="180"/>
      </w:pPr>
    </w:lvl>
    <w:lvl w:ilvl="6" w:tplc="50997291" w:tentative="1">
      <w:start w:val="1"/>
      <w:numFmt w:val="decimal"/>
      <w:lvlText w:val="%7."/>
      <w:lvlJc w:val="left"/>
      <w:pPr>
        <w:ind w:left="5040" w:hanging="360"/>
      </w:pPr>
    </w:lvl>
    <w:lvl w:ilvl="7" w:tplc="50997291" w:tentative="1">
      <w:start w:val="1"/>
      <w:numFmt w:val="lowerLetter"/>
      <w:lvlText w:val="%8."/>
      <w:lvlJc w:val="left"/>
      <w:pPr>
        <w:ind w:left="5760" w:hanging="360"/>
      </w:pPr>
    </w:lvl>
    <w:lvl w:ilvl="8" w:tplc="5099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9">
    <w:multiLevelType w:val="hybridMultilevel"/>
    <w:lvl w:ilvl="0" w:tplc="83416080">
      <w:start w:val="1"/>
      <w:numFmt w:val="decimal"/>
      <w:lvlText w:val="%1."/>
      <w:lvlJc w:val="left"/>
      <w:pPr>
        <w:ind w:left="720" w:hanging="360"/>
      </w:pPr>
    </w:lvl>
    <w:lvl w:ilvl="1" w:tplc="83416080" w:tentative="1">
      <w:start w:val="1"/>
      <w:numFmt w:val="lowerLetter"/>
      <w:lvlText w:val="%2."/>
      <w:lvlJc w:val="left"/>
      <w:pPr>
        <w:ind w:left="1440" w:hanging="360"/>
      </w:pPr>
    </w:lvl>
    <w:lvl w:ilvl="2" w:tplc="83416080" w:tentative="1">
      <w:start w:val="1"/>
      <w:numFmt w:val="lowerRoman"/>
      <w:lvlText w:val="%3."/>
      <w:lvlJc w:val="right"/>
      <w:pPr>
        <w:ind w:left="2160" w:hanging="180"/>
      </w:pPr>
    </w:lvl>
    <w:lvl w:ilvl="3" w:tplc="83416080" w:tentative="1">
      <w:start w:val="1"/>
      <w:numFmt w:val="decimal"/>
      <w:lvlText w:val="%4."/>
      <w:lvlJc w:val="left"/>
      <w:pPr>
        <w:ind w:left="2880" w:hanging="360"/>
      </w:pPr>
    </w:lvl>
    <w:lvl w:ilvl="4" w:tplc="83416080" w:tentative="1">
      <w:start w:val="1"/>
      <w:numFmt w:val="lowerLetter"/>
      <w:lvlText w:val="%5."/>
      <w:lvlJc w:val="left"/>
      <w:pPr>
        <w:ind w:left="3600" w:hanging="360"/>
      </w:pPr>
    </w:lvl>
    <w:lvl w:ilvl="5" w:tplc="83416080" w:tentative="1">
      <w:start w:val="1"/>
      <w:numFmt w:val="lowerRoman"/>
      <w:lvlText w:val="%6."/>
      <w:lvlJc w:val="right"/>
      <w:pPr>
        <w:ind w:left="4320" w:hanging="180"/>
      </w:pPr>
    </w:lvl>
    <w:lvl w:ilvl="6" w:tplc="83416080" w:tentative="1">
      <w:start w:val="1"/>
      <w:numFmt w:val="decimal"/>
      <w:lvlText w:val="%7."/>
      <w:lvlJc w:val="left"/>
      <w:pPr>
        <w:ind w:left="5040" w:hanging="360"/>
      </w:pPr>
    </w:lvl>
    <w:lvl w:ilvl="7" w:tplc="83416080" w:tentative="1">
      <w:start w:val="1"/>
      <w:numFmt w:val="lowerLetter"/>
      <w:lvlText w:val="%8."/>
      <w:lvlJc w:val="left"/>
      <w:pPr>
        <w:ind w:left="5760" w:hanging="360"/>
      </w:pPr>
    </w:lvl>
    <w:lvl w:ilvl="8" w:tplc="83416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8">
    <w:multiLevelType w:val="hybridMultilevel"/>
    <w:lvl w:ilvl="0" w:tplc="35613859">
      <w:start w:val="1"/>
      <w:numFmt w:val="decimal"/>
      <w:lvlText w:val="%1."/>
      <w:lvlJc w:val="left"/>
      <w:pPr>
        <w:ind w:left="720" w:hanging="360"/>
      </w:pPr>
    </w:lvl>
    <w:lvl w:ilvl="1" w:tplc="35613859" w:tentative="1">
      <w:start w:val="1"/>
      <w:numFmt w:val="lowerLetter"/>
      <w:lvlText w:val="%2."/>
      <w:lvlJc w:val="left"/>
      <w:pPr>
        <w:ind w:left="1440" w:hanging="360"/>
      </w:pPr>
    </w:lvl>
    <w:lvl w:ilvl="2" w:tplc="35613859" w:tentative="1">
      <w:start w:val="1"/>
      <w:numFmt w:val="lowerRoman"/>
      <w:lvlText w:val="%3."/>
      <w:lvlJc w:val="right"/>
      <w:pPr>
        <w:ind w:left="2160" w:hanging="180"/>
      </w:pPr>
    </w:lvl>
    <w:lvl w:ilvl="3" w:tplc="35613859" w:tentative="1">
      <w:start w:val="1"/>
      <w:numFmt w:val="decimal"/>
      <w:lvlText w:val="%4."/>
      <w:lvlJc w:val="left"/>
      <w:pPr>
        <w:ind w:left="2880" w:hanging="360"/>
      </w:pPr>
    </w:lvl>
    <w:lvl w:ilvl="4" w:tplc="35613859" w:tentative="1">
      <w:start w:val="1"/>
      <w:numFmt w:val="lowerLetter"/>
      <w:lvlText w:val="%5."/>
      <w:lvlJc w:val="left"/>
      <w:pPr>
        <w:ind w:left="3600" w:hanging="360"/>
      </w:pPr>
    </w:lvl>
    <w:lvl w:ilvl="5" w:tplc="35613859" w:tentative="1">
      <w:start w:val="1"/>
      <w:numFmt w:val="lowerRoman"/>
      <w:lvlText w:val="%6."/>
      <w:lvlJc w:val="right"/>
      <w:pPr>
        <w:ind w:left="4320" w:hanging="180"/>
      </w:pPr>
    </w:lvl>
    <w:lvl w:ilvl="6" w:tplc="35613859" w:tentative="1">
      <w:start w:val="1"/>
      <w:numFmt w:val="decimal"/>
      <w:lvlText w:val="%7."/>
      <w:lvlJc w:val="left"/>
      <w:pPr>
        <w:ind w:left="5040" w:hanging="360"/>
      </w:pPr>
    </w:lvl>
    <w:lvl w:ilvl="7" w:tplc="35613859" w:tentative="1">
      <w:start w:val="1"/>
      <w:numFmt w:val="lowerLetter"/>
      <w:lvlText w:val="%8."/>
      <w:lvlJc w:val="left"/>
      <w:pPr>
        <w:ind w:left="5760" w:hanging="360"/>
      </w:pPr>
    </w:lvl>
    <w:lvl w:ilvl="8" w:tplc="3561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7">
    <w:multiLevelType w:val="hybridMultilevel"/>
    <w:lvl w:ilvl="0" w:tplc="18147832">
      <w:start w:val="1"/>
      <w:numFmt w:val="decimal"/>
      <w:lvlText w:val="%1."/>
      <w:lvlJc w:val="left"/>
      <w:pPr>
        <w:ind w:left="720" w:hanging="360"/>
      </w:pPr>
    </w:lvl>
    <w:lvl w:ilvl="1" w:tplc="18147832" w:tentative="1">
      <w:start w:val="1"/>
      <w:numFmt w:val="lowerLetter"/>
      <w:lvlText w:val="%2."/>
      <w:lvlJc w:val="left"/>
      <w:pPr>
        <w:ind w:left="1440" w:hanging="360"/>
      </w:pPr>
    </w:lvl>
    <w:lvl w:ilvl="2" w:tplc="18147832" w:tentative="1">
      <w:start w:val="1"/>
      <w:numFmt w:val="lowerRoman"/>
      <w:lvlText w:val="%3."/>
      <w:lvlJc w:val="right"/>
      <w:pPr>
        <w:ind w:left="2160" w:hanging="180"/>
      </w:pPr>
    </w:lvl>
    <w:lvl w:ilvl="3" w:tplc="18147832" w:tentative="1">
      <w:start w:val="1"/>
      <w:numFmt w:val="decimal"/>
      <w:lvlText w:val="%4."/>
      <w:lvlJc w:val="left"/>
      <w:pPr>
        <w:ind w:left="2880" w:hanging="360"/>
      </w:pPr>
    </w:lvl>
    <w:lvl w:ilvl="4" w:tplc="18147832" w:tentative="1">
      <w:start w:val="1"/>
      <w:numFmt w:val="lowerLetter"/>
      <w:lvlText w:val="%5."/>
      <w:lvlJc w:val="left"/>
      <w:pPr>
        <w:ind w:left="3600" w:hanging="360"/>
      </w:pPr>
    </w:lvl>
    <w:lvl w:ilvl="5" w:tplc="18147832" w:tentative="1">
      <w:start w:val="1"/>
      <w:numFmt w:val="lowerRoman"/>
      <w:lvlText w:val="%6."/>
      <w:lvlJc w:val="right"/>
      <w:pPr>
        <w:ind w:left="4320" w:hanging="180"/>
      </w:pPr>
    </w:lvl>
    <w:lvl w:ilvl="6" w:tplc="18147832" w:tentative="1">
      <w:start w:val="1"/>
      <w:numFmt w:val="decimal"/>
      <w:lvlText w:val="%7."/>
      <w:lvlJc w:val="left"/>
      <w:pPr>
        <w:ind w:left="5040" w:hanging="360"/>
      </w:pPr>
    </w:lvl>
    <w:lvl w:ilvl="7" w:tplc="18147832" w:tentative="1">
      <w:start w:val="1"/>
      <w:numFmt w:val="lowerLetter"/>
      <w:lvlText w:val="%8."/>
      <w:lvlJc w:val="left"/>
      <w:pPr>
        <w:ind w:left="5760" w:hanging="360"/>
      </w:pPr>
    </w:lvl>
    <w:lvl w:ilvl="8" w:tplc="1814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6">
    <w:multiLevelType w:val="hybridMultilevel"/>
    <w:lvl w:ilvl="0" w:tplc="22418157">
      <w:start w:val="1"/>
      <w:numFmt w:val="decimal"/>
      <w:lvlText w:val="%1."/>
      <w:lvlJc w:val="left"/>
      <w:pPr>
        <w:ind w:left="720" w:hanging="360"/>
      </w:pPr>
    </w:lvl>
    <w:lvl w:ilvl="1" w:tplc="22418157" w:tentative="1">
      <w:start w:val="1"/>
      <w:numFmt w:val="lowerLetter"/>
      <w:lvlText w:val="%2."/>
      <w:lvlJc w:val="left"/>
      <w:pPr>
        <w:ind w:left="1440" w:hanging="360"/>
      </w:pPr>
    </w:lvl>
    <w:lvl w:ilvl="2" w:tplc="22418157" w:tentative="1">
      <w:start w:val="1"/>
      <w:numFmt w:val="lowerRoman"/>
      <w:lvlText w:val="%3."/>
      <w:lvlJc w:val="right"/>
      <w:pPr>
        <w:ind w:left="2160" w:hanging="180"/>
      </w:pPr>
    </w:lvl>
    <w:lvl w:ilvl="3" w:tplc="22418157" w:tentative="1">
      <w:start w:val="1"/>
      <w:numFmt w:val="decimal"/>
      <w:lvlText w:val="%4."/>
      <w:lvlJc w:val="left"/>
      <w:pPr>
        <w:ind w:left="2880" w:hanging="360"/>
      </w:pPr>
    </w:lvl>
    <w:lvl w:ilvl="4" w:tplc="22418157" w:tentative="1">
      <w:start w:val="1"/>
      <w:numFmt w:val="lowerLetter"/>
      <w:lvlText w:val="%5."/>
      <w:lvlJc w:val="left"/>
      <w:pPr>
        <w:ind w:left="3600" w:hanging="360"/>
      </w:pPr>
    </w:lvl>
    <w:lvl w:ilvl="5" w:tplc="22418157" w:tentative="1">
      <w:start w:val="1"/>
      <w:numFmt w:val="lowerRoman"/>
      <w:lvlText w:val="%6."/>
      <w:lvlJc w:val="right"/>
      <w:pPr>
        <w:ind w:left="4320" w:hanging="180"/>
      </w:pPr>
    </w:lvl>
    <w:lvl w:ilvl="6" w:tplc="22418157" w:tentative="1">
      <w:start w:val="1"/>
      <w:numFmt w:val="decimal"/>
      <w:lvlText w:val="%7."/>
      <w:lvlJc w:val="left"/>
      <w:pPr>
        <w:ind w:left="5040" w:hanging="360"/>
      </w:pPr>
    </w:lvl>
    <w:lvl w:ilvl="7" w:tplc="22418157" w:tentative="1">
      <w:start w:val="1"/>
      <w:numFmt w:val="lowerLetter"/>
      <w:lvlText w:val="%8."/>
      <w:lvlJc w:val="left"/>
      <w:pPr>
        <w:ind w:left="5760" w:hanging="360"/>
      </w:pPr>
    </w:lvl>
    <w:lvl w:ilvl="8" w:tplc="2241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5">
    <w:multiLevelType w:val="hybridMultilevel"/>
    <w:lvl w:ilvl="0" w:tplc="63115417">
      <w:start w:val="1"/>
      <w:numFmt w:val="decimal"/>
      <w:lvlText w:val="%1."/>
      <w:lvlJc w:val="left"/>
      <w:pPr>
        <w:ind w:left="720" w:hanging="360"/>
      </w:pPr>
    </w:lvl>
    <w:lvl w:ilvl="1" w:tplc="63115417" w:tentative="1">
      <w:start w:val="1"/>
      <w:numFmt w:val="lowerLetter"/>
      <w:lvlText w:val="%2."/>
      <w:lvlJc w:val="left"/>
      <w:pPr>
        <w:ind w:left="1440" w:hanging="360"/>
      </w:pPr>
    </w:lvl>
    <w:lvl w:ilvl="2" w:tplc="63115417" w:tentative="1">
      <w:start w:val="1"/>
      <w:numFmt w:val="lowerRoman"/>
      <w:lvlText w:val="%3."/>
      <w:lvlJc w:val="right"/>
      <w:pPr>
        <w:ind w:left="2160" w:hanging="180"/>
      </w:pPr>
    </w:lvl>
    <w:lvl w:ilvl="3" w:tplc="63115417" w:tentative="1">
      <w:start w:val="1"/>
      <w:numFmt w:val="decimal"/>
      <w:lvlText w:val="%4."/>
      <w:lvlJc w:val="left"/>
      <w:pPr>
        <w:ind w:left="2880" w:hanging="360"/>
      </w:pPr>
    </w:lvl>
    <w:lvl w:ilvl="4" w:tplc="63115417" w:tentative="1">
      <w:start w:val="1"/>
      <w:numFmt w:val="lowerLetter"/>
      <w:lvlText w:val="%5."/>
      <w:lvlJc w:val="left"/>
      <w:pPr>
        <w:ind w:left="3600" w:hanging="360"/>
      </w:pPr>
    </w:lvl>
    <w:lvl w:ilvl="5" w:tplc="63115417" w:tentative="1">
      <w:start w:val="1"/>
      <w:numFmt w:val="lowerRoman"/>
      <w:lvlText w:val="%6."/>
      <w:lvlJc w:val="right"/>
      <w:pPr>
        <w:ind w:left="4320" w:hanging="180"/>
      </w:pPr>
    </w:lvl>
    <w:lvl w:ilvl="6" w:tplc="63115417" w:tentative="1">
      <w:start w:val="1"/>
      <w:numFmt w:val="decimal"/>
      <w:lvlText w:val="%7."/>
      <w:lvlJc w:val="left"/>
      <w:pPr>
        <w:ind w:left="5040" w:hanging="360"/>
      </w:pPr>
    </w:lvl>
    <w:lvl w:ilvl="7" w:tplc="63115417" w:tentative="1">
      <w:start w:val="1"/>
      <w:numFmt w:val="lowerLetter"/>
      <w:lvlText w:val="%8."/>
      <w:lvlJc w:val="left"/>
      <w:pPr>
        <w:ind w:left="5760" w:hanging="360"/>
      </w:pPr>
    </w:lvl>
    <w:lvl w:ilvl="8" w:tplc="63115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4">
    <w:multiLevelType w:val="hybridMultilevel"/>
    <w:lvl w:ilvl="0" w:tplc="52559009">
      <w:start w:val="1"/>
      <w:numFmt w:val="decimal"/>
      <w:lvlText w:val="%1."/>
      <w:lvlJc w:val="left"/>
      <w:pPr>
        <w:ind w:left="720" w:hanging="360"/>
      </w:pPr>
    </w:lvl>
    <w:lvl w:ilvl="1" w:tplc="52559009" w:tentative="1">
      <w:start w:val="1"/>
      <w:numFmt w:val="lowerLetter"/>
      <w:lvlText w:val="%2."/>
      <w:lvlJc w:val="left"/>
      <w:pPr>
        <w:ind w:left="1440" w:hanging="360"/>
      </w:pPr>
    </w:lvl>
    <w:lvl w:ilvl="2" w:tplc="52559009" w:tentative="1">
      <w:start w:val="1"/>
      <w:numFmt w:val="lowerRoman"/>
      <w:lvlText w:val="%3."/>
      <w:lvlJc w:val="right"/>
      <w:pPr>
        <w:ind w:left="2160" w:hanging="180"/>
      </w:pPr>
    </w:lvl>
    <w:lvl w:ilvl="3" w:tplc="52559009" w:tentative="1">
      <w:start w:val="1"/>
      <w:numFmt w:val="decimal"/>
      <w:lvlText w:val="%4."/>
      <w:lvlJc w:val="left"/>
      <w:pPr>
        <w:ind w:left="2880" w:hanging="360"/>
      </w:pPr>
    </w:lvl>
    <w:lvl w:ilvl="4" w:tplc="52559009" w:tentative="1">
      <w:start w:val="1"/>
      <w:numFmt w:val="lowerLetter"/>
      <w:lvlText w:val="%5."/>
      <w:lvlJc w:val="left"/>
      <w:pPr>
        <w:ind w:left="3600" w:hanging="360"/>
      </w:pPr>
    </w:lvl>
    <w:lvl w:ilvl="5" w:tplc="52559009" w:tentative="1">
      <w:start w:val="1"/>
      <w:numFmt w:val="lowerRoman"/>
      <w:lvlText w:val="%6."/>
      <w:lvlJc w:val="right"/>
      <w:pPr>
        <w:ind w:left="4320" w:hanging="180"/>
      </w:pPr>
    </w:lvl>
    <w:lvl w:ilvl="6" w:tplc="52559009" w:tentative="1">
      <w:start w:val="1"/>
      <w:numFmt w:val="decimal"/>
      <w:lvlText w:val="%7."/>
      <w:lvlJc w:val="left"/>
      <w:pPr>
        <w:ind w:left="5040" w:hanging="360"/>
      </w:pPr>
    </w:lvl>
    <w:lvl w:ilvl="7" w:tplc="52559009" w:tentative="1">
      <w:start w:val="1"/>
      <w:numFmt w:val="lowerLetter"/>
      <w:lvlText w:val="%8."/>
      <w:lvlJc w:val="left"/>
      <w:pPr>
        <w:ind w:left="5760" w:hanging="360"/>
      </w:pPr>
    </w:lvl>
    <w:lvl w:ilvl="8" w:tplc="52559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3">
    <w:multiLevelType w:val="hybridMultilevel"/>
    <w:lvl w:ilvl="0" w:tplc="52220595">
      <w:start w:val="1"/>
      <w:numFmt w:val="decimal"/>
      <w:lvlText w:val="%1."/>
      <w:lvlJc w:val="left"/>
      <w:pPr>
        <w:ind w:left="720" w:hanging="360"/>
      </w:pPr>
    </w:lvl>
    <w:lvl w:ilvl="1" w:tplc="52220595" w:tentative="1">
      <w:start w:val="1"/>
      <w:numFmt w:val="lowerLetter"/>
      <w:lvlText w:val="%2."/>
      <w:lvlJc w:val="left"/>
      <w:pPr>
        <w:ind w:left="1440" w:hanging="360"/>
      </w:pPr>
    </w:lvl>
    <w:lvl w:ilvl="2" w:tplc="52220595" w:tentative="1">
      <w:start w:val="1"/>
      <w:numFmt w:val="lowerRoman"/>
      <w:lvlText w:val="%3."/>
      <w:lvlJc w:val="right"/>
      <w:pPr>
        <w:ind w:left="2160" w:hanging="180"/>
      </w:pPr>
    </w:lvl>
    <w:lvl w:ilvl="3" w:tplc="52220595" w:tentative="1">
      <w:start w:val="1"/>
      <w:numFmt w:val="decimal"/>
      <w:lvlText w:val="%4."/>
      <w:lvlJc w:val="left"/>
      <w:pPr>
        <w:ind w:left="2880" w:hanging="360"/>
      </w:pPr>
    </w:lvl>
    <w:lvl w:ilvl="4" w:tplc="52220595" w:tentative="1">
      <w:start w:val="1"/>
      <w:numFmt w:val="lowerLetter"/>
      <w:lvlText w:val="%5."/>
      <w:lvlJc w:val="left"/>
      <w:pPr>
        <w:ind w:left="3600" w:hanging="360"/>
      </w:pPr>
    </w:lvl>
    <w:lvl w:ilvl="5" w:tplc="52220595" w:tentative="1">
      <w:start w:val="1"/>
      <w:numFmt w:val="lowerRoman"/>
      <w:lvlText w:val="%6."/>
      <w:lvlJc w:val="right"/>
      <w:pPr>
        <w:ind w:left="4320" w:hanging="180"/>
      </w:pPr>
    </w:lvl>
    <w:lvl w:ilvl="6" w:tplc="52220595" w:tentative="1">
      <w:start w:val="1"/>
      <w:numFmt w:val="decimal"/>
      <w:lvlText w:val="%7."/>
      <w:lvlJc w:val="left"/>
      <w:pPr>
        <w:ind w:left="5040" w:hanging="360"/>
      </w:pPr>
    </w:lvl>
    <w:lvl w:ilvl="7" w:tplc="52220595" w:tentative="1">
      <w:start w:val="1"/>
      <w:numFmt w:val="lowerLetter"/>
      <w:lvlText w:val="%8."/>
      <w:lvlJc w:val="left"/>
      <w:pPr>
        <w:ind w:left="5760" w:hanging="360"/>
      </w:pPr>
    </w:lvl>
    <w:lvl w:ilvl="8" w:tplc="5222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2">
    <w:multiLevelType w:val="hybridMultilevel"/>
    <w:lvl w:ilvl="0" w:tplc="69339605">
      <w:start w:val="1"/>
      <w:numFmt w:val="decimal"/>
      <w:lvlText w:val="%1."/>
      <w:lvlJc w:val="left"/>
      <w:pPr>
        <w:ind w:left="720" w:hanging="360"/>
      </w:pPr>
    </w:lvl>
    <w:lvl w:ilvl="1" w:tplc="69339605" w:tentative="1">
      <w:start w:val="1"/>
      <w:numFmt w:val="lowerLetter"/>
      <w:lvlText w:val="%2."/>
      <w:lvlJc w:val="left"/>
      <w:pPr>
        <w:ind w:left="1440" w:hanging="360"/>
      </w:pPr>
    </w:lvl>
    <w:lvl w:ilvl="2" w:tplc="69339605" w:tentative="1">
      <w:start w:val="1"/>
      <w:numFmt w:val="lowerRoman"/>
      <w:lvlText w:val="%3."/>
      <w:lvlJc w:val="right"/>
      <w:pPr>
        <w:ind w:left="2160" w:hanging="180"/>
      </w:pPr>
    </w:lvl>
    <w:lvl w:ilvl="3" w:tplc="69339605" w:tentative="1">
      <w:start w:val="1"/>
      <w:numFmt w:val="decimal"/>
      <w:lvlText w:val="%4."/>
      <w:lvlJc w:val="left"/>
      <w:pPr>
        <w:ind w:left="2880" w:hanging="360"/>
      </w:pPr>
    </w:lvl>
    <w:lvl w:ilvl="4" w:tplc="69339605" w:tentative="1">
      <w:start w:val="1"/>
      <w:numFmt w:val="lowerLetter"/>
      <w:lvlText w:val="%5."/>
      <w:lvlJc w:val="left"/>
      <w:pPr>
        <w:ind w:left="3600" w:hanging="360"/>
      </w:pPr>
    </w:lvl>
    <w:lvl w:ilvl="5" w:tplc="69339605" w:tentative="1">
      <w:start w:val="1"/>
      <w:numFmt w:val="lowerRoman"/>
      <w:lvlText w:val="%6."/>
      <w:lvlJc w:val="right"/>
      <w:pPr>
        <w:ind w:left="4320" w:hanging="180"/>
      </w:pPr>
    </w:lvl>
    <w:lvl w:ilvl="6" w:tplc="69339605" w:tentative="1">
      <w:start w:val="1"/>
      <w:numFmt w:val="decimal"/>
      <w:lvlText w:val="%7."/>
      <w:lvlJc w:val="left"/>
      <w:pPr>
        <w:ind w:left="5040" w:hanging="360"/>
      </w:pPr>
    </w:lvl>
    <w:lvl w:ilvl="7" w:tplc="69339605" w:tentative="1">
      <w:start w:val="1"/>
      <w:numFmt w:val="lowerLetter"/>
      <w:lvlText w:val="%8."/>
      <w:lvlJc w:val="left"/>
      <w:pPr>
        <w:ind w:left="5760" w:hanging="360"/>
      </w:pPr>
    </w:lvl>
    <w:lvl w:ilvl="8" w:tplc="6933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1">
    <w:multiLevelType w:val="hybridMultilevel"/>
    <w:lvl w:ilvl="0" w:tplc="42061500">
      <w:start w:val="1"/>
      <w:numFmt w:val="decimal"/>
      <w:lvlText w:val="%1."/>
      <w:lvlJc w:val="left"/>
      <w:pPr>
        <w:ind w:left="720" w:hanging="360"/>
      </w:pPr>
    </w:lvl>
    <w:lvl w:ilvl="1" w:tplc="42061500" w:tentative="1">
      <w:start w:val="1"/>
      <w:numFmt w:val="lowerLetter"/>
      <w:lvlText w:val="%2."/>
      <w:lvlJc w:val="left"/>
      <w:pPr>
        <w:ind w:left="1440" w:hanging="360"/>
      </w:pPr>
    </w:lvl>
    <w:lvl w:ilvl="2" w:tplc="42061500" w:tentative="1">
      <w:start w:val="1"/>
      <w:numFmt w:val="lowerRoman"/>
      <w:lvlText w:val="%3."/>
      <w:lvlJc w:val="right"/>
      <w:pPr>
        <w:ind w:left="2160" w:hanging="180"/>
      </w:pPr>
    </w:lvl>
    <w:lvl w:ilvl="3" w:tplc="42061500" w:tentative="1">
      <w:start w:val="1"/>
      <w:numFmt w:val="decimal"/>
      <w:lvlText w:val="%4."/>
      <w:lvlJc w:val="left"/>
      <w:pPr>
        <w:ind w:left="2880" w:hanging="360"/>
      </w:pPr>
    </w:lvl>
    <w:lvl w:ilvl="4" w:tplc="42061500" w:tentative="1">
      <w:start w:val="1"/>
      <w:numFmt w:val="lowerLetter"/>
      <w:lvlText w:val="%5."/>
      <w:lvlJc w:val="left"/>
      <w:pPr>
        <w:ind w:left="3600" w:hanging="360"/>
      </w:pPr>
    </w:lvl>
    <w:lvl w:ilvl="5" w:tplc="42061500" w:tentative="1">
      <w:start w:val="1"/>
      <w:numFmt w:val="lowerRoman"/>
      <w:lvlText w:val="%6."/>
      <w:lvlJc w:val="right"/>
      <w:pPr>
        <w:ind w:left="4320" w:hanging="180"/>
      </w:pPr>
    </w:lvl>
    <w:lvl w:ilvl="6" w:tplc="42061500" w:tentative="1">
      <w:start w:val="1"/>
      <w:numFmt w:val="decimal"/>
      <w:lvlText w:val="%7."/>
      <w:lvlJc w:val="left"/>
      <w:pPr>
        <w:ind w:left="5040" w:hanging="360"/>
      </w:pPr>
    </w:lvl>
    <w:lvl w:ilvl="7" w:tplc="42061500" w:tentative="1">
      <w:start w:val="1"/>
      <w:numFmt w:val="lowerLetter"/>
      <w:lvlText w:val="%8."/>
      <w:lvlJc w:val="left"/>
      <w:pPr>
        <w:ind w:left="5760" w:hanging="360"/>
      </w:pPr>
    </w:lvl>
    <w:lvl w:ilvl="8" w:tplc="42061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0">
    <w:multiLevelType w:val="hybridMultilevel"/>
    <w:lvl w:ilvl="0" w:tplc="13628711">
      <w:start w:val="1"/>
      <w:numFmt w:val="decimal"/>
      <w:lvlText w:val="%1."/>
      <w:lvlJc w:val="left"/>
      <w:pPr>
        <w:ind w:left="720" w:hanging="360"/>
      </w:pPr>
    </w:lvl>
    <w:lvl w:ilvl="1" w:tplc="13628711" w:tentative="1">
      <w:start w:val="1"/>
      <w:numFmt w:val="lowerLetter"/>
      <w:lvlText w:val="%2."/>
      <w:lvlJc w:val="left"/>
      <w:pPr>
        <w:ind w:left="1440" w:hanging="360"/>
      </w:pPr>
    </w:lvl>
    <w:lvl w:ilvl="2" w:tplc="13628711" w:tentative="1">
      <w:start w:val="1"/>
      <w:numFmt w:val="lowerRoman"/>
      <w:lvlText w:val="%3."/>
      <w:lvlJc w:val="right"/>
      <w:pPr>
        <w:ind w:left="2160" w:hanging="180"/>
      </w:pPr>
    </w:lvl>
    <w:lvl w:ilvl="3" w:tplc="13628711" w:tentative="1">
      <w:start w:val="1"/>
      <w:numFmt w:val="decimal"/>
      <w:lvlText w:val="%4."/>
      <w:lvlJc w:val="left"/>
      <w:pPr>
        <w:ind w:left="2880" w:hanging="360"/>
      </w:pPr>
    </w:lvl>
    <w:lvl w:ilvl="4" w:tplc="13628711" w:tentative="1">
      <w:start w:val="1"/>
      <w:numFmt w:val="lowerLetter"/>
      <w:lvlText w:val="%5."/>
      <w:lvlJc w:val="left"/>
      <w:pPr>
        <w:ind w:left="3600" w:hanging="360"/>
      </w:pPr>
    </w:lvl>
    <w:lvl w:ilvl="5" w:tplc="13628711" w:tentative="1">
      <w:start w:val="1"/>
      <w:numFmt w:val="lowerRoman"/>
      <w:lvlText w:val="%6."/>
      <w:lvlJc w:val="right"/>
      <w:pPr>
        <w:ind w:left="4320" w:hanging="180"/>
      </w:pPr>
    </w:lvl>
    <w:lvl w:ilvl="6" w:tplc="13628711" w:tentative="1">
      <w:start w:val="1"/>
      <w:numFmt w:val="decimal"/>
      <w:lvlText w:val="%7."/>
      <w:lvlJc w:val="left"/>
      <w:pPr>
        <w:ind w:left="5040" w:hanging="360"/>
      </w:pPr>
    </w:lvl>
    <w:lvl w:ilvl="7" w:tplc="13628711" w:tentative="1">
      <w:start w:val="1"/>
      <w:numFmt w:val="lowerLetter"/>
      <w:lvlText w:val="%8."/>
      <w:lvlJc w:val="left"/>
      <w:pPr>
        <w:ind w:left="5760" w:hanging="360"/>
      </w:pPr>
    </w:lvl>
    <w:lvl w:ilvl="8" w:tplc="1362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9">
    <w:multiLevelType w:val="hybridMultilevel"/>
    <w:lvl w:ilvl="0" w:tplc="70640460">
      <w:start w:val="1"/>
      <w:numFmt w:val="decimal"/>
      <w:lvlText w:val="%1."/>
      <w:lvlJc w:val="left"/>
      <w:pPr>
        <w:ind w:left="720" w:hanging="360"/>
      </w:pPr>
    </w:lvl>
    <w:lvl w:ilvl="1" w:tplc="70640460" w:tentative="1">
      <w:start w:val="1"/>
      <w:numFmt w:val="lowerLetter"/>
      <w:lvlText w:val="%2."/>
      <w:lvlJc w:val="left"/>
      <w:pPr>
        <w:ind w:left="1440" w:hanging="360"/>
      </w:pPr>
    </w:lvl>
    <w:lvl w:ilvl="2" w:tplc="70640460" w:tentative="1">
      <w:start w:val="1"/>
      <w:numFmt w:val="lowerRoman"/>
      <w:lvlText w:val="%3."/>
      <w:lvlJc w:val="right"/>
      <w:pPr>
        <w:ind w:left="2160" w:hanging="180"/>
      </w:pPr>
    </w:lvl>
    <w:lvl w:ilvl="3" w:tplc="70640460" w:tentative="1">
      <w:start w:val="1"/>
      <w:numFmt w:val="decimal"/>
      <w:lvlText w:val="%4."/>
      <w:lvlJc w:val="left"/>
      <w:pPr>
        <w:ind w:left="2880" w:hanging="360"/>
      </w:pPr>
    </w:lvl>
    <w:lvl w:ilvl="4" w:tplc="70640460" w:tentative="1">
      <w:start w:val="1"/>
      <w:numFmt w:val="lowerLetter"/>
      <w:lvlText w:val="%5."/>
      <w:lvlJc w:val="left"/>
      <w:pPr>
        <w:ind w:left="3600" w:hanging="360"/>
      </w:pPr>
    </w:lvl>
    <w:lvl w:ilvl="5" w:tplc="70640460" w:tentative="1">
      <w:start w:val="1"/>
      <w:numFmt w:val="lowerRoman"/>
      <w:lvlText w:val="%6."/>
      <w:lvlJc w:val="right"/>
      <w:pPr>
        <w:ind w:left="4320" w:hanging="180"/>
      </w:pPr>
    </w:lvl>
    <w:lvl w:ilvl="6" w:tplc="70640460" w:tentative="1">
      <w:start w:val="1"/>
      <w:numFmt w:val="decimal"/>
      <w:lvlText w:val="%7."/>
      <w:lvlJc w:val="left"/>
      <w:pPr>
        <w:ind w:left="5040" w:hanging="360"/>
      </w:pPr>
    </w:lvl>
    <w:lvl w:ilvl="7" w:tplc="70640460" w:tentative="1">
      <w:start w:val="1"/>
      <w:numFmt w:val="lowerLetter"/>
      <w:lvlText w:val="%8."/>
      <w:lvlJc w:val="left"/>
      <w:pPr>
        <w:ind w:left="5760" w:hanging="360"/>
      </w:pPr>
    </w:lvl>
    <w:lvl w:ilvl="8" w:tplc="7064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8">
    <w:multiLevelType w:val="hybridMultilevel"/>
    <w:lvl w:ilvl="0" w:tplc="98655173">
      <w:start w:val="1"/>
      <w:numFmt w:val="decimal"/>
      <w:lvlText w:val="%1."/>
      <w:lvlJc w:val="left"/>
      <w:pPr>
        <w:ind w:left="720" w:hanging="360"/>
      </w:pPr>
    </w:lvl>
    <w:lvl w:ilvl="1" w:tplc="98655173" w:tentative="1">
      <w:start w:val="1"/>
      <w:numFmt w:val="lowerLetter"/>
      <w:lvlText w:val="%2."/>
      <w:lvlJc w:val="left"/>
      <w:pPr>
        <w:ind w:left="1440" w:hanging="360"/>
      </w:pPr>
    </w:lvl>
    <w:lvl w:ilvl="2" w:tplc="98655173" w:tentative="1">
      <w:start w:val="1"/>
      <w:numFmt w:val="lowerRoman"/>
      <w:lvlText w:val="%3."/>
      <w:lvlJc w:val="right"/>
      <w:pPr>
        <w:ind w:left="2160" w:hanging="180"/>
      </w:pPr>
    </w:lvl>
    <w:lvl w:ilvl="3" w:tplc="98655173" w:tentative="1">
      <w:start w:val="1"/>
      <w:numFmt w:val="decimal"/>
      <w:lvlText w:val="%4."/>
      <w:lvlJc w:val="left"/>
      <w:pPr>
        <w:ind w:left="2880" w:hanging="360"/>
      </w:pPr>
    </w:lvl>
    <w:lvl w:ilvl="4" w:tplc="98655173" w:tentative="1">
      <w:start w:val="1"/>
      <w:numFmt w:val="lowerLetter"/>
      <w:lvlText w:val="%5."/>
      <w:lvlJc w:val="left"/>
      <w:pPr>
        <w:ind w:left="3600" w:hanging="360"/>
      </w:pPr>
    </w:lvl>
    <w:lvl w:ilvl="5" w:tplc="98655173" w:tentative="1">
      <w:start w:val="1"/>
      <w:numFmt w:val="lowerRoman"/>
      <w:lvlText w:val="%6."/>
      <w:lvlJc w:val="right"/>
      <w:pPr>
        <w:ind w:left="4320" w:hanging="180"/>
      </w:pPr>
    </w:lvl>
    <w:lvl w:ilvl="6" w:tplc="98655173" w:tentative="1">
      <w:start w:val="1"/>
      <w:numFmt w:val="decimal"/>
      <w:lvlText w:val="%7."/>
      <w:lvlJc w:val="left"/>
      <w:pPr>
        <w:ind w:left="5040" w:hanging="360"/>
      </w:pPr>
    </w:lvl>
    <w:lvl w:ilvl="7" w:tplc="98655173" w:tentative="1">
      <w:start w:val="1"/>
      <w:numFmt w:val="lowerLetter"/>
      <w:lvlText w:val="%8."/>
      <w:lvlJc w:val="left"/>
      <w:pPr>
        <w:ind w:left="5760" w:hanging="360"/>
      </w:pPr>
    </w:lvl>
    <w:lvl w:ilvl="8" w:tplc="9865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7">
    <w:multiLevelType w:val="hybridMultilevel"/>
    <w:lvl w:ilvl="0" w:tplc="87225519">
      <w:start w:val="1"/>
      <w:numFmt w:val="decimal"/>
      <w:lvlText w:val="%1."/>
      <w:lvlJc w:val="left"/>
      <w:pPr>
        <w:ind w:left="720" w:hanging="360"/>
      </w:pPr>
    </w:lvl>
    <w:lvl w:ilvl="1" w:tplc="87225519" w:tentative="1">
      <w:start w:val="1"/>
      <w:numFmt w:val="lowerLetter"/>
      <w:lvlText w:val="%2."/>
      <w:lvlJc w:val="left"/>
      <w:pPr>
        <w:ind w:left="1440" w:hanging="360"/>
      </w:pPr>
    </w:lvl>
    <w:lvl w:ilvl="2" w:tplc="87225519" w:tentative="1">
      <w:start w:val="1"/>
      <w:numFmt w:val="lowerRoman"/>
      <w:lvlText w:val="%3."/>
      <w:lvlJc w:val="right"/>
      <w:pPr>
        <w:ind w:left="2160" w:hanging="180"/>
      </w:pPr>
    </w:lvl>
    <w:lvl w:ilvl="3" w:tplc="87225519" w:tentative="1">
      <w:start w:val="1"/>
      <w:numFmt w:val="decimal"/>
      <w:lvlText w:val="%4."/>
      <w:lvlJc w:val="left"/>
      <w:pPr>
        <w:ind w:left="2880" w:hanging="360"/>
      </w:pPr>
    </w:lvl>
    <w:lvl w:ilvl="4" w:tplc="87225519" w:tentative="1">
      <w:start w:val="1"/>
      <w:numFmt w:val="lowerLetter"/>
      <w:lvlText w:val="%5."/>
      <w:lvlJc w:val="left"/>
      <w:pPr>
        <w:ind w:left="3600" w:hanging="360"/>
      </w:pPr>
    </w:lvl>
    <w:lvl w:ilvl="5" w:tplc="87225519" w:tentative="1">
      <w:start w:val="1"/>
      <w:numFmt w:val="lowerRoman"/>
      <w:lvlText w:val="%6."/>
      <w:lvlJc w:val="right"/>
      <w:pPr>
        <w:ind w:left="4320" w:hanging="180"/>
      </w:pPr>
    </w:lvl>
    <w:lvl w:ilvl="6" w:tplc="87225519" w:tentative="1">
      <w:start w:val="1"/>
      <w:numFmt w:val="decimal"/>
      <w:lvlText w:val="%7."/>
      <w:lvlJc w:val="left"/>
      <w:pPr>
        <w:ind w:left="5040" w:hanging="360"/>
      </w:pPr>
    </w:lvl>
    <w:lvl w:ilvl="7" w:tplc="87225519" w:tentative="1">
      <w:start w:val="1"/>
      <w:numFmt w:val="lowerLetter"/>
      <w:lvlText w:val="%8."/>
      <w:lvlJc w:val="left"/>
      <w:pPr>
        <w:ind w:left="5760" w:hanging="360"/>
      </w:pPr>
    </w:lvl>
    <w:lvl w:ilvl="8" w:tplc="87225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6">
    <w:multiLevelType w:val="hybridMultilevel"/>
    <w:lvl w:ilvl="0" w:tplc="58115559">
      <w:start w:val="1"/>
      <w:numFmt w:val="decimal"/>
      <w:lvlText w:val="%1."/>
      <w:lvlJc w:val="left"/>
      <w:pPr>
        <w:ind w:left="720" w:hanging="360"/>
      </w:pPr>
    </w:lvl>
    <w:lvl w:ilvl="1" w:tplc="58115559" w:tentative="1">
      <w:start w:val="1"/>
      <w:numFmt w:val="lowerLetter"/>
      <w:lvlText w:val="%2."/>
      <w:lvlJc w:val="left"/>
      <w:pPr>
        <w:ind w:left="1440" w:hanging="360"/>
      </w:pPr>
    </w:lvl>
    <w:lvl w:ilvl="2" w:tplc="58115559" w:tentative="1">
      <w:start w:val="1"/>
      <w:numFmt w:val="lowerRoman"/>
      <w:lvlText w:val="%3."/>
      <w:lvlJc w:val="right"/>
      <w:pPr>
        <w:ind w:left="2160" w:hanging="180"/>
      </w:pPr>
    </w:lvl>
    <w:lvl w:ilvl="3" w:tplc="58115559" w:tentative="1">
      <w:start w:val="1"/>
      <w:numFmt w:val="decimal"/>
      <w:lvlText w:val="%4."/>
      <w:lvlJc w:val="left"/>
      <w:pPr>
        <w:ind w:left="2880" w:hanging="360"/>
      </w:pPr>
    </w:lvl>
    <w:lvl w:ilvl="4" w:tplc="58115559" w:tentative="1">
      <w:start w:val="1"/>
      <w:numFmt w:val="lowerLetter"/>
      <w:lvlText w:val="%5."/>
      <w:lvlJc w:val="left"/>
      <w:pPr>
        <w:ind w:left="3600" w:hanging="360"/>
      </w:pPr>
    </w:lvl>
    <w:lvl w:ilvl="5" w:tplc="58115559" w:tentative="1">
      <w:start w:val="1"/>
      <w:numFmt w:val="lowerRoman"/>
      <w:lvlText w:val="%6."/>
      <w:lvlJc w:val="right"/>
      <w:pPr>
        <w:ind w:left="4320" w:hanging="180"/>
      </w:pPr>
    </w:lvl>
    <w:lvl w:ilvl="6" w:tplc="58115559" w:tentative="1">
      <w:start w:val="1"/>
      <w:numFmt w:val="decimal"/>
      <w:lvlText w:val="%7."/>
      <w:lvlJc w:val="left"/>
      <w:pPr>
        <w:ind w:left="5040" w:hanging="360"/>
      </w:pPr>
    </w:lvl>
    <w:lvl w:ilvl="7" w:tplc="58115559" w:tentative="1">
      <w:start w:val="1"/>
      <w:numFmt w:val="lowerLetter"/>
      <w:lvlText w:val="%8."/>
      <w:lvlJc w:val="left"/>
      <w:pPr>
        <w:ind w:left="5760" w:hanging="360"/>
      </w:pPr>
    </w:lvl>
    <w:lvl w:ilvl="8" w:tplc="5811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5">
    <w:multiLevelType w:val="hybridMultilevel"/>
    <w:lvl w:ilvl="0" w:tplc="64308039">
      <w:start w:val="1"/>
      <w:numFmt w:val="decimal"/>
      <w:lvlText w:val="%1."/>
      <w:lvlJc w:val="left"/>
      <w:pPr>
        <w:ind w:left="720" w:hanging="360"/>
      </w:pPr>
    </w:lvl>
    <w:lvl w:ilvl="1" w:tplc="64308039" w:tentative="1">
      <w:start w:val="1"/>
      <w:numFmt w:val="lowerLetter"/>
      <w:lvlText w:val="%2."/>
      <w:lvlJc w:val="left"/>
      <w:pPr>
        <w:ind w:left="1440" w:hanging="360"/>
      </w:pPr>
    </w:lvl>
    <w:lvl w:ilvl="2" w:tplc="64308039" w:tentative="1">
      <w:start w:val="1"/>
      <w:numFmt w:val="lowerRoman"/>
      <w:lvlText w:val="%3."/>
      <w:lvlJc w:val="right"/>
      <w:pPr>
        <w:ind w:left="2160" w:hanging="180"/>
      </w:pPr>
    </w:lvl>
    <w:lvl w:ilvl="3" w:tplc="64308039" w:tentative="1">
      <w:start w:val="1"/>
      <w:numFmt w:val="decimal"/>
      <w:lvlText w:val="%4."/>
      <w:lvlJc w:val="left"/>
      <w:pPr>
        <w:ind w:left="2880" w:hanging="360"/>
      </w:pPr>
    </w:lvl>
    <w:lvl w:ilvl="4" w:tplc="64308039" w:tentative="1">
      <w:start w:val="1"/>
      <w:numFmt w:val="lowerLetter"/>
      <w:lvlText w:val="%5."/>
      <w:lvlJc w:val="left"/>
      <w:pPr>
        <w:ind w:left="3600" w:hanging="360"/>
      </w:pPr>
    </w:lvl>
    <w:lvl w:ilvl="5" w:tplc="64308039" w:tentative="1">
      <w:start w:val="1"/>
      <w:numFmt w:val="lowerRoman"/>
      <w:lvlText w:val="%6."/>
      <w:lvlJc w:val="right"/>
      <w:pPr>
        <w:ind w:left="4320" w:hanging="180"/>
      </w:pPr>
    </w:lvl>
    <w:lvl w:ilvl="6" w:tplc="64308039" w:tentative="1">
      <w:start w:val="1"/>
      <w:numFmt w:val="decimal"/>
      <w:lvlText w:val="%7."/>
      <w:lvlJc w:val="left"/>
      <w:pPr>
        <w:ind w:left="5040" w:hanging="360"/>
      </w:pPr>
    </w:lvl>
    <w:lvl w:ilvl="7" w:tplc="64308039" w:tentative="1">
      <w:start w:val="1"/>
      <w:numFmt w:val="lowerLetter"/>
      <w:lvlText w:val="%8."/>
      <w:lvlJc w:val="left"/>
      <w:pPr>
        <w:ind w:left="5760" w:hanging="360"/>
      </w:pPr>
    </w:lvl>
    <w:lvl w:ilvl="8" w:tplc="6430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4">
    <w:multiLevelType w:val="hybridMultilevel"/>
    <w:lvl w:ilvl="0" w:tplc="39674175">
      <w:start w:val="1"/>
      <w:numFmt w:val="decimal"/>
      <w:lvlText w:val="%1."/>
      <w:lvlJc w:val="left"/>
      <w:pPr>
        <w:ind w:left="720" w:hanging="360"/>
      </w:pPr>
    </w:lvl>
    <w:lvl w:ilvl="1" w:tplc="39674175" w:tentative="1">
      <w:start w:val="1"/>
      <w:numFmt w:val="lowerLetter"/>
      <w:lvlText w:val="%2."/>
      <w:lvlJc w:val="left"/>
      <w:pPr>
        <w:ind w:left="1440" w:hanging="360"/>
      </w:pPr>
    </w:lvl>
    <w:lvl w:ilvl="2" w:tplc="39674175" w:tentative="1">
      <w:start w:val="1"/>
      <w:numFmt w:val="lowerRoman"/>
      <w:lvlText w:val="%3."/>
      <w:lvlJc w:val="right"/>
      <w:pPr>
        <w:ind w:left="2160" w:hanging="180"/>
      </w:pPr>
    </w:lvl>
    <w:lvl w:ilvl="3" w:tplc="39674175" w:tentative="1">
      <w:start w:val="1"/>
      <w:numFmt w:val="decimal"/>
      <w:lvlText w:val="%4."/>
      <w:lvlJc w:val="left"/>
      <w:pPr>
        <w:ind w:left="2880" w:hanging="360"/>
      </w:pPr>
    </w:lvl>
    <w:lvl w:ilvl="4" w:tplc="39674175" w:tentative="1">
      <w:start w:val="1"/>
      <w:numFmt w:val="lowerLetter"/>
      <w:lvlText w:val="%5."/>
      <w:lvlJc w:val="left"/>
      <w:pPr>
        <w:ind w:left="3600" w:hanging="360"/>
      </w:pPr>
    </w:lvl>
    <w:lvl w:ilvl="5" w:tplc="39674175" w:tentative="1">
      <w:start w:val="1"/>
      <w:numFmt w:val="lowerRoman"/>
      <w:lvlText w:val="%6."/>
      <w:lvlJc w:val="right"/>
      <w:pPr>
        <w:ind w:left="4320" w:hanging="180"/>
      </w:pPr>
    </w:lvl>
    <w:lvl w:ilvl="6" w:tplc="39674175" w:tentative="1">
      <w:start w:val="1"/>
      <w:numFmt w:val="decimal"/>
      <w:lvlText w:val="%7."/>
      <w:lvlJc w:val="left"/>
      <w:pPr>
        <w:ind w:left="5040" w:hanging="360"/>
      </w:pPr>
    </w:lvl>
    <w:lvl w:ilvl="7" w:tplc="39674175" w:tentative="1">
      <w:start w:val="1"/>
      <w:numFmt w:val="lowerLetter"/>
      <w:lvlText w:val="%8."/>
      <w:lvlJc w:val="left"/>
      <w:pPr>
        <w:ind w:left="5760" w:hanging="360"/>
      </w:pPr>
    </w:lvl>
    <w:lvl w:ilvl="8" w:tplc="39674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3">
    <w:multiLevelType w:val="hybridMultilevel"/>
    <w:lvl w:ilvl="0" w:tplc="72544342">
      <w:start w:val="1"/>
      <w:numFmt w:val="decimal"/>
      <w:lvlText w:val="%1."/>
      <w:lvlJc w:val="left"/>
      <w:pPr>
        <w:ind w:left="720" w:hanging="360"/>
      </w:pPr>
    </w:lvl>
    <w:lvl w:ilvl="1" w:tplc="72544342" w:tentative="1">
      <w:start w:val="1"/>
      <w:numFmt w:val="lowerLetter"/>
      <w:lvlText w:val="%2."/>
      <w:lvlJc w:val="left"/>
      <w:pPr>
        <w:ind w:left="1440" w:hanging="360"/>
      </w:pPr>
    </w:lvl>
    <w:lvl w:ilvl="2" w:tplc="72544342" w:tentative="1">
      <w:start w:val="1"/>
      <w:numFmt w:val="lowerRoman"/>
      <w:lvlText w:val="%3."/>
      <w:lvlJc w:val="right"/>
      <w:pPr>
        <w:ind w:left="2160" w:hanging="180"/>
      </w:pPr>
    </w:lvl>
    <w:lvl w:ilvl="3" w:tplc="72544342" w:tentative="1">
      <w:start w:val="1"/>
      <w:numFmt w:val="decimal"/>
      <w:lvlText w:val="%4."/>
      <w:lvlJc w:val="left"/>
      <w:pPr>
        <w:ind w:left="2880" w:hanging="360"/>
      </w:pPr>
    </w:lvl>
    <w:lvl w:ilvl="4" w:tplc="72544342" w:tentative="1">
      <w:start w:val="1"/>
      <w:numFmt w:val="lowerLetter"/>
      <w:lvlText w:val="%5."/>
      <w:lvlJc w:val="left"/>
      <w:pPr>
        <w:ind w:left="3600" w:hanging="360"/>
      </w:pPr>
    </w:lvl>
    <w:lvl w:ilvl="5" w:tplc="72544342" w:tentative="1">
      <w:start w:val="1"/>
      <w:numFmt w:val="lowerRoman"/>
      <w:lvlText w:val="%6."/>
      <w:lvlJc w:val="right"/>
      <w:pPr>
        <w:ind w:left="4320" w:hanging="180"/>
      </w:pPr>
    </w:lvl>
    <w:lvl w:ilvl="6" w:tplc="72544342" w:tentative="1">
      <w:start w:val="1"/>
      <w:numFmt w:val="decimal"/>
      <w:lvlText w:val="%7."/>
      <w:lvlJc w:val="left"/>
      <w:pPr>
        <w:ind w:left="5040" w:hanging="360"/>
      </w:pPr>
    </w:lvl>
    <w:lvl w:ilvl="7" w:tplc="72544342" w:tentative="1">
      <w:start w:val="1"/>
      <w:numFmt w:val="lowerLetter"/>
      <w:lvlText w:val="%8."/>
      <w:lvlJc w:val="left"/>
      <w:pPr>
        <w:ind w:left="5760" w:hanging="360"/>
      </w:pPr>
    </w:lvl>
    <w:lvl w:ilvl="8" w:tplc="7254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2">
    <w:multiLevelType w:val="hybridMultilevel"/>
    <w:lvl w:ilvl="0" w:tplc="38149647">
      <w:start w:val="1"/>
      <w:numFmt w:val="decimal"/>
      <w:lvlText w:val="%1."/>
      <w:lvlJc w:val="left"/>
      <w:pPr>
        <w:ind w:left="720" w:hanging="360"/>
      </w:pPr>
    </w:lvl>
    <w:lvl w:ilvl="1" w:tplc="38149647" w:tentative="1">
      <w:start w:val="1"/>
      <w:numFmt w:val="lowerLetter"/>
      <w:lvlText w:val="%2."/>
      <w:lvlJc w:val="left"/>
      <w:pPr>
        <w:ind w:left="1440" w:hanging="360"/>
      </w:pPr>
    </w:lvl>
    <w:lvl w:ilvl="2" w:tplc="38149647" w:tentative="1">
      <w:start w:val="1"/>
      <w:numFmt w:val="lowerRoman"/>
      <w:lvlText w:val="%3."/>
      <w:lvlJc w:val="right"/>
      <w:pPr>
        <w:ind w:left="2160" w:hanging="180"/>
      </w:pPr>
    </w:lvl>
    <w:lvl w:ilvl="3" w:tplc="38149647" w:tentative="1">
      <w:start w:val="1"/>
      <w:numFmt w:val="decimal"/>
      <w:lvlText w:val="%4."/>
      <w:lvlJc w:val="left"/>
      <w:pPr>
        <w:ind w:left="2880" w:hanging="360"/>
      </w:pPr>
    </w:lvl>
    <w:lvl w:ilvl="4" w:tplc="38149647" w:tentative="1">
      <w:start w:val="1"/>
      <w:numFmt w:val="lowerLetter"/>
      <w:lvlText w:val="%5."/>
      <w:lvlJc w:val="left"/>
      <w:pPr>
        <w:ind w:left="3600" w:hanging="360"/>
      </w:pPr>
    </w:lvl>
    <w:lvl w:ilvl="5" w:tplc="38149647" w:tentative="1">
      <w:start w:val="1"/>
      <w:numFmt w:val="lowerRoman"/>
      <w:lvlText w:val="%6."/>
      <w:lvlJc w:val="right"/>
      <w:pPr>
        <w:ind w:left="4320" w:hanging="180"/>
      </w:pPr>
    </w:lvl>
    <w:lvl w:ilvl="6" w:tplc="38149647" w:tentative="1">
      <w:start w:val="1"/>
      <w:numFmt w:val="decimal"/>
      <w:lvlText w:val="%7."/>
      <w:lvlJc w:val="left"/>
      <w:pPr>
        <w:ind w:left="5040" w:hanging="360"/>
      </w:pPr>
    </w:lvl>
    <w:lvl w:ilvl="7" w:tplc="38149647" w:tentative="1">
      <w:start w:val="1"/>
      <w:numFmt w:val="lowerLetter"/>
      <w:lvlText w:val="%8."/>
      <w:lvlJc w:val="left"/>
      <w:pPr>
        <w:ind w:left="5760" w:hanging="360"/>
      </w:pPr>
    </w:lvl>
    <w:lvl w:ilvl="8" w:tplc="3814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1">
    <w:multiLevelType w:val="hybridMultilevel"/>
    <w:lvl w:ilvl="0" w:tplc="98449606">
      <w:start w:val="1"/>
      <w:numFmt w:val="decimal"/>
      <w:lvlText w:val="%1."/>
      <w:lvlJc w:val="left"/>
      <w:pPr>
        <w:ind w:left="720" w:hanging="360"/>
      </w:pPr>
    </w:lvl>
    <w:lvl w:ilvl="1" w:tplc="98449606" w:tentative="1">
      <w:start w:val="1"/>
      <w:numFmt w:val="lowerLetter"/>
      <w:lvlText w:val="%2."/>
      <w:lvlJc w:val="left"/>
      <w:pPr>
        <w:ind w:left="1440" w:hanging="360"/>
      </w:pPr>
    </w:lvl>
    <w:lvl w:ilvl="2" w:tplc="98449606" w:tentative="1">
      <w:start w:val="1"/>
      <w:numFmt w:val="lowerRoman"/>
      <w:lvlText w:val="%3."/>
      <w:lvlJc w:val="right"/>
      <w:pPr>
        <w:ind w:left="2160" w:hanging="180"/>
      </w:pPr>
    </w:lvl>
    <w:lvl w:ilvl="3" w:tplc="98449606" w:tentative="1">
      <w:start w:val="1"/>
      <w:numFmt w:val="decimal"/>
      <w:lvlText w:val="%4."/>
      <w:lvlJc w:val="left"/>
      <w:pPr>
        <w:ind w:left="2880" w:hanging="360"/>
      </w:pPr>
    </w:lvl>
    <w:lvl w:ilvl="4" w:tplc="98449606" w:tentative="1">
      <w:start w:val="1"/>
      <w:numFmt w:val="lowerLetter"/>
      <w:lvlText w:val="%5."/>
      <w:lvlJc w:val="left"/>
      <w:pPr>
        <w:ind w:left="3600" w:hanging="360"/>
      </w:pPr>
    </w:lvl>
    <w:lvl w:ilvl="5" w:tplc="98449606" w:tentative="1">
      <w:start w:val="1"/>
      <w:numFmt w:val="lowerRoman"/>
      <w:lvlText w:val="%6."/>
      <w:lvlJc w:val="right"/>
      <w:pPr>
        <w:ind w:left="4320" w:hanging="180"/>
      </w:pPr>
    </w:lvl>
    <w:lvl w:ilvl="6" w:tplc="98449606" w:tentative="1">
      <w:start w:val="1"/>
      <w:numFmt w:val="decimal"/>
      <w:lvlText w:val="%7."/>
      <w:lvlJc w:val="left"/>
      <w:pPr>
        <w:ind w:left="5040" w:hanging="360"/>
      </w:pPr>
    </w:lvl>
    <w:lvl w:ilvl="7" w:tplc="98449606" w:tentative="1">
      <w:start w:val="1"/>
      <w:numFmt w:val="lowerLetter"/>
      <w:lvlText w:val="%8."/>
      <w:lvlJc w:val="left"/>
      <w:pPr>
        <w:ind w:left="5760" w:hanging="360"/>
      </w:pPr>
    </w:lvl>
    <w:lvl w:ilvl="8" w:tplc="9844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0">
    <w:multiLevelType w:val="hybridMultilevel"/>
    <w:lvl w:ilvl="0" w:tplc="43391832">
      <w:start w:val="1"/>
      <w:numFmt w:val="decimal"/>
      <w:lvlText w:val="%1."/>
      <w:lvlJc w:val="left"/>
      <w:pPr>
        <w:ind w:left="720" w:hanging="360"/>
      </w:pPr>
    </w:lvl>
    <w:lvl w:ilvl="1" w:tplc="43391832" w:tentative="1">
      <w:start w:val="1"/>
      <w:numFmt w:val="lowerLetter"/>
      <w:lvlText w:val="%2."/>
      <w:lvlJc w:val="left"/>
      <w:pPr>
        <w:ind w:left="1440" w:hanging="360"/>
      </w:pPr>
    </w:lvl>
    <w:lvl w:ilvl="2" w:tplc="43391832" w:tentative="1">
      <w:start w:val="1"/>
      <w:numFmt w:val="lowerRoman"/>
      <w:lvlText w:val="%3."/>
      <w:lvlJc w:val="right"/>
      <w:pPr>
        <w:ind w:left="2160" w:hanging="180"/>
      </w:pPr>
    </w:lvl>
    <w:lvl w:ilvl="3" w:tplc="43391832" w:tentative="1">
      <w:start w:val="1"/>
      <w:numFmt w:val="decimal"/>
      <w:lvlText w:val="%4."/>
      <w:lvlJc w:val="left"/>
      <w:pPr>
        <w:ind w:left="2880" w:hanging="360"/>
      </w:pPr>
    </w:lvl>
    <w:lvl w:ilvl="4" w:tplc="43391832" w:tentative="1">
      <w:start w:val="1"/>
      <w:numFmt w:val="lowerLetter"/>
      <w:lvlText w:val="%5."/>
      <w:lvlJc w:val="left"/>
      <w:pPr>
        <w:ind w:left="3600" w:hanging="360"/>
      </w:pPr>
    </w:lvl>
    <w:lvl w:ilvl="5" w:tplc="43391832" w:tentative="1">
      <w:start w:val="1"/>
      <w:numFmt w:val="lowerRoman"/>
      <w:lvlText w:val="%6."/>
      <w:lvlJc w:val="right"/>
      <w:pPr>
        <w:ind w:left="4320" w:hanging="180"/>
      </w:pPr>
    </w:lvl>
    <w:lvl w:ilvl="6" w:tplc="43391832" w:tentative="1">
      <w:start w:val="1"/>
      <w:numFmt w:val="decimal"/>
      <w:lvlText w:val="%7."/>
      <w:lvlJc w:val="left"/>
      <w:pPr>
        <w:ind w:left="5040" w:hanging="360"/>
      </w:pPr>
    </w:lvl>
    <w:lvl w:ilvl="7" w:tplc="43391832" w:tentative="1">
      <w:start w:val="1"/>
      <w:numFmt w:val="lowerLetter"/>
      <w:lvlText w:val="%8."/>
      <w:lvlJc w:val="left"/>
      <w:pPr>
        <w:ind w:left="5760" w:hanging="360"/>
      </w:pPr>
    </w:lvl>
    <w:lvl w:ilvl="8" w:tplc="4339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9">
    <w:multiLevelType w:val="hybridMultilevel"/>
    <w:lvl w:ilvl="0" w:tplc="80106630">
      <w:start w:val="1"/>
      <w:numFmt w:val="decimal"/>
      <w:lvlText w:val="%1."/>
      <w:lvlJc w:val="left"/>
      <w:pPr>
        <w:ind w:left="720" w:hanging="360"/>
      </w:pPr>
    </w:lvl>
    <w:lvl w:ilvl="1" w:tplc="80106630" w:tentative="1">
      <w:start w:val="1"/>
      <w:numFmt w:val="lowerLetter"/>
      <w:lvlText w:val="%2."/>
      <w:lvlJc w:val="left"/>
      <w:pPr>
        <w:ind w:left="1440" w:hanging="360"/>
      </w:pPr>
    </w:lvl>
    <w:lvl w:ilvl="2" w:tplc="80106630" w:tentative="1">
      <w:start w:val="1"/>
      <w:numFmt w:val="lowerRoman"/>
      <w:lvlText w:val="%3."/>
      <w:lvlJc w:val="right"/>
      <w:pPr>
        <w:ind w:left="2160" w:hanging="180"/>
      </w:pPr>
    </w:lvl>
    <w:lvl w:ilvl="3" w:tplc="80106630" w:tentative="1">
      <w:start w:val="1"/>
      <w:numFmt w:val="decimal"/>
      <w:lvlText w:val="%4."/>
      <w:lvlJc w:val="left"/>
      <w:pPr>
        <w:ind w:left="2880" w:hanging="360"/>
      </w:pPr>
    </w:lvl>
    <w:lvl w:ilvl="4" w:tplc="80106630" w:tentative="1">
      <w:start w:val="1"/>
      <w:numFmt w:val="lowerLetter"/>
      <w:lvlText w:val="%5."/>
      <w:lvlJc w:val="left"/>
      <w:pPr>
        <w:ind w:left="3600" w:hanging="360"/>
      </w:pPr>
    </w:lvl>
    <w:lvl w:ilvl="5" w:tplc="80106630" w:tentative="1">
      <w:start w:val="1"/>
      <w:numFmt w:val="lowerRoman"/>
      <w:lvlText w:val="%6."/>
      <w:lvlJc w:val="right"/>
      <w:pPr>
        <w:ind w:left="4320" w:hanging="180"/>
      </w:pPr>
    </w:lvl>
    <w:lvl w:ilvl="6" w:tplc="80106630" w:tentative="1">
      <w:start w:val="1"/>
      <w:numFmt w:val="decimal"/>
      <w:lvlText w:val="%7."/>
      <w:lvlJc w:val="left"/>
      <w:pPr>
        <w:ind w:left="5040" w:hanging="360"/>
      </w:pPr>
    </w:lvl>
    <w:lvl w:ilvl="7" w:tplc="80106630" w:tentative="1">
      <w:start w:val="1"/>
      <w:numFmt w:val="lowerLetter"/>
      <w:lvlText w:val="%8."/>
      <w:lvlJc w:val="left"/>
      <w:pPr>
        <w:ind w:left="5760" w:hanging="360"/>
      </w:pPr>
    </w:lvl>
    <w:lvl w:ilvl="8" w:tplc="80106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8">
    <w:multiLevelType w:val="hybridMultilevel"/>
    <w:lvl w:ilvl="0" w:tplc="52600751">
      <w:start w:val="1"/>
      <w:numFmt w:val="decimal"/>
      <w:lvlText w:val="%1."/>
      <w:lvlJc w:val="left"/>
      <w:pPr>
        <w:ind w:left="720" w:hanging="360"/>
      </w:pPr>
    </w:lvl>
    <w:lvl w:ilvl="1" w:tplc="52600751" w:tentative="1">
      <w:start w:val="1"/>
      <w:numFmt w:val="lowerLetter"/>
      <w:lvlText w:val="%2."/>
      <w:lvlJc w:val="left"/>
      <w:pPr>
        <w:ind w:left="1440" w:hanging="360"/>
      </w:pPr>
    </w:lvl>
    <w:lvl w:ilvl="2" w:tplc="52600751" w:tentative="1">
      <w:start w:val="1"/>
      <w:numFmt w:val="lowerRoman"/>
      <w:lvlText w:val="%3."/>
      <w:lvlJc w:val="right"/>
      <w:pPr>
        <w:ind w:left="2160" w:hanging="180"/>
      </w:pPr>
    </w:lvl>
    <w:lvl w:ilvl="3" w:tplc="52600751" w:tentative="1">
      <w:start w:val="1"/>
      <w:numFmt w:val="decimal"/>
      <w:lvlText w:val="%4."/>
      <w:lvlJc w:val="left"/>
      <w:pPr>
        <w:ind w:left="2880" w:hanging="360"/>
      </w:pPr>
    </w:lvl>
    <w:lvl w:ilvl="4" w:tplc="52600751" w:tentative="1">
      <w:start w:val="1"/>
      <w:numFmt w:val="lowerLetter"/>
      <w:lvlText w:val="%5."/>
      <w:lvlJc w:val="left"/>
      <w:pPr>
        <w:ind w:left="3600" w:hanging="360"/>
      </w:pPr>
    </w:lvl>
    <w:lvl w:ilvl="5" w:tplc="52600751" w:tentative="1">
      <w:start w:val="1"/>
      <w:numFmt w:val="lowerRoman"/>
      <w:lvlText w:val="%6."/>
      <w:lvlJc w:val="right"/>
      <w:pPr>
        <w:ind w:left="4320" w:hanging="180"/>
      </w:pPr>
    </w:lvl>
    <w:lvl w:ilvl="6" w:tplc="52600751" w:tentative="1">
      <w:start w:val="1"/>
      <w:numFmt w:val="decimal"/>
      <w:lvlText w:val="%7."/>
      <w:lvlJc w:val="left"/>
      <w:pPr>
        <w:ind w:left="5040" w:hanging="360"/>
      </w:pPr>
    </w:lvl>
    <w:lvl w:ilvl="7" w:tplc="52600751" w:tentative="1">
      <w:start w:val="1"/>
      <w:numFmt w:val="lowerLetter"/>
      <w:lvlText w:val="%8."/>
      <w:lvlJc w:val="left"/>
      <w:pPr>
        <w:ind w:left="5760" w:hanging="360"/>
      </w:pPr>
    </w:lvl>
    <w:lvl w:ilvl="8" w:tplc="5260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7">
    <w:multiLevelType w:val="hybridMultilevel"/>
    <w:lvl w:ilvl="0" w:tplc="74415837">
      <w:start w:val="1"/>
      <w:numFmt w:val="decimal"/>
      <w:lvlText w:val="%1."/>
      <w:lvlJc w:val="left"/>
      <w:pPr>
        <w:ind w:left="720" w:hanging="360"/>
      </w:pPr>
    </w:lvl>
    <w:lvl w:ilvl="1" w:tplc="74415837" w:tentative="1">
      <w:start w:val="1"/>
      <w:numFmt w:val="lowerLetter"/>
      <w:lvlText w:val="%2."/>
      <w:lvlJc w:val="left"/>
      <w:pPr>
        <w:ind w:left="1440" w:hanging="360"/>
      </w:pPr>
    </w:lvl>
    <w:lvl w:ilvl="2" w:tplc="74415837" w:tentative="1">
      <w:start w:val="1"/>
      <w:numFmt w:val="lowerRoman"/>
      <w:lvlText w:val="%3."/>
      <w:lvlJc w:val="right"/>
      <w:pPr>
        <w:ind w:left="2160" w:hanging="180"/>
      </w:pPr>
    </w:lvl>
    <w:lvl w:ilvl="3" w:tplc="74415837" w:tentative="1">
      <w:start w:val="1"/>
      <w:numFmt w:val="decimal"/>
      <w:lvlText w:val="%4."/>
      <w:lvlJc w:val="left"/>
      <w:pPr>
        <w:ind w:left="2880" w:hanging="360"/>
      </w:pPr>
    </w:lvl>
    <w:lvl w:ilvl="4" w:tplc="74415837" w:tentative="1">
      <w:start w:val="1"/>
      <w:numFmt w:val="lowerLetter"/>
      <w:lvlText w:val="%5."/>
      <w:lvlJc w:val="left"/>
      <w:pPr>
        <w:ind w:left="3600" w:hanging="360"/>
      </w:pPr>
    </w:lvl>
    <w:lvl w:ilvl="5" w:tplc="74415837" w:tentative="1">
      <w:start w:val="1"/>
      <w:numFmt w:val="lowerRoman"/>
      <w:lvlText w:val="%6."/>
      <w:lvlJc w:val="right"/>
      <w:pPr>
        <w:ind w:left="4320" w:hanging="180"/>
      </w:pPr>
    </w:lvl>
    <w:lvl w:ilvl="6" w:tplc="74415837" w:tentative="1">
      <w:start w:val="1"/>
      <w:numFmt w:val="decimal"/>
      <w:lvlText w:val="%7."/>
      <w:lvlJc w:val="left"/>
      <w:pPr>
        <w:ind w:left="5040" w:hanging="360"/>
      </w:pPr>
    </w:lvl>
    <w:lvl w:ilvl="7" w:tplc="74415837" w:tentative="1">
      <w:start w:val="1"/>
      <w:numFmt w:val="lowerLetter"/>
      <w:lvlText w:val="%8."/>
      <w:lvlJc w:val="left"/>
      <w:pPr>
        <w:ind w:left="5760" w:hanging="360"/>
      </w:pPr>
    </w:lvl>
    <w:lvl w:ilvl="8" w:tplc="74415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6">
    <w:multiLevelType w:val="hybridMultilevel"/>
    <w:lvl w:ilvl="0" w:tplc="14868656">
      <w:start w:val="1"/>
      <w:numFmt w:val="decimal"/>
      <w:lvlText w:val="%1."/>
      <w:lvlJc w:val="left"/>
      <w:pPr>
        <w:ind w:left="720" w:hanging="360"/>
      </w:pPr>
    </w:lvl>
    <w:lvl w:ilvl="1" w:tplc="14868656" w:tentative="1">
      <w:start w:val="1"/>
      <w:numFmt w:val="lowerLetter"/>
      <w:lvlText w:val="%2."/>
      <w:lvlJc w:val="left"/>
      <w:pPr>
        <w:ind w:left="1440" w:hanging="360"/>
      </w:pPr>
    </w:lvl>
    <w:lvl w:ilvl="2" w:tplc="14868656" w:tentative="1">
      <w:start w:val="1"/>
      <w:numFmt w:val="lowerRoman"/>
      <w:lvlText w:val="%3."/>
      <w:lvlJc w:val="right"/>
      <w:pPr>
        <w:ind w:left="2160" w:hanging="180"/>
      </w:pPr>
    </w:lvl>
    <w:lvl w:ilvl="3" w:tplc="14868656" w:tentative="1">
      <w:start w:val="1"/>
      <w:numFmt w:val="decimal"/>
      <w:lvlText w:val="%4."/>
      <w:lvlJc w:val="left"/>
      <w:pPr>
        <w:ind w:left="2880" w:hanging="360"/>
      </w:pPr>
    </w:lvl>
    <w:lvl w:ilvl="4" w:tplc="14868656" w:tentative="1">
      <w:start w:val="1"/>
      <w:numFmt w:val="lowerLetter"/>
      <w:lvlText w:val="%5."/>
      <w:lvlJc w:val="left"/>
      <w:pPr>
        <w:ind w:left="3600" w:hanging="360"/>
      </w:pPr>
    </w:lvl>
    <w:lvl w:ilvl="5" w:tplc="14868656" w:tentative="1">
      <w:start w:val="1"/>
      <w:numFmt w:val="lowerRoman"/>
      <w:lvlText w:val="%6."/>
      <w:lvlJc w:val="right"/>
      <w:pPr>
        <w:ind w:left="4320" w:hanging="180"/>
      </w:pPr>
    </w:lvl>
    <w:lvl w:ilvl="6" w:tplc="14868656" w:tentative="1">
      <w:start w:val="1"/>
      <w:numFmt w:val="decimal"/>
      <w:lvlText w:val="%7."/>
      <w:lvlJc w:val="left"/>
      <w:pPr>
        <w:ind w:left="5040" w:hanging="360"/>
      </w:pPr>
    </w:lvl>
    <w:lvl w:ilvl="7" w:tplc="14868656" w:tentative="1">
      <w:start w:val="1"/>
      <w:numFmt w:val="lowerLetter"/>
      <w:lvlText w:val="%8."/>
      <w:lvlJc w:val="left"/>
      <w:pPr>
        <w:ind w:left="5760" w:hanging="360"/>
      </w:pPr>
    </w:lvl>
    <w:lvl w:ilvl="8" w:tplc="1486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5">
    <w:multiLevelType w:val="hybridMultilevel"/>
    <w:lvl w:ilvl="0" w:tplc="38218857">
      <w:start w:val="1"/>
      <w:numFmt w:val="decimal"/>
      <w:lvlText w:val="%1."/>
      <w:lvlJc w:val="left"/>
      <w:pPr>
        <w:ind w:left="720" w:hanging="360"/>
      </w:pPr>
    </w:lvl>
    <w:lvl w:ilvl="1" w:tplc="38218857" w:tentative="1">
      <w:start w:val="1"/>
      <w:numFmt w:val="lowerLetter"/>
      <w:lvlText w:val="%2."/>
      <w:lvlJc w:val="left"/>
      <w:pPr>
        <w:ind w:left="1440" w:hanging="360"/>
      </w:pPr>
    </w:lvl>
    <w:lvl w:ilvl="2" w:tplc="38218857" w:tentative="1">
      <w:start w:val="1"/>
      <w:numFmt w:val="lowerRoman"/>
      <w:lvlText w:val="%3."/>
      <w:lvlJc w:val="right"/>
      <w:pPr>
        <w:ind w:left="2160" w:hanging="180"/>
      </w:pPr>
    </w:lvl>
    <w:lvl w:ilvl="3" w:tplc="38218857" w:tentative="1">
      <w:start w:val="1"/>
      <w:numFmt w:val="decimal"/>
      <w:lvlText w:val="%4."/>
      <w:lvlJc w:val="left"/>
      <w:pPr>
        <w:ind w:left="2880" w:hanging="360"/>
      </w:pPr>
    </w:lvl>
    <w:lvl w:ilvl="4" w:tplc="38218857" w:tentative="1">
      <w:start w:val="1"/>
      <w:numFmt w:val="lowerLetter"/>
      <w:lvlText w:val="%5."/>
      <w:lvlJc w:val="left"/>
      <w:pPr>
        <w:ind w:left="3600" w:hanging="360"/>
      </w:pPr>
    </w:lvl>
    <w:lvl w:ilvl="5" w:tplc="38218857" w:tentative="1">
      <w:start w:val="1"/>
      <w:numFmt w:val="lowerRoman"/>
      <w:lvlText w:val="%6."/>
      <w:lvlJc w:val="right"/>
      <w:pPr>
        <w:ind w:left="4320" w:hanging="180"/>
      </w:pPr>
    </w:lvl>
    <w:lvl w:ilvl="6" w:tplc="38218857" w:tentative="1">
      <w:start w:val="1"/>
      <w:numFmt w:val="decimal"/>
      <w:lvlText w:val="%7."/>
      <w:lvlJc w:val="left"/>
      <w:pPr>
        <w:ind w:left="5040" w:hanging="360"/>
      </w:pPr>
    </w:lvl>
    <w:lvl w:ilvl="7" w:tplc="38218857" w:tentative="1">
      <w:start w:val="1"/>
      <w:numFmt w:val="lowerLetter"/>
      <w:lvlText w:val="%8."/>
      <w:lvlJc w:val="left"/>
      <w:pPr>
        <w:ind w:left="5760" w:hanging="360"/>
      </w:pPr>
    </w:lvl>
    <w:lvl w:ilvl="8" w:tplc="3821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4">
    <w:multiLevelType w:val="hybridMultilevel"/>
    <w:lvl w:ilvl="0" w:tplc="86216268">
      <w:start w:val="1"/>
      <w:numFmt w:val="decimal"/>
      <w:lvlText w:val="%1."/>
      <w:lvlJc w:val="left"/>
      <w:pPr>
        <w:ind w:left="720" w:hanging="360"/>
      </w:pPr>
    </w:lvl>
    <w:lvl w:ilvl="1" w:tplc="86216268" w:tentative="1">
      <w:start w:val="1"/>
      <w:numFmt w:val="lowerLetter"/>
      <w:lvlText w:val="%2."/>
      <w:lvlJc w:val="left"/>
      <w:pPr>
        <w:ind w:left="1440" w:hanging="360"/>
      </w:pPr>
    </w:lvl>
    <w:lvl w:ilvl="2" w:tplc="86216268" w:tentative="1">
      <w:start w:val="1"/>
      <w:numFmt w:val="lowerRoman"/>
      <w:lvlText w:val="%3."/>
      <w:lvlJc w:val="right"/>
      <w:pPr>
        <w:ind w:left="2160" w:hanging="180"/>
      </w:pPr>
    </w:lvl>
    <w:lvl w:ilvl="3" w:tplc="86216268" w:tentative="1">
      <w:start w:val="1"/>
      <w:numFmt w:val="decimal"/>
      <w:lvlText w:val="%4."/>
      <w:lvlJc w:val="left"/>
      <w:pPr>
        <w:ind w:left="2880" w:hanging="360"/>
      </w:pPr>
    </w:lvl>
    <w:lvl w:ilvl="4" w:tplc="86216268" w:tentative="1">
      <w:start w:val="1"/>
      <w:numFmt w:val="lowerLetter"/>
      <w:lvlText w:val="%5."/>
      <w:lvlJc w:val="left"/>
      <w:pPr>
        <w:ind w:left="3600" w:hanging="360"/>
      </w:pPr>
    </w:lvl>
    <w:lvl w:ilvl="5" w:tplc="86216268" w:tentative="1">
      <w:start w:val="1"/>
      <w:numFmt w:val="lowerRoman"/>
      <w:lvlText w:val="%6."/>
      <w:lvlJc w:val="right"/>
      <w:pPr>
        <w:ind w:left="4320" w:hanging="180"/>
      </w:pPr>
    </w:lvl>
    <w:lvl w:ilvl="6" w:tplc="86216268" w:tentative="1">
      <w:start w:val="1"/>
      <w:numFmt w:val="decimal"/>
      <w:lvlText w:val="%7."/>
      <w:lvlJc w:val="left"/>
      <w:pPr>
        <w:ind w:left="5040" w:hanging="360"/>
      </w:pPr>
    </w:lvl>
    <w:lvl w:ilvl="7" w:tplc="86216268" w:tentative="1">
      <w:start w:val="1"/>
      <w:numFmt w:val="lowerLetter"/>
      <w:lvlText w:val="%8."/>
      <w:lvlJc w:val="left"/>
      <w:pPr>
        <w:ind w:left="5760" w:hanging="360"/>
      </w:pPr>
    </w:lvl>
    <w:lvl w:ilvl="8" w:tplc="86216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3">
    <w:multiLevelType w:val="hybridMultilevel"/>
    <w:lvl w:ilvl="0" w:tplc="26561414">
      <w:start w:val="1"/>
      <w:numFmt w:val="decimal"/>
      <w:lvlText w:val="%1."/>
      <w:lvlJc w:val="left"/>
      <w:pPr>
        <w:ind w:left="720" w:hanging="360"/>
      </w:pPr>
    </w:lvl>
    <w:lvl w:ilvl="1" w:tplc="26561414" w:tentative="1">
      <w:start w:val="1"/>
      <w:numFmt w:val="lowerLetter"/>
      <w:lvlText w:val="%2."/>
      <w:lvlJc w:val="left"/>
      <w:pPr>
        <w:ind w:left="1440" w:hanging="360"/>
      </w:pPr>
    </w:lvl>
    <w:lvl w:ilvl="2" w:tplc="26561414" w:tentative="1">
      <w:start w:val="1"/>
      <w:numFmt w:val="lowerRoman"/>
      <w:lvlText w:val="%3."/>
      <w:lvlJc w:val="right"/>
      <w:pPr>
        <w:ind w:left="2160" w:hanging="180"/>
      </w:pPr>
    </w:lvl>
    <w:lvl w:ilvl="3" w:tplc="26561414" w:tentative="1">
      <w:start w:val="1"/>
      <w:numFmt w:val="decimal"/>
      <w:lvlText w:val="%4."/>
      <w:lvlJc w:val="left"/>
      <w:pPr>
        <w:ind w:left="2880" w:hanging="360"/>
      </w:pPr>
    </w:lvl>
    <w:lvl w:ilvl="4" w:tplc="26561414" w:tentative="1">
      <w:start w:val="1"/>
      <w:numFmt w:val="lowerLetter"/>
      <w:lvlText w:val="%5."/>
      <w:lvlJc w:val="left"/>
      <w:pPr>
        <w:ind w:left="3600" w:hanging="360"/>
      </w:pPr>
    </w:lvl>
    <w:lvl w:ilvl="5" w:tplc="26561414" w:tentative="1">
      <w:start w:val="1"/>
      <w:numFmt w:val="lowerRoman"/>
      <w:lvlText w:val="%6."/>
      <w:lvlJc w:val="right"/>
      <w:pPr>
        <w:ind w:left="4320" w:hanging="180"/>
      </w:pPr>
    </w:lvl>
    <w:lvl w:ilvl="6" w:tplc="26561414" w:tentative="1">
      <w:start w:val="1"/>
      <w:numFmt w:val="decimal"/>
      <w:lvlText w:val="%7."/>
      <w:lvlJc w:val="left"/>
      <w:pPr>
        <w:ind w:left="5040" w:hanging="360"/>
      </w:pPr>
    </w:lvl>
    <w:lvl w:ilvl="7" w:tplc="26561414" w:tentative="1">
      <w:start w:val="1"/>
      <w:numFmt w:val="lowerLetter"/>
      <w:lvlText w:val="%8."/>
      <w:lvlJc w:val="left"/>
      <w:pPr>
        <w:ind w:left="5760" w:hanging="360"/>
      </w:pPr>
    </w:lvl>
    <w:lvl w:ilvl="8" w:tplc="2656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2">
    <w:multiLevelType w:val="hybridMultilevel"/>
    <w:lvl w:ilvl="0" w:tplc="97463724">
      <w:start w:val="1"/>
      <w:numFmt w:val="decimal"/>
      <w:lvlText w:val="%1."/>
      <w:lvlJc w:val="left"/>
      <w:pPr>
        <w:ind w:left="720" w:hanging="360"/>
      </w:pPr>
    </w:lvl>
    <w:lvl w:ilvl="1" w:tplc="97463724" w:tentative="1">
      <w:start w:val="1"/>
      <w:numFmt w:val="lowerLetter"/>
      <w:lvlText w:val="%2."/>
      <w:lvlJc w:val="left"/>
      <w:pPr>
        <w:ind w:left="1440" w:hanging="360"/>
      </w:pPr>
    </w:lvl>
    <w:lvl w:ilvl="2" w:tplc="97463724" w:tentative="1">
      <w:start w:val="1"/>
      <w:numFmt w:val="lowerRoman"/>
      <w:lvlText w:val="%3."/>
      <w:lvlJc w:val="right"/>
      <w:pPr>
        <w:ind w:left="2160" w:hanging="180"/>
      </w:pPr>
    </w:lvl>
    <w:lvl w:ilvl="3" w:tplc="97463724" w:tentative="1">
      <w:start w:val="1"/>
      <w:numFmt w:val="decimal"/>
      <w:lvlText w:val="%4."/>
      <w:lvlJc w:val="left"/>
      <w:pPr>
        <w:ind w:left="2880" w:hanging="360"/>
      </w:pPr>
    </w:lvl>
    <w:lvl w:ilvl="4" w:tplc="97463724" w:tentative="1">
      <w:start w:val="1"/>
      <w:numFmt w:val="lowerLetter"/>
      <w:lvlText w:val="%5."/>
      <w:lvlJc w:val="left"/>
      <w:pPr>
        <w:ind w:left="3600" w:hanging="360"/>
      </w:pPr>
    </w:lvl>
    <w:lvl w:ilvl="5" w:tplc="97463724" w:tentative="1">
      <w:start w:val="1"/>
      <w:numFmt w:val="lowerRoman"/>
      <w:lvlText w:val="%6."/>
      <w:lvlJc w:val="right"/>
      <w:pPr>
        <w:ind w:left="4320" w:hanging="180"/>
      </w:pPr>
    </w:lvl>
    <w:lvl w:ilvl="6" w:tplc="97463724" w:tentative="1">
      <w:start w:val="1"/>
      <w:numFmt w:val="decimal"/>
      <w:lvlText w:val="%7."/>
      <w:lvlJc w:val="left"/>
      <w:pPr>
        <w:ind w:left="5040" w:hanging="360"/>
      </w:pPr>
    </w:lvl>
    <w:lvl w:ilvl="7" w:tplc="97463724" w:tentative="1">
      <w:start w:val="1"/>
      <w:numFmt w:val="lowerLetter"/>
      <w:lvlText w:val="%8."/>
      <w:lvlJc w:val="left"/>
      <w:pPr>
        <w:ind w:left="5760" w:hanging="360"/>
      </w:pPr>
    </w:lvl>
    <w:lvl w:ilvl="8" w:tplc="9746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1">
    <w:multiLevelType w:val="hybridMultilevel"/>
    <w:lvl w:ilvl="0" w:tplc="86273464">
      <w:start w:val="1"/>
      <w:numFmt w:val="decimal"/>
      <w:lvlText w:val="%1."/>
      <w:lvlJc w:val="left"/>
      <w:pPr>
        <w:ind w:left="720" w:hanging="360"/>
      </w:pPr>
    </w:lvl>
    <w:lvl w:ilvl="1" w:tplc="86273464" w:tentative="1">
      <w:start w:val="1"/>
      <w:numFmt w:val="lowerLetter"/>
      <w:lvlText w:val="%2."/>
      <w:lvlJc w:val="left"/>
      <w:pPr>
        <w:ind w:left="1440" w:hanging="360"/>
      </w:pPr>
    </w:lvl>
    <w:lvl w:ilvl="2" w:tplc="86273464" w:tentative="1">
      <w:start w:val="1"/>
      <w:numFmt w:val="lowerRoman"/>
      <w:lvlText w:val="%3."/>
      <w:lvlJc w:val="right"/>
      <w:pPr>
        <w:ind w:left="2160" w:hanging="180"/>
      </w:pPr>
    </w:lvl>
    <w:lvl w:ilvl="3" w:tplc="86273464" w:tentative="1">
      <w:start w:val="1"/>
      <w:numFmt w:val="decimal"/>
      <w:lvlText w:val="%4."/>
      <w:lvlJc w:val="left"/>
      <w:pPr>
        <w:ind w:left="2880" w:hanging="360"/>
      </w:pPr>
    </w:lvl>
    <w:lvl w:ilvl="4" w:tplc="86273464" w:tentative="1">
      <w:start w:val="1"/>
      <w:numFmt w:val="lowerLetter"/>
      <w:lvlText w:val="%5."/>
      <w:lvlJc w:val="left"/>
      <w:pPr>
        <w:ind w:left="3600" w:hanging="360"/>
      </w:pPr>
    </w:lvl>
    <w:lvl w:ilvl="5" w:tplc="86273464" w:tentative="1">
      <w:start w:val="1"/>
      <w:numFmt w:val="lowerRoman"/>
      <w:lvlText w:val="%6."/>
      <w:lvlJc w:val="right"/>
      <w:pPr>
        <w:ind w:left="4320" w:hanging="180"/>
      </w:pPr>
    </w:lvl>
    <w:lvl w:ilvl="6" w:tplc="86273464" w:tentative="1">
      <w:start w:val="1"/>
      <w:numFmt w:val="decimal"/>
      <w:lvlText w:val="%7."/>
      <w:lvlJc w:val="left"/>
      <w:pPr>
        <w:ind w:left="5040" w:hanging="360"/>
      </w:pPr>
    </w:lvl>
    <w:lvl w:ilvl="7" w:tplc="86273464" w:tentative="1">
      <w:start w:val="1"/>
      <w:numFmt w:val="lowerLetter"/>
      <w:lvlText w:val="%8."/>
      <w:lvlJc w:val="left"/>
      <w:pPr>
        <w:ind w:left="5760" w:hanging="360"/>
      </w:pPr>
    </w:lvl>
    <w:lvl w:ilvl="8" w:tplc="8627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0">
    <w:multiLevelType w:val="hybridMultilevel"/>
    <w:lvl w:ilvl="0" w:tplc="32929194">
      <w:start w:val="1"/>
      <w:numFmt w:val="decimal"/>
      <w:lvlText w:val="%1."/>
      <w:lvlJc w:val="left"/>
      <w:pPr>
        <w:ind w:left="720" w:hanging="360"/>
      </w:pPr>
    </w:lvl>
    <w:lvl w:ilvl="1" w:tplc="32929194" w:tentative="1">
      <w:start w:val="1"/>
      <w:numFmt w:val="lowerLetter"/>
      <w:lvlText w:val="%2."/>
      <w:lvlJc w:val="left"/>
      <w:pPr>
        <w:ind w:left="1440" w:hanging="360"/>
      </w:pPr>
    </w:lvl>
    <w:lvl w:ilvl="2" w:tplc="32929194" w:tentative="1">
      <w:start w:val="1"/>
      <w:numFmt w:val="lowerRoman"/>
      <w:lvlText w:val="%3."/>
      <w:lvlJc w:val="right"/>
      <w:pPr>
        <w:ind w:left="2160" w:hanging="180"/>
      </w:pPr>
    </w:lvl>
    <w:lvl w:ilvl="3" w:tplc="32929194" w:tentative="1">
      <w:start w:val="1"/>
      <w:numFmt w:val="decimal"/>
      <w:lvlText w:val="%4."/>
      <w:lvlJc w:val="left"/>
      <w:pPr>
        <w:ind w:left="2880" w:hanging="360"/>
      </w:pPr>
    </w:lvl>
    <w:lvl w:ilvl="4" w:tplc="32929194" w:tentative="1">
      <w:start w:val="1"/>
      <w:numFmt w:val="lowerLetter"/>
      <w:lvlText w:val="%5."/>
      <w:lvlJc w:val="left"/>
      <w:pPr>
        <w:ind w:left="3600" w:hanging="360"/>
      </w:pPr>
    </w:lvl>
    <w:lvl w:ilvl="5" w:tplc="32929194" w:tentative="1">
      <w:start w:val="1"/>
      <w:numFmt w:val="lowerRoman"/>
      <w:lvlText w:val="%6."/>
      <w:lvlJc w:val="right"/>
      <w:pPr>
        <w:ind w:left="4320" w:hanging="180"/>
      </w:pPr>
    </w:lvl>
    <w:lvl w:ilvl="6" w:tplc="32929194" w:tentative="1">
      <w:start w:val="1"/>
      <w:numFmt w:val="decimal"/>
      <w:lvlText w:val="%7."/>
      <w:lvlJc w:val="left"/>
      <w:pPr>
        <w:ind w:left="5040" w:hanging="360"/>
      </w:pPr>
    </w:lvl>
    <w:lvl w:ilvl="7" w:tplc="32929194" w:tentative="1">
      <w:start w:val="1"/>
      <w:numFmt w:val="lowerLetter"/>
      <w:lvlText w:val="%8."/>
      <w:lvlJc w:val="left"/>
      <w:pPr>
        <w:ind w:left="5760" w:hanging="360"/>
      </w:pPr>
    </w:lvl>
    <w:lvl w:ilvl="8" w:tplc="3292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9">
    <w:multiLevelType w:val="hybridMultilevel"/>
    <w:lvl w:ilvl="0" w:tplc="12317840">
      <w:start w:val="1"/>
      <w:numFmt w:val="decimal"/>
      <w:lvlText w:val="%1."/>
      <w:lvlJc w:val="left"/>
      <w:pPr>
        <w:ind w:left="720" w:hanging="360"/>
      </w:pPr>
    </w:lvl>
    <w:lvl w:ilvl="1" w:tplc="12317840" w:tentative="1">
      <w:start w:val="1"/>
      <w:numFmt w:val="lowerLetter"/>
      <w:lvlText w:val="%2."/>
      <w:lvlJc w:val="left"/>
      <w:pPr>
        <w:ind w:left="1440" w:hanging="360"/>
      </w:pPr>
    </w:lvl>
    <w:lvl w:ilvl="2" w:tplc="12317840" w:tentative="1">
      <w:start w:val="1"/>
      <w:numFmt w:val="lowerRoman"/>
      <w:lvlText w:val="%3."/>
      <w:lvlJc w:val="right"/>
      <w:pPr>
        <w:ind w:left="2160" w:hanging="180"/>
      </w:pPr>
    </w:lvl>
    <w:lvl w:ilvl="3" w:tplc="12317840" w:tentative="1">
      <w:start w:val="1"/>
      <w:numFmt w:val="decimal"/>
      <w:lvlText w:val="%4."/>
      <w:lvlJc w:val="left"/>
      <w:pPr>
        <w:ind w:left="2880" w:hanging="360"/>
      </w:pPr>
    </w:lvl>
    <w:lvl w:ilvl="4" w:tplc="12317840" w:tentative="1">
      <w:start w:val="1"/>
      <w:numFmt w:val="lowerLetter"/>
      <w:lvlText w:val="%5."/>
      <w:lvlJc w:val="left"/>
      <w:pPr>
        <w:ind w:left="3600" w:hanging="360"/>
      </w:pPr>
    </w:lvl>
    <w:lvl w:ilvl="5" w:tplc="12317840" w:tentative="1">
      <w:start w:val="1"/>
      <w:numFmt w:val="lowerRoman"/>
      <w:lvlText w:val="%6."/>
      <w:lvlJc w:val="right"/>
      <w:pPr>
        <w:ind w:left="4320" w:hanging="180"/>
      </w:pPr>
    </w:lvl>
    <w:lvl w:ilvl="6" w:tplc="12317840" w:tentative="1">
      <w:start w:val="1"/>
      <w:numFmt w:val="decimal"/>
      <w:lvlText w:val="%7."/>
      <w:lvlJc w:val="left"/>
      <w:pPr>
        <w:ind w:left="5040" w:hanging="360"/>
      </w:pPr>
    </w:lvl>
    <w:lvl w:ilvl="7" w:tplc="12317840" w:tentative="1">
      <w:start w:val="1"/>
      <w:numFmt w:val="lowerLetter"/>
      <w:lvlText w:val="%8."/>
      <w:lvlJc w:val="left"/>
      <w:pPr>
        <w:ind w:left="5760" w:hanging="360"/>
      </w:pPr>
    </w:lvl>
    <w:lvl w:ilvl="8" w:tplc="1231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8">
    <w:multiLevelType w:val="hybridMultilevel"/>
    <w:lvl w:ilvl="0" w:tplc="92548791">
      <w:start w:val="1"/>
      <w:numFmt w:val="decimal"/>
      <w:lvlText w:val="%1."/>
      <w:lvlJc w:val="left"/>
      <w:pPr>
        <w:ind w:left="720" w:hanging="360"/>
      </w:pPr>
    </w:lvl>
    <w:lvl w:ilvl="1" w:tplc="92548791" w:tentative="1">
      <w:start w:val="1"/>
      <w:numFmt w:val="lowerLetter"/>
      <w:lvlText w:val="%2."/>
      <w:lvlJc w:val="left"/>
      <w:pPr>
        <w:ind w:left="1440" w:hanging="360"/>
      </w:pPr>
    </w:lvl>
    <w:lvl w:ilvl="2" w:tplc="92548791" w:tentative="1">
      <w:start w:val="1"/>
      <w:numFmt w:val="lowerRoman"/>
      <w:lvlText w:val="%3."/>
      <w:lvlJc w:val="right"/>
      <w:pPr>
        <w:ind w:left="2160" w:hanging="180"/>
      </w:pPr>
    </w:lvl>
    <w:lvl w:ilvl="3" w:tplc="92548791" w:tentative="1">
      <w:start w:val="1"/>
      <w:numFmt w:val="decimal"/>
      <w:lvlText w:val="%4."/>
      <w:lvlJc w:val="left"/>
      <w:pPr>
        <w:ind w:left="2880" w:hanging="360"/>
      </w:pPr>
    </w:lvl>
    <w:lvl w:ilvl="4" w:tplc="92548791" w:tentative="1">
      <w:start w:val="1"/>
      <w:numFmt w:val="lowerLetter"/>
      <w:lvlText w:val="%5."/>
      <w:lvlJc w:val="left"/>
      <w:pPr>
        <w:ind w:left="3600" w:hanging="360"/>
      </w:pPr>
    </w:lvl>
    <w:lvl w:ilvl="5" w:tplc="92548791" w:tentative="1">
      <w:start w:val="1"/>
      <w:numFmt w:val="lowerRoman"/>
      <w:lvlText w:val="%6."/>
      <w:lvlJc w:val="right"/>
      <w:pPr>
        <w:ind w:left="4320" w:hanging="180"/>
      </w:pPr>
    </w:lvl>
    <w:lvl w:ilvl="6" w:tplc="92548791" w:tentative="1">
      <w:start w:val="1"/>
      <w:numFmt w:val="decimal"/>
      <w:lvlText w:val="%7."/>
      <w:lvlJc w:val="left"/>
      <w:pPr>
        <w:ind w:left="5040" w:hanging="360"/>
      </w:pPr>
    </w:lvl>
    <w:lvl w:ilvl="7" w:tplc="92548791" w:tentative="1">
      <w:start w:val="1"/>
      <w:numFmt w:val="lowerLetter"/>
      <w:lvlText w:val="%8."/>
      <w:lvlJc w:val="left"/>
      <w:pPr>
        <w:ind w:left="5760" w:hanging="360"/>
      </w:pPr>
    </w:lvl>
    <w:lvl w:ilvl="8" w:tplc="9254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7">
    <w:multiLevelType w:val="hybridMultilevel"/>
    <w:lvl w:ilvl="0" w:tplc="36845875">
      <w:start w:val="1"/>
      <w:numFmt w:val="decimal"/>
      <w:lvlText w:val="%1."/>
      <w:lvlJc w:val="left"/>
      <w:pPr>
        <w:ind w:left="720" w:hanging="360"/>
      </w:pPr>
    </w:lvl>
    <w:lvl w:ilvl="1" w:tplc="36845875" w:tentative="1">
      <w:start w:val="1"/>
      <w:numFmt w:val="lowerLetter"/>
      <w:lvlText w:val="%2."/>
      <w:lvlJc w:val="left"/>
      <w:pPr>
        <w:ind w:left="1440" w:hanging="360"/>
      </w:pPr>
    </w:lvl>
    <w:lvl w:ilvl="2" w:tplc="36845875" w:tentative="1">
      <w:start w:val="1"/>
      <w:numFmt w:val="lowerRoman"/>
      <w:lvlText w:val="%3."/>
      <w:lvlJc w:val="right"/>
      <w:pPr>
        <w:ind w:left="2160" w:hanging="180"/>
      </w:pPr>
    </w:lvl>
    <w:lvl w:ilvl="3" w:tplc="36845875" w:tentative="1">
      <w:start w:val="1"/>
      <w:numFmt w:val="decimal"/>
      <w:lvlText w:val="%4."/>
      <w:lvlJc w:val="left"/>
      <w:pPr>
        <w:ind w:left="2880" w:hanging="360"/>
      </w:pPr>
    </w:lvl>
    <w:lvl w:ilvl="4" w:tplc="36845875" w:tentative="1">
      <w:start w:val="1"/>
      <w:numFmt w:val="lowerLetter"/>
      <w:lvlText w:val="%5."/>
      <w:lvlJc w:val="left"/>
      <w:pPr>
        <w:ind w:left="3600" w:hanging="360"/>
      </w:pPr>
    </w:lvl>
    <w:lvl w:ilvl="5" w:tplc="36845875" w:tentative="1">
      <w:start w:val="1"/>
      <w:numFmt w:val="lowerRoman"/>
      <w:lvlText w:val="%6."/>
      <w:lvlJc w:val="right"/>
      <w:pPr>
        <w:ind w:left="4320" w:hanging="180"/>
      </w:pPr>
    </w:lvl>
    <w:lvl w:ilvl="6" w:tplc="36845875" w:tentative="1">
      <w:start w:val="1"/>
      <w:numFmt w:val="decimal"/>
      <w:lvlText w:val="%7."/>
      <w:lvlJc w:val="left"/>
      <w:pPr>
        <w:ind w:left="5040" w:hanging="360"/>
      </w:pPr>
    </w:lvl>
    <w:lvl w:ilvl="7" w:tplc="36845875" w:tentative="1">
      <w:start w:val="1"/>
      <w:numFmt w:val="lowerLetter"/>
      <w:lvlText w:val="%8."/>
      <w:lvlJc w:val="left"/>
      <w:pPr>
        <w:ind w:left="5760" w:hanging="360"/>
      </w:pPr>
    </w:lvl>
    <w:lvl w:ilvl="8" w:tplc="36845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6">
    <w:multiLevelType w:val="hybridMultilevel"/>
    <w:lvl w:ilvl="0" w:tplc="92944608">
      <w:start w:val="1"/>
      <w:numFmt w:val="decimal"/>
      <w:lvlText w:val="%1."/>
      <w:lvlJc w:val="left"/>
      <w:pPr>
        <w:ind w:left="720" w:hanging="360"/>
      </w:pPr>
    </w:lvl>
    <w:lvl w:ilvl="1" w:tplc="92944608" w:tentative="1">
      <w:start w:val="1"/>
      <w:numFmt w:val="lowerLetter"/>
      <w:lvlText w:val="%2."/>
      <w:lvlJc w:val="left"/>
      <w:pPr>
        <w:ind w:left="1440" w:hanging="360"/>
      </w:pPr>
    </w:lvl>
    <w:lvl w:ilvl="2" w:tplc="92944608" w:tentative="1">
      <w:start w:val="1"/>
      <w:numFmt w:val="lowerRoman"/>
      <w:lvlText w:val="%3."/>
      <w:lvlJc w:val="right"/>
      <w:pPr>
        <w:ind w:left="2160" w:hanging="180"/>
      </w:pPr>
    </w:lvl>
    <w:lvl w:ilvl="3" w:tplc="92944608" w:tentative="1">
      <w:start w:val="1"/>
      <w:numFmt w:val="decimal"/>
      <w:lvlText w:val="%4."/>
      <w:lvlJc w:val="left"/>
      <w:pPr>
        <w:ind w:left="2880" w:hanging="360"/>
      </w:pPr>
    </w:lvl>
    <w:lvl w:ilvl="4" w:tplc="92944608" w:tentative="1">
      <w:start w:val="1"/>
      <w:numFmt w:val="lowerLetter"/>
      <w:lvlText w:val="%5."/>
      <w:lvlJc w:val="left"/>
      <w:pPr>
        <w:ind w:left="3600" w:hanging="360"/>
      </w:pPr>
    </w:lvl>
    <w:lvl w:ilvl="5" w:tplc="92944608" w:tentative="1">
      <w:start w:val="1"/>
      <w:numFmt w:val="lowerRoman"/>
      <w:lvlText w:val="%6."/>
      <w:lvlJc w:val="right"/>
      <w:pPr>
        <w:ind w:left="4320" w:hanging="180"/>
      </w:pPr>
    </w:lvl>
    <w:lvl w:ilvl="6" w:tplc="92944608" w:tentative="1">
      <w:start w:val="1"/>
      <w:numFmt w:val="decimal"/>
      <w:lvlText w:val="%7."/>
      <w:lvlJc w:val="left"/>
      <w:pPr>
        <w:ind w:left="5040" w:hanging="360"/>
      </w:pPr>
    </w:lvl>
    <w:lvl w:ilvl="7" w:tplc="92944608" w:tentative="1">
      <w:start w:val="1"/>
      <w:numFmt w:val="lowerLetter"/>
      <w:lvlText w:val="%8."/>
      <w:lvlJc w:val="left"/>
      <w:pPr>
        <w:ind w:left="5760" w:hanging="360"/>
      </w:pPr>
    </w:lvl>
    <w:lvl w:ilvl="8" w:tplc="9294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5">
    <w:multiLevelType w:val="hybridMultilevel"/>
    <w:lvl w:ilvl="0" w:tplc="33099407">
      <w:start w:val="1"/>
      <w:numFmt w:val="decimal"/>
      <w:lvlText w:val="%1."/>
      <w:lvlJc w:val="left"/>
      <w:pPr>
        <w:ind w:left="720" w:hanging="360"/>
      </w:pPr>
    </w:lvl>
    <w:lvl w:ilvl="1" w:tplc="33099407" w:tentative="1">
      <w:start w:val="1"/>
      <w:numFmt w:val="lowerLetter"/>
      <w:lvlText w:val="%2."/>
      <w:lvlJc w:val="left"/>
      <w:pPr>
        <w:ind w:left="1440" w:hanging="360"/>
      </w:pPr>
    </w:lvl>
    <w:lvl w:ilvl="2" w:tplc="33099407" w:tentative="1">
      <w:start w:val="1"/>
      <w:numFmt w:val="lowerRoman"/>
      <w:lvlText w:val="%3."/>
      <w:lvlJc w:val="right"/>
      <w:pPr>
        <w:ind w:left="2160" w:hanging="180"/>
      </w:pPr>
    </w:lvl>
    <w:lvl w:ilvl="3" w:tplc="33099407" w:tentative="1">
      <w:start w:val="1"/>
      <w:numFmt w:val="decimal"/>
      <w:lvlText w:val="%4."/>
      <w:lvlJc w:val="left"/>
      <w:pPr>
        <w:ind w:left="2880" w:hanging="360"/>
      </w:pPr>
    </w:lvl>
    <w:lvl w:ilvl="4" w:tplc="33099407" w:tentative="1">
      <w:start w:val="1"/>
      <w:numFmt w:val="lowerLetter"/>
      <w:lvlText w:val="%5."/>
      <w:lvlJc w:val="left"/>
      <w:pPr>
        <w:ind w:left="3600" w:hanging="360"/>
      </w:pPr>
    </w:lvl>
    <w:lvl w:ilvl="5" w:tplc="33099407" w:tentative="1">
      <w:start w:val="1"/>
      <w:numFmt w:val="lowerRoman"/>
      <w:lvlText w:val="%6."/>
      <w:lvlJc w:val="right"/>
      <w:pPr>
        <w:ind w:left="4320" w:hanging="180"/>
      </w:pPr>
    </w:lvl>
    <w:lvl w:ilvl="6" w:tplc="33099407" w:tentative="1">
      <w:start w:val="1"/>
      <w:numFmt w:val="decimal"/>
      <w:lvlText w:val="%7."/>
      <w:lvlJc w:val="left"/>
      <w:pPr>
        <w:ind w:left="5040" w:hanging="360"/>
      </w:pPr>
    </w:lvl>
    <w:lvl w:ilvl="7" w:tplc="33099407" w:tentative="1">
      <w:start w:val="1"/>
      <w:numFmt w:val="lowerLetter"/>
      <w:lvlText w:val="%8."/>
      <w:lvlJc w:val="left"/>
      <w:pPr>
        <w:ind w:left="5760" w:hanging="360"/>
      </w:pPr>
    </w:lvl>
    <w:lvl w:ilvl="8" w:tplc="3309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4">
    <w:multiLevelType w:val="hybridMultilevel"/>
    <w:lvl w:ilvl="0" w:tplc="40391511">
      <w:start w:val="1"/>
      <w:numFmt w:val="decimal"/>
      <w:lvlText w:val="%1."/>
      <w:lvlJc w:val="left"/>
      <w:pPr>
        <w:ind w:left="720" w:hanging="360"/>
      </w:pPr>
    </w:lvl>
    <w:lvl w:ilvl="1" w:tplc="40391511" w:tentative="1">
      <w:start w:val="1"/>
      <w:numFmt w:val="lowerLetter"/>
      <w:lvlText w:val="%2."/>
      <w:lvlJc w:val="left"/>
      <w:pPr>
        <w:ind w:left="1440" w:hanging="360"/>
      </w:pPr>
    </w:lvl>
    <w:lvl w:ilvl="2" w:tplc="40391511" w:tentative="1">
      <w:start w:val="1"/>
      <w:numFmt w:val="lowerRoman"/>
      <w:lvlText w:val="%3."/>
      <w:lvlJc w:val="right"/>
      <w:pPr>
        <w:ind w:left="2160" w:hanging="180"/>
      </w:pPr>
    </w:lvl>
    <w:lvl w:ilvl="3" w:tplc="40391511" w:tentative="1">
      <w:start w:val="1"/>
      <w:numFmt w:val="decimal"/>
      <w:lvlText w:val="%4."/>
      <w:lvlJc w:val="left"/>
      <w:pPr>
        <w:ind w:left="2880" w:hanging="360"/>
      </w:pPr>
    </w:lvl>
    <w:lvl w:ilvl="4" w:tplc="40391511" w:tentative="1">
      <w:start w:val="1"/>
      <w:numFmt w:val="lowerLetter"/>
      <w:lvlText w:val="%5."/>
      <w:lvlJc w:val="left"/>
      <w:pPr>
        <w:ind w:left="3600" w:hanging="360"/>
      </w:pPr>
    </w:lvl>
    <w:lvl w:ilvl="5" w:tplc="40391511" w:tentative="1">
      <w:start w:val="1"/>
      <w:numFmt w:val="lowerRoman"/>
      <w:lvlText w:val="%6."/>
      <w:lvlJc w:val="right"/>
      <w:pPr>
        <w:ind w:left="4320" w:hanging="180"/>
      </w:pPr>
    </w:lvl>
    <w:lvl w:ilvl="6" w:tplc="40391511" w:tentative="1">
      <w:start w:val="1"/>
      <w:numFmt w:val="decimal"/>
      <w:lvlText w:val="%7."/>
      <w:lvlJc w:val="left"/>
      <w:pPr>
        <w:ind w:left="5040" w:hanging="360"/>
      </w:pPr>
    </w:lvl>
    <w:lvl w:ilvl="7" w:tplc="40391511" w:tentative="1">
      <w:start w:val="1"/>
      <w:numFmt w:val="lowerLetter"/>
      <w:lvlText w:val="%8."/>
      <w:lvlJc w:val="left"/>
      <w:pPr>
        <w:ind w:left="5760" w:hanging="360"/>
      </w:pPr>
    </w:lvl>
    <w:lvl w:ilvl="8" w:tplc="4039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3">
    <w:multiLevelType w:val="hybridMultilevel"/>
    <w:lvl w:ilvl="0" w:tplc="98533233">
      <w:start w:val="1"/>
      <w:numFmt w:val="decimal"/>
      <w:lvlText w:val="%1."/>
      <w:lvlJc w:val="left"/>
      <w:pPr>
        <w:ind w:left="720" w:hanging="360"/>
      </w:pPr>
    </w:lvl>
    <w:lvl w:ilvl="1" w:tplc="98533233" w:tentative="1">
      <w:start w:val="1"/>
      <w:numFmt w:val="lowerLetter"/>
      <w:lvlText w:val="%2."/>
      <w:lvlJc w:val="left"/>
      <w:pPr>
        <w:ind w:left="1440" w:hanging="360"/>
      </w:pPr>
    </w:lvl>
    <w:lvl w:ilvl="2" w:tplc="98533233" w:tentative="1">
      <w:start w:val="1"/>
      <w:numFmt w:val="lowerRoman"/>
      <w:lvlText w:val="%3."/>
      <w:lvlJc w:val="right"/>
      <w:pPr>
        <w:ind w:left="2160" w:hanging="180"/>
      </w:pPr>
    </w:lvl>
    <w:lvl w:ilvl="3" w:tplc="98533233" w:tentative="1">
      <w:start w:val="1"/>
      <w:numFmt w:val="decimal"/>
      <w:lvlText w:val="%4."/>
      <w:lvlJc w:val="left"/>
      <w:pPr>
        <w:ind w:left="2880" w:hanging="360"/>
      </w:pPr>
    </w:lvl>
    <w:lvl w:ilvl="4" w:tplc="98533233" w:tentative="1">
      <w:start w:val="1"/>
      <w:numFmt w:val="lowerLetter"/>
      <w:lvlText w:val="%5."/>
      <w:lvlJc w:val="left"/>
      <w:pPr>
        <w:ind w:left="3600" w:hanging="360"/>
      </w:pPr>
    </w:lvl>
    <w:lvl w:ilvl="5" w:tplc="98533233" w:tentative="1">
      <w:start w:val="1"/>
      <w:numFmt w:val="lowerRoman"/>
      <w:lvlText w:val="%6."/>
      <w:lvlJc w:val="right"/>
      <w:pPr>
        <w:ind w:left="4320" w:hanging="180"/>
      </w:pPr>
    </w:lvl>
    <w:lvl w:ilvl="6" w:tplc="98533233" w:tentative="1">
      <w:start w:val="1"/>
      <w:numFmt w:val="decimal"/>
      <w:lvlText w:val="%7."/>
      <w:lvlJc w:val="left"/>
      <w:pPr>
        <w:ind w:left="5040" w:hanging="360"/>
      </w:pPr>
    </w:lvl>
    <w:lvl w:ilvl="7" w:tplc="98533233" w:tentative="1">
      <w:start w:val="1"/>
      <w:numFmt w:val="lowerLetter"/>
      <w:lvlText w:val="%8."/>
      <w:lvlJc w:val="left"/>
      <w:pPr>
        <w:ind w:left="5760" w:hanging="360"/>
      </w:pPr>
    </w:lvl>
    <w:lvl w:ilvl="8" w:tplc="9853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2">
    <w:multiLevelType w:val="hybridMultilevel"/>
    <w:lvl w:ilvl="0" w:tplc="46514425">
      <w:start w:val="1"/>
      <w:numFmt w:val="decimal"/>
      <w:lvlText w:val="%1."/>
      <w:lvlJc w:val="left"/>
      <w:pPr>
        <w:ind w:left="720" w:hanging="360"/>
      </w:pPr>
    </w:lvl>
    <w:lvl w:ilvl="1" w:tplc="46514425" w:tentative="1">
      <w:start w:val="1"/>
      <w:numFmt w:val="lowerLetter"/>
      <w:lvlText w:val="%2."/>
      <w:lvlJc w:val="left"/>
      <w:pPr>
        <w:ind w:left="1440" w:hanging="360"/>
      </w:pPr>
    </w:lvl>
    <w:lvl w:ilvl="2" w:tplc="46514425" w:tentative="1">
      <w:start w:val="1"/>
      <w:numFmt w:val="lowerRoman"/>
      <w:lvlText w:val="%3."/>
      <w:lvlJc w:val="right"/>
      <w:pPr>
        <w:ind w:left="2160" w:hanging="180"/>
      </w:pPr>
    </w:lvl>
    <w:lvl w:ilvl="3" w:tplc="46514425" w:tentative="1">
      <w:start w:val="1"/>
      <w:numFmt w:val="decimal"/>
      <w:lvlText w:val="%4."/>
      <w:lvlJc w:val="left"/>
      <w:pPr>
        <w:ind w:left="2880" w:hanging="360"/>
      </w:pPr>
    </w:lvl>
    <w:lvl w:ilvl="4" w:tplc="46514425" w:tentative="1">
      <w:start w:val="1"/>
      <w:numFmt w:val="lowerLetter"/>
      <w:lvlText w:val="%5."/>
      <w:lvlJc w:val="left"/>
      <w:pPr>
        <w:ind w:left="3600" w:hanging="360"/>
      </w:pPr>
    </w:lvl>
    <w:lvl w:ilvl="5" w:tplc="46514425" w:tentative="1">
      <w:start w:val="1"/>
      <w:numFmt w:val="lowerRoman"/>
      <w:lvlText w:val="%6."/>
      <w:lvlJc w:val="right"/>
      <w:pPr>
        <w:ind w:left="4320" w:hanging="180"/>
      </w:pPr>
    </w:lvl>
    <w:lvl w:ilvl="6" w:tplc="46514425" w:tentative="1">
      <w:start w:val="1"/>
      <w:numFmt w:val="decimal"/>
      <w:lvlText w:val="%7."/>
      <w:lvlJc w:val="left"/>
      <w:pPr>
        <w:ind w:left="5040" w:hanging="360"/>
      </w:pPr>
    </w:lvl>
    <w:lvl w:ilvl="7" w:tplc="46514425" w:tentative="1">
      <w:start w:val="1"/>
      <w:numFmt w:val="lowerLetter"/>
      <w:lvlText w:val="%8."/>
      <w:lvlJc w:val="left"/>
      <w:pPr>
        <w:ind w:left="5760" w:hanging="360"/>
      </w:pPr>
    </w:lvl>
    <w:lvl w:ilvl="8" w:tplc="4651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1">
    <w:multiLevelType w:val="hybridMultilevel"/>
    <w:lvl w:ilvl="0" w:tplc="63917904">
      <w:start w:val="1"/>
      <w:numFmt w:val="decimal"/>
      <w:lvlText w:val="%1."/>
      <w:lvlJc w:val="left"/>
      <w:pPr>
        <w:ind w:left="720" w:hanging="360"/>
      </w:pPr>
    </w:lvl>
    <w:lvl w:ilvl="1" w:tplc="63917904" w:tentative="1">
      <w:start w:val="1"/>
      <w:numFmt w:val="lowerLetter"/>
      <w:lvlText w:val="%2."/>
      <w:lvlJc w:val="left"/>
      <w:pPr>
        <w:ind w:left="1440" w:hanging="360"/>
      </w:pPr>
    </w:lvl>
    <w:lvl w:ilvl="2" w:tplc="63917904" w:tentative="1">
      <w:start w:val="1"/>
      <w:numFmt w:val="lowerRoman"/>
      <w:lvlText w:val="%3."/>
      <w:lvlJc w:val="right"/>
      <w:pPr>
        <w:ind w:left="2160" w:hanging="180"/>
      </w:pPr>
    </w:lvl>
    <w:lvl w:ilvl="3" w:tplc="63917904" w:tentative="1">
      <w:start w:val="1"/>
      <w:numFmt w:val="decimal"/>
      <w:lvlText w:val="%4."/>
      <w:lvlJc w:val="left"/>
      <w:pPr>
        <w:ind w:left="2880" w:hanging="360"/>
      </w:pPr>
    </w:lvl>
    <w:lvl w:ilvl="4" w:tplc="63917904" w:tentative="1">
      <w:start w:val="1"/>
      <w:numFmt w:val="lowerLetter"/>
      <w:lvlText w:val="%5."/>
      <w:lvlJc w:val="left"/>
      <w:pPr>
        <w:ind w:left="3600" w:hanging="360"/>
      </w:pPr>
    </w:lvl>
    <w:lvl w:ilvl="5" w:tplc="63917904" w:tentative="1">
      <w:start w:val="1"/>
      <w:numFmt w:val="lowerRoman"/>
      <w:lvlText w:val="%6."/>
      <w:lvlJc w:val="right"/>
      <w:pPr>
        <w:ind w:left="4320" w:hanging="180"/>
      </w:pPr>
    </w:lvl>
    <w:lvl w:ilvl="6" w:tplc="63917904" w:tentative="1">
      <w:start w:val="1"/>
      <w:numFmt w:val="decimal"/>
      <w:lvlText w:val="%7."/>
      <w:lvlJc w:val="left"/>
      <w:pPr>
        <w:ind w:left="5040" w:hanging="360"/>
      </w:pPr>
    </w:lvl>
    <w:lvl w:ilvl="7" w:tplc="63917904" w:tentative="1">
      <w:start w:val="1"/>
      <w:numFmt w:val="lowerLetter"/>
      <w:lvlText w:val="%8."/>
      <w:lvlJc w:val="left"/>
      <w:pPr>
        <w:ind w:left="5760" w:hanging="360"/>
      </w:pPr>
    </w:lvl>
    <w:lvl w:ilvl="8" w:tplc="6391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0">
    <w:multiLevelType w:val="hybridMultilevel"/>
    <w:lvl w:ilvl="0" w:tplc="48075620">
      <w:start w:val="1"/>
      <w:numFmt w:val="decimal"/>
      <w:lvlText w:val="%1."/>
      <w:lvlJc w:val="left"/>
      <w:pPr>
        <w:ind w:left="720" w:hanging="360"/>
      </w:pPr>
    </w:lvl>
    <w:lvl w:ilvl="1" w:tplc="48075620" w:tentative="1">
      <w:start w:val="1"/>
      <w:numFmt w:val="lowerLetter"/>
      <w:lvlText w:val="%2."/>
      <w:lvlJc w:val="left"/>
      <w:pPr>
        <w:ind w:left="1440" w:hanging="360"/>
      </w:pPr>
    </w:lvl>
    <w:lvl w:ilvl="2" w:tplc="48075620" w:tentative="1">
      <w:start w:val="1"/>
      <w:numFmt w:val="lowerRoman"/>
      <w:lvlText w:val="%3."/>
      <w:lvlJc w:val="right"/>
      <w:pPr>
        <w:ind w:left="2160" w:hanging="180"/>
      </w:pPr>
    </w:lvl>
    <w:lvl w:ilvl="3" w:tplc="48075620" w:tentative="1">
      <w:start w:val="1"/>
      <w:numFmt w:val="decimal"/>
      <w:lvlText w:val="%4."/>
      <w:lvlJc w:val="left"/>
      <w:pPr>
        <w:ind w:left="2880" w:hanging="360"/>
      </w:pPr>
    </w:lvl>
    <w:lvl w:ilvl="4" w:tplc="48075620" w:tentative="1">
      <w:start w:val="1"/>
      <w:numFmt w:val="lowerLetter"/>
      <w:lvlText w:val="%5."/>
      <w:lvlJc w:val="left"/>
      <w:pPr>
        <w:ind w:left="3600" w:hanging="360"/>
      </w:pPr>
    </w:lvl>
    <w:lvl w:ilvl="5" w:tplc="48075620" w:tentative="1">
      <w:start w:val="1"/>
      <w:numFmt w:val="lowerRoman"/>
      <w:lvlText w:val="%6."/>
      <w:lvlJc w:val="right"/>
      <w:pPr>
        <w:ind w:left="4320" w:hanging="180"/>
      </w:pPr>
    </w:lvl>
    <w:lvl w:ilvl="6" w:tplc="48075620" w:tentative="1">
      <w:start w:val="1"/>
      <w:numFmt w:val="decimal"/>
      <w:lvlText w:val="%7."/>
      <w:lvlJc w:val="left"/>
      <w:pPr>
        <w:ind w:left="5040" w:hanging="360"/>
      </w:pPr>
    </w:lvl>
    <w:lvl w:ilvl="7" w:tplc="48075620" w:tentative="1">
      <w:start w:val="1"/>
      <w:numFmt w:val="lowerLetter"/>
      <w:lvlText w:val="%8."/>
      <w:lvlJc w:val="left"/>
      <w:pPr>
        <w:ind w:left="5760" w:hanging="360"/>
      </w:pPr>
    </w:lvl>
    <w:lvl w:ilvl="8" w:tplc="4807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9">
    <w:multiLevelType w:val="hybridMultilevel"/>
    <w:lvl w:ilvl="0" w:tplc="62836865">
      <w:start w:val="1"/>
      <w:numFmt w:val="decimal"/>
      <w:lvlText w:val="%1."/>
      <w:lvlJc w:val="left"/>
      <w:pPr>
        <w:ind w:left="720" w:hanging="360"/>
      </w:pPr>
    </w:lvl>
    <w:lvl w:ilvl="1" w:tplc="62836865" w:tentative="1">
      <w:start w:val="1"/>
      <w:numFmt w:val="lowerLetter"/>
      <w:lvlText w:val="%2."/>
      <w:lvlJc w:val="left"/>
      <w:pPr>
        <w:ind w:left="1440" w:hanging="360"/>
      </w:pPr>
    </w:lvl>
    <w:lvl w:ilvl="2" w:tplc="62836865" w:tentative="1">
      <w:start w:val="1"/>
      <w:numFmt w:val="lowerRoman"/>
      <w:lvlText w:val="%3."/>
      <w:lvlJc w:val="right"/>
      <w:pPr>
        <w:ind w:left="2160" w:hanging="180"/>
      </w:pPr>
    </w:lvl>
    <w:lvl w:ilvl="3" w:tplc="62836865" w:tentative="1">
      <w:start w:val="1"/>
      <w:numFmt w:val="decimal"/>
      <w:lvlText w:val="%4."/>
      <w:lvlJc w:val="left"/>
      <w:pPr>
        <w:ind w:left="2880" w:hanging="360"/>
      </w:pPr>
    </w:lvl>
    <w:lvl w:ilvl="4" w:tplc="62836865" w:tentative="1">
      <w:start w:val="1"/>
      <w:numFmt w:val="lowerLetter"/>
      <w:lvlText w:val="%5."/>
      <w:lvlJc w:val="left"/>
      <w:pPr>
        <w:ind w:left="3600" w:hanging="360"/>
      </w:pPr>
    </w:lvl>
    <w:lvl w:ilvl="5" w:tplc="62836865" w:tentative="1">
      <w:start w:val="1"/>
      <w:numFmt w:val="lowerRoman"/>
      <w:lvlText w:val="%6."/>
      <w:lvlJc w:val="right"/>
      <w:pPr>
        <w:ind w:left="4320" w:hanging="180"/>
      </w:pPr>
    </w:lvl>
    <w:lvl w:ilvl="6" w:tplc="62836865" w:tentative="1">
      <w:start w:val="1"/>
      <w:numFmt w:val="decimal"/>
      <w:lvlText w:val="%7."/>
      <w:lvlJc w:val="left"/>
      <w:pPr>
        <w:ind w:left="5040" w:hanging="360"/>
      </w:pPr>
    </w:lvl>
    <w:lvl w:ilvl="7" w:tplc="62836865" w:tentative="1">
      <w:start w:val="1"/>
      <w:numFmt w:val="lowerLetter"/>
      <w:lvlText w:val="%8."/>
      <w:lvlJc w:val="left"/>
      <w:pPr>
        <w:ind w:left="5760" w:hanging="360"/>
      </w:pPr>
    </w:lvl>
    <w:lvl w:ilvl="8" w:tplc="6283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8">
    <w:multiLevelType w:val="hybridMultilevel"/>
    <w:lvl w:ilvl="0" w:tplc="94727240">
      <w:start w:val="1"/>
      <w:numFmt w:val="decimal"/>
      <w:lvlText w:val="%1."/>
      <w:lvlJc w:val="left"/>
      <w:pPr>
        <w:ind w:left="720" w:hanging="360"/>
      </w:pPr>
    </w:lvl>
    <w:lvl w:ilvl="1" w:tplc="94727240" w:tentative="1">
      <w:start w:val="1"/>
      <w:numFmt w:val="lowerLetter"/>
      <w:lvlText w:val="%2."/>
      <w:lvlJc w:val="left"/>
      <w:pPr>
        <w:ind w:left="1440" w:hanging="360"/>
      </w:pPr>
    </w:lvl>
    <w:lvl w:ilvl="2" w:tplc="94727240" w:tentative="1">
      <w:start w:val="1"/>
      <w:numFmt w:val="lowerRoman"/>
      <w:lvlText w:val="%3."/>
      <w:lvlJc w:val="right"/>
      <w:pPr>
        <w:ind w:left="2160" w:hanging="180"/>
      </w:pPr>
    </w:lvl>
    <w:lvl w:ilvl="3" w:tplc="94727240" w:tentative="1">
      <w:start w:val="1"/>
      <w:numFmt w:val="decimal"/>
      <w:lvlText w:val="%4."/>
      <w:lvlJc w:val="left"/>
      <w:pPr>
        <w:ind w:left="2880" w:hanging="360"/>
      </w:pPr>
    </w:lvl>
    <w:lvl w:ilvl="4" w:tplc="94727240" w:tentative="1">
      <w:start w:val="1"/>
      <w:numFmt w:val="lowerLetter"/>
      <w:lvlText w:val="%5."/>
      <w:lvlJc w:val="left"/>
      <w:pPr>
        <w:ind w:left="3600" w:hanging="360"/>
      </w:pPr>
    </w:lvl>
    <w:lvl w:ilvl="5" w:tplc="94727240" w:tentative="1">
      <w:start w:val="1"/>
      <w:numFmt w:val="lowerRoman"/>
      <w:lvlText w:val="%6."/>
      <w:lvlJc w:val="right"/>
      <w:pPr>
        <w:ind w:left="4320" w:hanging="180"/>
      </w:pPr>
    </w:lvl>
    <w:lvl w:ilvl="6" w:tplc="94727240" w:tentative="1">
      <w:start w:val="1"/>
      <w:numFmt w:val="decimal"/>
      <w:lvlText w:val="%7."/>
      <w:lvlJc w:val="left"/>
      <w:pPr>
        <w:ind w:left="5040" w:hanging="360"/>
      </w:pPr>
    </w:lvl>
    <w:lvl w:ilvl="7" w:tplc="94727240" w:tentative="1">
      <w:start w:val="1"/>
      <w:numFmt w:val="lowerLetter"/>
      <w:lvlText w:val="%8."/>
      <w:lvlJc w:val="left"/>
      <w:pPr>
        <w:ind w:left="5760" w:hanging="360"/>
      </w:pPr>
    </w:lvl>
    <w:lvl w:ilvl="8" w:tplc="9472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7">
    <w:multiLevelType w:val="hybridMultilevel"/>
    <w:lvl w:ilvl="0" w:tplc="54581344">
      <w:start w:val="1"/>
      <w:numFmt w:val="decimal"/>
      <w:lvlText w:val="%1."/>
      <w:lvlJc w:val="left"/>
      <w:pPr>
        <w:ind w:left="720" w:hanging="360"/>
      </w:pPr>
    </w:lvl>
    <w:lvl w:ilvl="1" w:tplc="54581344" w:tentative="1">
      <w:start w:val="1"/>
      <w:numFmt w:val="lowerLetter"/>
      <w:lvlText w:val="%2."/>
      <w:lvlJc w:val="left"/>
      <w:pPr>
        <w:ind w:left="1440" w:hanging="360"/>
      </w:pPr>
    </w:lvl>
    <w:lvl w:ilvl="2" w:tplc="54581344" w:tentative="1">
      <w:start w:val="1"/>
      <w:numFmt w:val="lowerRoman"/>
      <w:lvlText w:val="%3."/>
      <w:lvlJc w:val="right"/>
      <w:pPr>
        <w:ind w:left="2160" w:hanging="180"/>
      </w:pPr>
    </w:lvl>
    <w:lvl w:ilvl="3" w:tplc="54581344" w:tentative="1">
      <w:start w:val="1"/>
      <w:numFmt w:val="decimal"/>
      <w:lvlText w:val="%4."/>
      <w:lvlJc w:val="left"/>
      <w:pPr>
        <w:ind w:left="2880" w:hanging="360"/>
      </w:pPr>
    </w:lvl>
    <w:lvl w:ilvl="4" w:tplc="54581344" w:tentative="1">
      <w:start w:val="1"/>
      <w:numFmt w:val="lowerLetter"/>
      <w:lvlText w:val="%5."/>
      <w:lvlJc w:val="left"/>
      <w:pPr>
        <w:ind w:left="3600" w:hanging="360"/>
      </w:pPr>
    </w:lvl>
    <w:lvl w:ilvl="5" w:tplc="54581344" w:tentative="1">
      <w:start w:val="1"/>
      <w:numFmt w:val="lowerRoman"/>
      <w:lvlText w:val="%6."/>
      <w:lvlJc w:val="right"/>
      <w:pPr>
        <w:ind w:left="4320" w:hanging="180"/>
      </w:pPr>
    </w:lvl>
    <w:lvl w:ilvl="6" w:tplc="54581344" w:tentative="1">
      <w:start w:val="1"/>
      <w:numFmt w:val="decimal"/>
      <w:lvlText w:val="%7."/>
      <w:lvlJc w:val="left"/>
      <w:pPr>
        <w:ind w:left="5040" w:hanging="360"/>
      </w:pPr>
    </w:lvl>
    <w:lvl w:ilvl="7" w:tplc="54581344" w:tentative="1">
      <w:start w:val="1"/>
      <w:numFmt w:val="lowerLetter"/>
      <w:lvlText w:val="%8."/>
      <w:lvlJc w:val="left"/>
      <w:pPr>
        <w:ind w:left="5760" w:hanging="360"/>
      </w:pPr>
    </w:lvl>
    <w:lvl w:ilvl="8" w:tplc="5458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6">
    <w:multiLevelType w:val="hybridMultilevel"/>
    <w:lvl w:ilvl="0" w:tplc="81140865">
      <w:start w:val="1"/>
      <w:numFmt w:val="decimal"/>
      <w:lvlText w:val="%1."/>
      <w:lvlJc w:val="left"/>
      <w:pPr>
        <w:ind w:left="720" w:hanging="360"/>
      </w:pPr>
    </w:lvl>
    <w:lvl w:ilvl="1" w:tplc="81140865" w:tentative="1">
      <w:start w:val="1"/>
      <w:numFmt w:val="lowerLetter"/>
      <w:lvlText w:val="%2."/>
      <w:lvlJc w:val="left"/>
      <w:pPr>
        <w:ind w:left="1440" w:hanging="360"/>
      </w:pPr>
    </w:lvl>
    <w:lvl w:ilvl="2" w:tplc="81140865" w:tentative="1">
      <w:start w:val="1"/>
      <w:numFmt w:val="lowerRoman"/>
      <w:lvlText w:val="%3."/>
      <w:lvlJc w:val="right"/>
      <w:pPr>
        <w:ind w:left="2160" w:hanging="180"/>
      </w:pPr>
    </w:lvl>
    <w:lvl w:ilvl="3" w:tplc="81140865" w:tentative="1">
      <w:start w:val="1"/>
      <w:numFmt w:val="decimal"/>
      <w:lvlText w:val="%4."/>
      <w:lvlJc w:val="left"/>
      <w:pPr>
        <w:ind w:left="2880" w:hanging="360"/>
      </w:pPr>
    </w:lvl>
    <w:lvl w:ilvl="4" w:tplc="81140865" w:tentative="1">
      <w:start w:val="1"/>
      <w:numFmt w:val="lowerLetter"/>
      <w:lvlText w:val="%5."/>
      <w:lvlJc w:val="left"/>
      <w:pPr>
        <w:ind w:left="3600" w:hanging="360"/>
      </w:pPr>
    </w:lvl>
    <w:lvl w:ilvl="5" w:tplc="81140865" w:tentative="1">
      <w:start w:val="1"/>
      <w:numFmt w:val="lowerRoman"/>
      <w:lvlText w:val="%6."/>
      <w:lvlJc w:val="right"/>
      <w:pPr>
        <w:ind w:left="4320" w:hanging="180"/>
      </w:pPr>
    </w:lvl>
    <w:lvl w:ilvl="6" w:tplc="81140865" w:tentative="1">
      <w:start w:val="1"/>
      <w:numFmt w:val="decimal"/>
      <w:lvlText w:val="%7."/>
      <w:lvlJc w:val="left"/>
      <w:pPr>
        <w:ind w:left="5040" w:hanging="360"/>
      </w:pPr>
    </w:lvl>
    <w:lvl w:ilvl="7" w:tplc="81140865" w:tentative="1">
      <w:start w:val="1"/>
      <w:numFmt w:val="lowerLetter"/>
      <w:lvlText w:val="%8."/>
      <w:lvlJc w:val="left"/>
      <w:pPr>
        <w:ind w:left="5760" w:hanging="360"/>
      </w:pPr>
    </w:lvl>
    <w:lvl w:ilvl="8" w:tplc="8114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5">
    <w:multiLevelType w:val="hybridMultilevel"/>
    <w:lvl w:ilvl="0" w:tplc="81531325">
      <w:start w:val="1"/>
      <w:numFmt w:val="decimal"/>
      <w:lvlText w:val="%1."/>
      <w:lvlJc w:val="left"/>
      <w:pPr>
        <w:ind w:left="720" w:hanging="360"/>
      </w:pPr>
    </w:lvl>
    <w:lvl w:ilvl="1" w:tplc="81531325" w:tentative="1">
      <w:start w:val="1"/>
      <w:numFmt w:val="lowerLetter"/>
      <w:lvlText w:val="%2."/>
      <w:lvlJc w:val="left"/>
      <w:pPr>
        <w:ind w:left="1440" w:hanging="360"/>
      </w:pPr>
    </w:lvl>
    <w:lvl w:ilvl="2" w:tplc="81531325" w:tentative="1">
      <w:start w:val="1"/>
      <w:numFmt w:val="lowerRoman"/>
      <w:lvlText w:val="%3."/>
      <w:lvlJc w:val="right"/>
      <w:pPr>
        <w:ind w:left="2160" w:hanging="180"/>
      </w:pPr>
    </w:lvl>
    <w:lvl w:ilvl="3" w:tplc="81531325" w:tentative="1">
      <w:start w:val="1"/>
      <w:numFmt w:val="decimal"/>
      <w:lvlText w:val="%4."/>
      <w:lvlJc w:val="left"/>
      <w:pPr>
        <w:ind w:left="2880" w:hanging="360"/>
      </w:pPr>
    </w:lvl>
    <w:lvl w:ilvl="4" w:tplc="81531325" w:tentative="1">
      <w:start w:val="1"/>
      <w:numFmt w:val="lowerLetter"/>
      <w:lvlText w:val="%5."/>
      <w:lvlJc w:val="left"/>
      <w:pPr>
        <w:ind w:left="3600" w:hanging="360"/>
      </w:pPr>
    </w:lvl>
    <w:lvl w:ilvl="5" w:tplc="81531325" w:tentative="1">
      <w:start w:val="1"/>
      <w:numFmt w:val="lowerRoman"/>
      <w:lvlText w:val="%6."/>
      <w:lvlJc w:val="right"/>
      <w:pPr>
        <w:ind w:left="4320" w:hanging="180"/>
      </w:pPr>
    </w:lvl>
    <w:lvl w:ilvl="6" w:tplc="81531325" w:tentative="1">
      <w:start w:val="1"/>
      <w:numFmt w:val="decimal"/>
      <w:lvlText w:val="%7."/>
      <w:lvlJc w:val="left"/>
      <w:pPr>
        <w:ind w:left="5040" w:hanging="360"/>
      </w:pPr>
    </w:lvl>
    <w:lvl w:ilvl="7" w:tplc="81531325" w:tentative="1">
      <w:start w:val="1"/>
      <w:numFmt w:val="lowerLetter"/>
      <w:lvlText w:val="%8."/>
      <w:lvlJc w:val="left"/>
      <w:pPr>
        <w:ind w:left="5760" w:hanging="360"/>
      </w:pPr>
    </w:lvl>
    <w:lvl w:ilvl="8" w:tplc="81531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4">
    <w:multiLevelType w:val="hybridMultilevel"/>
    <w:lvl w:ilvl="0" w:tplc="92033862">
      <w:start w:val="1"/>
      <w:numFmt w:val="decimal"/>
      <w:lvlText w:val="%1."/>
      <w:lvlJc w:val="left"/>
      <w:pPr>
        <w:ind w:left="720" w:hanging="360"/>
      </w:pPr>
    </w:lvl>
    <w:lvl w:ilvl="1" w:tplc="92033862" w:tentative="1">
      <w:start w:val="1"/>
      <w:numFmt w:val="lowerLetter"/>
      <w:lvlText w:val="%2."/>
      <w:lvlJc w:val="left"/>
      <w:pPr>
        <w:ind w:left="1440" w:hanging="360"/>
      </w:pPr>
    </w:lvl>
    <w:lvl w:ilvl="2" w:tplc="92033862" w:tentative="1">
      <w:start w:val="1"/>
      <w:numFmt w:val="lowerRoman"/>
      <w:lvlText w:val="%3."/>
      <w:lvlJc w:val="right"/>
      <w:pPr>
        <w:ind w:left="2160" w:hanging="180"/>
      </w:pPr>
    </w:lvl>
    <w:lvl w:ilvl="3" w:tplc="92033862" w:tentative="1">
      <w:start w:val="1"/>
      <w:numFmt w:val="decimal"/>
      <w:lvlText w:val="%4."/>
      <w:lvlJc w:val="left"/>
      <w:pPr>
        <w:ind w:left="2880" w:hanging="360"/>
      </w:pPr>
    </w:lvl>
    <w:lvl w:ilvl="4" w:tplc="92033862" w:tentative="1">
      <w:start w:val="1"/>
      <w:numFmt w:val="lowerLetter"/>
      <w:lvlText w:val="%5."/>
      <w:lvlJc w:val="left"/>
      <w:pPr>
        <w:ind w:left="3600" w:hanging="360"/>
      </w:pPr>
    </w:lvl>
    <w:lvl w:ilvl="5" w:tplc="92033862" w:tentative="1">
      <w:start w:val="1"/>
      <w:numFmt w:val="lowerRoman"/>
      <w:lvlText w:val="%6."/>
      <w:lvlJc w:val="right"/>
      <w:pPr>
        <w:ind w:left="4320" w:hanging="180"/>
      </w:pPr>
    </w:lvl>
    <w:lvl w:ilvl="6" w:tplc="92033862" w:tentative="1">
      <w:start w:val="1"/>
      <w:numFmt w:val="decimal"/>
      <w:lvlText w:val="%7."/>
      <w:lvlJc w:val="left"/>
      <w:pPr>
        <w:ind w:left="5040" w:hanging="360"/>
      </w:pPr>
    </w:lvl>
    <w:lvl w:ilvl="7" w:tplc="92033862" w:tentative="1">
      <w:start w:val="1"/>
      <w:numFmt w:val="lowerLetter"/>
      <w:lvlText w:val="%8."/>
      <w:lvlJc w:val="left"/>
      <w:pPr>
        <w:ind w:left="5760" w:hanging="360"/>
      </w:pPr>
    </w:lvl>
    <w:lvl w:ilvl="8" w:tplc="9203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3">
    <w:multiLevelType w:val="hybridMultilevel"/>
    <w:lvl w:ilvl="0" w:tplc="76824371">
      <w:start w:val="1"/>
      <w:numFmt w:val="decimal"/>
      <w:lvlText w:val="%1."/>
      <w:lvlJc w:val="left"/>
      <w:pPr>
        <w:ind w:left="720" w:hanging="360"/>
      </w:pPr>
    </w:lvl>
    <w:lvl w:ilvl="1" w:tplc="76824371" w:tentative="1">
      <w:start w:val="1"/>
      <w:numFmt w:val="lowerLetter"/>
      <w:lvlText w:val="%2."/>
      <w:lvlJc w:val="left"/>
      <w:pPr>
        <w:ind w:left="1440" w:hanging="360"/>
      </w:pPr>
    </w:lvl>
    <w:lvl w:ilvl="2" w:tplc="76824371" w:tentative="1">
      <w:start w:val="1"/>
      <w:numFmt w:val="lowerRoman"/>
      <w:lvlText w:val="%3."/>
      <w:lvlJc w:val="right"/>
      <w:pPr>
        <w:ind w:left="2160" w:hanging="180"/>
      </w:pPr>
    </w:lvl>
    <w:lvl w:ilvl="3" w:tplc="76824371" w:tentative="1">
      <w:start w:val="1"/>
      <w:numFmt w:val="decimal"/>
      <w:lvlText w:val="%4."/>
      <w:lvlJc w:val="left"/>
      <w:pPr>
        <w:ind w:left="2880" w:hanging="360"/>
      </w:pPr>
    </w:lvl>
    <w:lvl w:ilvl="4" w:tplc="76824371" w:tentative="1">
      <w:start w:val="1"/>
      <w:numFmt w:val="lowerLetter"/>
      <w:lvlText w:val="%5."/>
      <w:lvlJc w:val="left"/>
      <w:pPr>
        <w:ind w:left="3600" w:hanging="360"/>
      </w:pPr>
    </w:lvl>
    <w:lvl w:ilvl="5" w:tplc="76824371" w:tentative="1">
      <w:start w:val="1"/>
      <w:numFmt w:val="lowerRoman"/>
      <w:lvlText w:val="%6."/>
      <w:lvlJc w:val="right"/>
      <w:pPr>
        <w:ind w:left="4320" w:hanging="180"/>
      </w:pPr>
    </w:lvl>
    <w:lvl w:ilvl="6" w:tplc="76824371" w:tentative="1">
      <w:start w:val="1"/>
      <w:numFmt w:val="decimal"/>
      <w:lvlText w:val="%7."/>
      <w:lvlJc w:val="left"/>
      <w:pPr>
        <w:ind w:left="5040" w:hanging="360"/>
      </w:pPr>
    </w:lvl>
    <w:lvl w:ilvl="7" w:tplc="76824371" w:tentative="1">
      <w:start w:val="1"/>
      <w:numFmt w:val="lowerLetter"/>
      <w:lvlText w:val="%8."/>
      <w:lvlJc w:val="left"/>
      <w:pPr>
        <w:ind w:left="5760" w:hanging="360"/>
      </w:pPr>
    </w:lvl>
    <w:lvl w:ilvl="8" w:tplc="7682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2">
    <w:multiLevelType w:val="hybridMultilevel"/>
    <w:lvl w:ilvl="0" w:tplc="82282637">
      <w:start w:val="1"/>
      <w:numFmt w:val="decimal"/>
      <w:lvlText w:val="%1."/>
      <w:lvlJc w:val="left"/>
      <w:pPr>
        <w:ind w:left="720" w:hanging="360"/>
      </w:pPr>
    </w:lvl>
    <w:lvl w:ilvl="1" w:tplc="82282637" w:tentative="1">
      <w:start w:val="1"/>
      <w:numFmt w:val="lowerLetter"/>
      <w:lvlText w:val="%2."/>
      <w:lvlJc w:val="left"/>
      <w:pPr>
        <w:ind w:left="1440" w:hanging="360"/>
      </w:pPr>
    </w:lvl>
    <w:lvl w:ilvl="2" w:tplc="82282637" w:tentative="1">
      <w:start w:val="1"/>
      <w:numFmt w:val="lowerRoman"/>
      <w:lvlText w:val="%3."/>
      <w:lvlJc w:val="right"/>
      <w:pPr>
        <w:ind w:left="2160" w:hanging="180"/>
      </w:pPr>
    </w:lvl>
    <w:lvl w:ilvl="3" w:tplc="82282637" w:tentative="1">
      <w:start w:val="1"/>
      <w:numFmt w:val="decimal"/>
      <w:lvlText w:val="%4."/>
      <w:lvlJc w:val="left"/>
      <w:pPr>
        <w:ind w:left="2880" w:hanging="360"/>
      </w:pPr>
    </w:lvl>
    <w:lvl w:ilvl="4" w:tplc="82282637" w:tentative="1">
      <w:start w:val="1"/>
      <w:numFmt w:val="lowerLetter"/>
      <w:lvlText w:val="%5."/>
      <w:lvlJc w:val="left"/>
      <w:pPr>
        <w:ind w:left="3600" w:hanging="360"/>
      </w:pPr>
    </w:lvl>
    <w:lvl w:ilvl="5" w:tplc="82282637" w:tentative="1">
      <w:start w:val="1"/>
      <w:numFmt w:val="lowerRoman"/>
      <w:lvlText w:val="%6."/>
      <w:lvlJc w:val="right"/>
      <w:pPr>
        <w:ind w:left="4320" w:hanging="180"/>
      </w:pPr>
    </w:lvl>
    <w:lvl w:ilvl="6" w:tplc="82282637" w:tentative="1">
      <w:start w:val="1"/>
      <w:numFmt w:val="decimal"/>
      <w:lvlText w:val="%7."/>
      <w:lvlJc w:val="left"/>
      <w:pPr>
        <w:ind w:left="5040" w:hanging="360"/>
      </w:pPr>
    </w:lvl>
    <w:lvl w:ilvl="7" w:tplc="82282637" w:tentative="1">
      <w:start w:val="1"/>
      <w:numFmt w:val="lowerLetter"/>
      <w:lvlText w:val="%8."/>
      <w:lvlJc w:val="left"/>
      <w:pPr>
        <w:ind w:left="5760" w:hanging="360"/>
      </w:pPr>
    </w:lvl>
    <w:lvl w:ilvl="8" w:tplc="82282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1">
    <w:multiLevelType w:val="hybridMultilevel"/>
    <w:lvl w:ilvl="0" w:tplc="90872269">
      <w:start w:val="1"/>
      <w:numFmt w:val="decimal"/>
      <w:lvlText w:val="%1."/>
      <w:lvlJc w:val="left"/>
      <w:pPr>
        <w:ind w:left="720" w:hanging="360"/>
      </w:pPr>
    </w:lvl>
    <w:lvl w:ilvl="1" w:tplc="90872269" w:tentative="1">
      <w:start w:val="1"/>
      <w:numFmt w:val="lowerLetter"/>
      <w:lvlText w:val="%2."/>
      <w:lvlJc w:val="left"/>
      <w:pPr>
        <w:ind w:left="1440" w:hanging="360"/>
      </w:pPr>
    </w:lvl>
    <w:lvl w:ilvl="2" w:tplc="90872269" w:tentative="1">
      <w:start w:val="1"/>
      <w:numFmt w:val="lowerRoman"/>
      <w:lvlText w:val="%3."/>
      <w:lvlJc w:val="right"/>
      <w:pPr>
        <w:ind w:left="2160" w:hanging="180"/>
      </w:pPr>
    </w:lvl>
    <w:lvl w:ilvl="3" w:tplc="90872269" w:tentative="1">
      <w:start w:val="1"/>
      <w:numFmt w:val="decimal"/>
      <w:lvlText w:val="%4."/>
      <w:lvlJc w:val="left"/>
      <w:pPr>
        <w:ind w:left="2880" w:hanging="360"/>
      </w:pPr>
    </w:lvl>
    <w:lvl w:ilvl="4" w:tplc="90872269" w:tentative="1">
      <w:start w:val="1"/>
      <w:numFmt w:val="lowerLetter"/>
      <w:lvlText w:val="%5."/>
      <w:lvlJc w:val="left"/>
      <w:pPr>
        <w:ind w:left="3600" w:hanging="360"/>
      </w:pPr>
    </w:lvl>
    <w:lvl w:ilvl="5" w:tplc="90872269" w:tentative="1">
      <w:start w:val="1"/>
      <w:numFmt w:val="lowerRoman"/>
      <w:lvlText w:val="%6."/>
      <w:lvlJc w:val="right"/>
      <w:pPr>
        <w:ind w:left="4320" w:hanging="180"/>
      </w:pPr>
    </w:lvl>
    <w:lvl w:ilvl="6" w:tplc="90872269" w:tentative="1">
      <w:start w:val="1"/>
      <w:numFmt w:val="decimal"/>
      <w:lvlText w:val="%7."/>
      <w:lvlJc w:val="left"/>
      <w:pPr>
        <w:ind w:left="5040" w:hanging="360"/>
      </w:pPr>
    </w:lvl>
    <w:lvl w:ilvl="7" w:tplc="90872269" w:tentative="1">
      <w:start w:val="1"/>
      <w:numFmt w:val="lowerLetter"/>
      <w:lvlText w:val="%8."/>
      <w:lvlJc w:val="left"/>
      <w:pPr>
        <w:ind w:left="5760" w:hanging="360"/>
      </w:pPr>
    </w:lvl>
    <w:lvl w:ilvl="8" w:tplc="9087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0">
    <w:multiLevelType w:val="hybridMultilevel"/>
    <w:lvl w:ilvl="0" w:tplc="24656942">
      <w:start w:val="1"/>
      <w:numFmt w:val="decimal"/>
      <w:lvlText w:val="%1."/>
      <w:lvlJc w:val="left"/>
      <w:pPr>
        <w:ind w:left="720" w:hanging="360"/>
      </w:pPr>
    </w:lvl>
    <w:lvl w:ilvl="1" w:tplc="24656942" w:tentative="1">
      <w:start w:val="1"/>
      <w:numFmt w:val="lowerLetter"/>
      <w:lvlText w:val="%2."/>
      <w:lvlJc w:val="left"/>
      <w:pPr>
        <w:ind w:left="1440" w:hanging="360"/>
      </w:pPr>
    </w:lvl>
    <w:lvl w:ilvl="2" w:tplc="24656942" w:tentative="1">
      <w:start w:val="1"/>
      <w:numFmt w:val="lowerRoman"/>
      <w:lvlText w:val="%3."/>
      <w:lvlJc w:val="right"/>
      <w:pPr>
        <w:ind w:left="2160" w:hanging="180"/>
      </w:pPr>
    </w:lvl>
    <w:lvl w:ilvl="3" w:tplc="24656942" w:tentative="1">
      <w:start w:val="1"/>
      <w:numFmt w:val="decimal"/>
      <w:lvlText w:val="%4."/>
      <w:lvlJc w:val="left"/>
      <w:pPr>
        <w:ind w:left="2880" w:hanging="360"/>
      </w:pPr>
    </w:lvl>
    <w:lvl w:ilvl="4" w:tplc="24656942" w:tentative="1">
      <w:start w:val="1"/>
      <w:numFmt w:val="lowerLetter"/>
      <w:lvlText w:val="%5."/>
      <w:lvlJc w:val="left"/>
      <w:pPr>
        <w:ind w:left="3600" w:hanging="360"/>
      </w:pPr>
    </w:lvl>
    <w:lvl w:ilvl="5" w:tplc="24656942" w:tentative="1">
      <w:start w:val="1"/>
      <w:numFmt w:val="lowerRoman"/>
      <w:lvlText w:val="%6."/>
      <w:lvlJc w:val="right"/>
      <w:pPr>
        <w:ind w:left="4320" w:hanging="180"/>
      </w:pPr>
    </w:lvl>
    <w:lvl w:ilvl="6" w:tplc="24656942" w:tentative="1">
      <w:start w:val="1"/>
      <w:numFmt w:val="decimal"/>
      <w:lvlText w:val="%7."/>
      <w:lvlJc w:val="left"/>
      <w:pPr>
        <w:ind w:left="5040" w:hanging="360"/>
      </w:pPr>
    </w:lvl>
    <w:lvl w:ilvl="7" w:tplc="24656942" w:tentative="1">
      <w:start w:val="1"/>
      <w:numFmt w:val="lowerLetter"/>
      <w:lvlText w:val="%8."/>
      <w:lvlJc w:val="left"/>
      <w:pPr>
        <w:ind w:left="5760" w:hanging="360"/>
      </w:pPr>
    </w:lvl>
    <w:lvl w:ilvl="8" w:tplc="24656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9">
    <w:multiLevelType w:val="hybridMultilevel"/>
    <w:lvl w:ilvl="0" w:tplc="84894584">
      <w:start w:val="1"/>
      <w:numFmt w:val="decimal"/>
      <w:lvlText w:val="%1."/>
      <w:lvlJc w:val="left"/>
      <w:pPr>
        <w:ind w:left="720" w:hanging="360"/>
      </w:pPr>
    </w:lvl>
    <w:lvl w:ilvl="1" w:tplc="84894584" w:tentative="1">
      <w:start w:val="1"/>
      <w:numFmt w:val="lowerLetter"/>
      <w:lvlText w:val="%2."/>
      <w:lvlJc w:val="left"/>
      <w:pPr>
        <w:ind w:left="1440" w:hanging="360"/>
      </w:pPr>
    </w:lvl>
    <w:lvl w:ilvl="2" w:tplc="84894584" w:tentative="1">
      <w:start w:val="1"/>
      <w:numFmt w:val="lowerRoman"/>
      <w:lvlText w:val="%3."/>
      <w:lvlJc w:val="right"/>
      <w:pPr>
        <w:ind w:left="2160" w:hanging="180"/>
      </w:pPr>
    </w:lvl>
    <w:lvl w:ilvl="3" w:tplc="84894584" w:tentative="1">
      <w:start w:val="1"/>
      <w:numFmt w:val="decimal"/>
      <w:lvlText w:val="%4."/>
      <w:lvlJc w:val="left"/>
      <w:pPr>
        <w:ind w:left="2880" w:hanging="360"/>
      </w:pPr>
    </w:lvl>
    <w:lvl w:ilvl="4" w:tplc="84894584" w:tentative="1">
      <w:start w:val="1"/>
      <w:numFmt w:val="lowerLetter"/>
      <w:lvlText w:val="%5."/>
      <w:lvlJc w:val="left"/>
      <w:pPr>
        <w:ind w:left="3600" w:hanging="360"/>
      </w:pPr>
    </w:lvl>
    <w:lvl w:ilvl="5" w:tplc="84894584" w:tentative="1">
      <w:start w:val="1"/>
      <w:numFmt w:val="lowerRoman"/>
      <w:lvlText w:val="%6."/>
      <w:lvlJc w:val="right"/>
      <w:pPr>
        <w:ind w:left="4320" w:hanging="180"/>
      </w:pPr>
    </w:lvl>
    <w:lvl w:ilvl="6" w:tplc="84894584" w:tentative="1">
      <w:start w:val="1"/>
      <w:numFmt w:val="decimal"/>
      <w:lvlText w:val="%7."/>
      <w:lvlJc w:val="left"/>
      <w:pPr>
        <w:ind w:left="5040" w:hanging="360"/>
      </w:pPr>
    </w:lvl>
    <w:lvl w:ilvl="7" w:tplc="84894584" w:tentative="1">
      <w:start w:val="1"/>
      <w:numFmt w:val="lowerLetter"/>
      <w:lvlText w:val="%8."/>
      <w:lvlJc w:val="left"/>
      <w:pPr>
        <w:ind w:left="5760" w:hanging="360"/>
      </w:pPr>
    </w:lvl>
    <w:lvl w:ilvl="8" w:tplc="84894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8">
    <w:multiLevelType w:val="hybridMultilevel"/>
    <w:lvl w:ilvl="0" w:tplc="18883094">
      <w:start w:val="1"/>
      <w:numFmt w:val="decimal"/>
      <w:lvlText w:val="%1."/>
      <w:lvlJc w:val="left"/>
      <w:pPr>
        <w:ind w:left="720" w:hanging="360"/>
      </w:pPr>
    </w:lvl>
    <w:lvl w:ilvl="1" w:tplc="18883094" w:tentative="1">
      <w:start w:val="1"/>
      <w:numFmt w:val="lowerLetter"/>
      <w:lvlText w:val="%2."/>
      <w:lvlJc w:val="left"/>
      <w:pPr>
        <w:ind w:left="1440" w:hanging="360"/>
      </w:pPr>
    </w:lvl>
    <w:lvl w:ilvl="2" w:tplc="18883094" w:tentative="1">
      <w:start w:val="1"/>
      <w:numFmt w:val="lowerRoman"/>
      <w:lvlText w:val="%3."/>
      <w:lvlJc w:val="right"/>
      <w:pPr>
        <w:ind w:left="2160" w:hanging="180"/>
      </w:pPr>
    </w:lvl>
    <w:lvl w:ilvl="3" w:tplc="18883094" w:tentative="1">
      <w:start w:val="1"/>
      <w:numFmt w:val="decimal"/>
      <w:lvlText w:val="%4."/>
      <w:lvlJc w:val="left"/>
      <w:pPr>
        <w:ind w:left="2880" w:hanging="360"/>
      </w:pPr>
    </w:lvl>
    <w:lvl w:ilvl="4" w:tplc="18883094" w:tentative="1">
      <w:start w:val="1"/>
      <w:numFmt w:val="lowerLetter"/>
      <w:lvlText w:val="%5."/>
      <w:lvlJc w:val="left"/>
      <w:pPr>
        <w:ind w:left="3600" w:hanging="360"/>
      </w:pPr>
    </w:lvl>
    <w:lvl w:ilvl="5" w:tplc="18883094" w:tentative="1">
      <w:start w:val="1"/>
      <w:numFmt w:val="lowerRoman"/>
      <w:lvlText w:val="%6."/>
      <w:lvlJc w:val="right"/>
      <w:pPr>
        <w:ind w:left="4320" w:hanging="180"/>
      </w:pPr>
    </w:lvl>
    <w:lvl w:ilvl="6" w:tplc="18883094" w:tentative="1">
      <w:start w:val="1"/>
      <w:numFmt w:val="decimal"/>
      <w:lvlText w:val="%7."/>
      <w:lvlJc w:val="left"/>
      <w:pPr>
        <w:ind w:left="5040" w:hanging="360"/>
      </w:pPr>
    </w:lvl>
    <w:lvl w:ilvl="7" w:tplc="18883094" w:tentative="1">
      <w:start w:val="1"/>
      <w:numFmt w:val="lowerLetter"/>
      <w:lvlText w:val="%8."/>
      <w:lvlJc w:val="left"/>
      <w:pPr>
        <w:ind w:left="5760" w:hanging="360"/>
      </w:pPr>
    </w:lvl>
    <w:lvl w:ilvl="8" w:tplc="1888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7">
    <w:multiLevelType w:val="hybridMultilevel"/>
    <w:lvl w:ilvl="0" w:tplc="26930827">
      <w:start w:val="1"/>
      <w:numFmt w:val="decimal"/>
      <w:lvlText w:val="%1."/>
      <w:lvlJc w:val="left"/>
      <w:pPr>
        <w:ind w:left="720" w:hanging="360"/>
      </w:pPr>
    </w:lvl>
    <w:lvl w:ilvl="1" w:tplc="26930827" w:tentative="1">
      <w:start w:val="1"/>
      <w:numFmt w:val="lowerLetter"/>
      <w:lvlText w:val="%2."/>
      <w:lvlJc w:val="left"/>
      <w:pPr>
        <w:ind w:left="1440" w:hanging="360"/>
      </w:pPr>
    </w:lvl>
    <w:lvl w:ilvl="2" w:tplc="26930827" w:tentative="1">
      <w:start w:val="1"/>
      <w:numFmt w:val="lowerRoman"/>
      <w:lvlText w:val="%3."/>
      <w:lvlJc w:val="right"/>
      <w:pPr>
        <w:ind w:left="2160" w:hanging="180"/>
      </w:pPr>
    </w:lvl>
    <w:lvl w:ilvl="3" w:tplc="26930827" w:tentative="1">
      <w:start w:val="1"/>
      <w:numFmt w:val="decimal"/>
      <w:lvlText w:val="%4."/>
      <w:lvlJc w:val="left"/>
      <w:pPr>
        <w:ind w:left="2880" w:hanging="360"/>
      </w:pPr>
    </w:lvl>
    <w:lvl w:ilvl="4" w:tplc="26930827" w:tentative="1">
      <w:start w:val="1"/>
      <w:numFmt w:val="lowerLetter"/>
      <w:lvlText w:val="%5."/>
      <w:lvlJc w:val="left"/>
      <w:pPr>
        <w:ind w:left="3600" w:hanging="360"/>
      </w:pPr>
    </w:lvl>
    <w:lvl w:ilvl="5" w:tplc="26930827" w:tentative="1">
      <w:start w:val="1"/>
      <w:numFmt w:val="lowerRoman"/>
      <w:lvlText w:val="%6."/>
      <w:lvlJc w:val="right"/>
      <w:pPr>
        <w:ind w:left="4320" w:hanging="180"/>
      </w:pPr>
    </w:lvl>
    <w:lvl w:ilvl="6" w:tplc="26930827" w:tentative="1">
      <w:start w:val="1"/>
      <w:numFmt w:val="decimal"/>
      <w:lvlText w:val="%7."/>
      <w:lvlJc w:val="left"/>
      <w:pPr>
        <w:ind w:left="5040" w:hanging="360"/>
      </w:pPr>
    </w:lvl>
    <w:lvl w:ilvl="7" w:tplc="26930827" w:tentative="1">
      <w:start w:val="1"/>
      <w:numFmt w:val="lowerLetter"/>
      <w:lvlText w:val="%8."/>
      <w:lvlJc w:val="left"/>
      <w:pPr>
        <w:ind w:left="5760" w:hanging="360"/>
      </w:pPr>
    </w:lvl>
    <w:lvl w:ilvl="8" w:tplc="2693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6">
    <w:multiLevelType w:val="hybridMultilevel"/>
    <w:lvl w:ilvl="0" w:tplc="86246570">
      <w:start w:val="1"/>
      <w:numFmt w:val="decimal"/>
      <w:lvlText w:val="%1."/>
      <w:lvlJc w:val="left"/>
      <w:pPr>
        <w:ind w:left="720" w:hanging="360"/>
      </w:pPr>
    </w:lvl>
    <w:lvl w:ilvl="1" w:tplc="86246570" w:tentative="1">
      <w:start w:val="1"/>
      <w:numFmt w:val="lowerLetter"/>
      <w:lvlText w:val="%2."/>
      <w:lvlJc w:val="left"/>
      <w:pPr>
        <w:ind w:left="1440" w:hanging="360"/>
      </w:pPr>
    </w:lvl>
    <w:lvl w:ilvl="2" w:tplc="86246570" w:tentative="1">
      <w:start w:val="1"/>
      <w:numFmt w:val="lowerRoman"/>
      <w:lvlText w:val="%3."/>
      <w:lvlJc w:val="right"/>
      <w:pPr>
        <w:ind w:left="2160" w:hanging="180"/>
      </w:pPr>
    </w:lvl>
    <w:lvl w:ilvl="3" w:tplc="86246570" w:tentative="1">
      <w:start w:val="1"/>
      <w:numFmt w:val="decimal"/>
      <w:lvlText w:val="%4."/>
      <w:lvlJc w:val="left"/>
      <w:pPr>
        <w:ind w:left="2880" w:hanging="360"/>
      </w:pPr>
    </w:lvl>
    <w:lvl w:ilvl="4" w:tplc="86246570" w:tentative="1">
      <w:start w:val="1"/>
      <w:numFmt w:val="lowerLetter"/>
      <w:lvlText w:val="%5."/>
      <w:lvlJc w:val="left"/>
      <w:pPr>
        <w:ind w:left="3600" w:hanging="360"/>
      </w:pPr>
    </w:lvl>
    <w:lvl w:ilvl="5" w:tplc="86246570" w:tentative="1">
      <w:start w:val="1"/>
      <w:numFmt w:val="lowerRoman"/>
      <w:lvlText w:val="%6."/>
      <w:lvlJc w:val="right"/>
      <w:pPr>
        <w:ind w:left="4320" w:hanging="180"/>
      </w:pPr>
    </w:lvl>
    <w:lvl w:ilvl="6" w:tplc="86246570" w:tentative="1">
      <w:start w:val="1"/>
      <w:numFmt w:val="decimal"/>
      <w:lvlText w:val="%7."/>
      <w:lvlJc w:val="left"/>
      <w:pPr>
        <w:ind w:left="5040" w:hanging="360"/>
      </w:pPr>
    </w:lvl>
    <w:lvl w:ilvl="7" w:tplc="86246570" w:tentative="1">
      <w:start w:val="1"/>
      <w:numFmt w:val="lowerLetter"/>
      <w:lvlText w:val="%8."/>
      <w:lvlJc w:val="left"/>
      <w:pPr>
        <w:ind w:left="5760" w:hanging="360"/>
      </w:pPr>
    </w:lvl>
    <w:lvl w:ilvl="8" w:tplc="8624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5">
    <w:multiLevelType w:val="hybridMultilevel"/>
    <w:lvl w:ilvl="0" w:tplc="89820152">
      <w:start w:val="1"/>
      <w:numFmt w:val="decimal"/>
      <w:lvlText w:val="%1."/>
      <w:lvlJc w:val="left"/>
      <w:pPr>
        <w:ind w:left="720" w:hanging="360"/>
      </w:pPr>
    </w:lvl>
    <w:lvl w:ilvl="1" w:tplc="89820152" w:tentative="1">
      <w:start w:val="1"/>
      <w:numFmt w:val="lowerLetter"/>
      <w:lvlText w:val="%2."/>
      <w:lvlJc w:val="left"/>
      <w:pPr>
        <w:ind w:left="1440" w:hanging="360"/>
      </w:pPr>
    </w:lvl>
    <w:lvl w:ilvl="2" w:tplc="89820152" w:tentative="1">
      <w:start w:val="1"/>
      <w:numFmt w:val="lowerRoman"/>
      <w:lvlText w:val="%3."/>
      <w:lvlJc w:val="right"/>
      <w:pPr>
        <w:ind w:left="2160" w:hanging="180"/>
      </w:pPr>
    </w:lvl>
    <w:lvl w:ilvl="3" w:tplc="89820152" w:tentative="1">
      <w:start w:val="1"/>
      <w:numFmt w:val="decimal"/>
      <w:lvlText w:val="%4."/>
      <w:lvlJc w:val="left"/>
      <w:pPr>
        <w:ind w:left="2880" w:hanging="360"/>
      </w:pPr>
    </w:lvl>
    <w:lvl w:ilvl="4" w:tplc="89820152" w:tentative="1">
      <w:start w:val="1"/>
      <w:numFmt w:val="lowerLetter"/>
      <w:lvlText w:val="%5."/>
      <w:lvlJc w:val="left"/>
      <w:pPr>
        <w:ind w:left="3600" w:hanging="360"/>
      </w:pPr>
    </w:lvl>
    <w:lvl w:ilvl="5" w:tplc="89820152" w:tentative="1">
      <w:start w:val="1"/>
      <w:numFmt w:val="lowerRoman"/>
      <w:lvlText w:val="%6."/>
      <w:lvlJc w:val="right"/>
      <w:pPr>
        <w:ind w:left="4320" w:hanging="180"/>
      </w:pPr>
    </w:lvl>
    <w:lvl w:ilvl="6" w:tplc="89820152" w:tentative="1">
      <w:start w:val="1"/>
      <w:numFmt w:val="decimal"/>
      <w:lvlText w:val="%7."/>
      <w:lvlJc w:val="left"/>
      <w:pPr>
        <w:ind w:left="5040" w:hanging="360"/>
      </w:pPr>
    </w:lvl>
    <w:lvl w:ilvl="7" w:tplc="89820152" w:tentative="1">
      <w:start w:val="1"/>
      <w:numFmt w:val="lowerLetter"/>
      <w:lvlText w:val="%8."/>
      <w:lvlJc w:val="left"/>
      <w:pPr>
        <w:ind w:left="5760" w:hanging="360"/>
      </w:pPr>
    </w:lvl>
    <w:lvl w:ilvl="8" w:tplc="89820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4">
    <w:multiLevelType w:val="hybridMultilevel"/>
    <w:lvl w:ilvl="0" w:tplc="75634619">
      <w:start w:val="1"/>
      <w:numFmt w:val="decimal"/>
      <w:lvlText w:val="%1."/>
      <w:lvlJc w:val="left"/>
      <w:pPr>
        <w:ind w:left="720" w:hanging="360"/>
      </w:pPr>
    </w:lvl>
    <w:lvl w:ilvl="1" w:tplc="75634619" w:tentative="1">
      <w:start w:val="1"/>
      <w:numFmt w:val="lowerLetter"/>
      <w:lvlText w:val="%2."/>
      <w:lvlJc w:val="left"/>
      <w:pPr>
        <w:ind w:left="1440" w:hanging="360"/>
      </w:pPr>
    </w:lvl>
    <w:lvl w:ilvl="2" w:tplc="75634619" w:tentative="1">
      <w:start w:val="1"/>
      <w:numFmt w:val="lowerRoman"/>
      <w:lvlText w:val="%3."/>
      <w:lvlJc w:val="right"/>
      <w:pPr>
        <w:ind w:left="2160" w:hanging="180"/>
      </w:pPr>
    </w:lvl>
    <w:lvl w:ilvl="3" w:tplc="75634619" w:tentative="1">
      <w:start w:val="1"/>
      <w:numFmt w:val="decimal"/>
      <w:lvlText w:val="%4."/>
      <w:lvlJc w:val="left"/>
      <w:pPr>
        <w:ind w:left="2880" w:hanging="360"/>
      </w:pPr>
    </w:lvl>
    <w:lvl w:ilvl="4" w:tplc="75634619" w:tentative="1">
      <w:start w:val="1"/>
      <w:numFmt w:val="lowerLetter"/>
      <w:lvlText w:val="%5."/>
      <w:lvlJc w:val="left"/>
      <w:pPr>
        <w:ind w:left="3600" w:hanging="360"/>
      </w:pPr>
    </w:lvl>
    <w:lvl w:ilvl="5" w:tplc="75634619" w:tentative="1">
      <w:start w:val="1"/>
      <w:numFmt w:val="lowerRoman"/>
      <w:lvlText w:val="%6."/>
      <w:lvlJc w:val="right"/>
      <w:pPr>
        <w:ind w:left="4320" w:hanging="180"/>
      </w:pPr>
    </w:lvl>
    <w:lvl w:ilvl="6" w:tplc="75634619" w:tentative="1">
      <w:start w:val="1"/>
      <w:numFmt w:val="decimal"/>
      <w:lvlText w:val="%7."/>
      <w:lvlJc w:val="left"/>
      <w:pPr>
        <w:ind w:left="5040" w:hanging="360"/>
      </w:pPr>
    </w:lvl>
    <w:lvl w:ilvl="7" w:tplc="75634619" w:tentative="1">
      <w:start w:val="1"/>
      <w:numFmt w:val="lowerLetter"/>
      <w:lvlText w:val="%8."/>
      <w:lvlJc w:val="left"/>
      <w:pPr>
        <w:ind w:left="5760" w:hanging="360"/>
      </w:pPr>
    </w:lvl>
    <w:lvl w:ilvl="8" w:tplc="7563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3">
    <w:multiLevelType w:val="hybridMultilevel"/>
    <w:lvl w:ilvl="0" w:tplc="16301752">
      <w:start w:val="1"/>
      <w:numFmt w:val="decimal"/>
      <w:lvlText w:val="%1."/>
      <w:lvlJc w:val="left"/>
      <w:pPr>
        <w:ind w:left="720" w:hanging="360"/>
      </w:pPr>
    </w:lvl>
    <w:lvl w:ilvl="1" w:tplc="16301752" w:tentative="1">
      <w:start w:val="1"/>
      <w:numFmt w:val="lowerLetter"/>
      <w:lvlText w:val="%2."/>
      <w:lvlJc w:val="left"/>
      <w:pPr>
        <w:ind w:left="1440" w:hanging="360"/>
      </w:pPr>
    </w:lvl>
    <w:lvl w:ilvl="2" w:tplc="16301752" w:tentative="1">
      <w:start w:val="1"/>
      <w:numFmt w:val="lowerRoman"/>
      <w:lvlText w:val="%3."/>
      <w:lvlJc w:val="right"/>
      <w:pPr>
        <w:ind w:left="2160" w:hanging="180"/>
      </w:pPr>
    </w:lvl>
    <w:lvl w:ilvl="3" w:tplc="16301752" w:tentative="1">
      <w:start w:val="1"/>
      <w:numFmt w:val="decimal"/>
      <w:lvlText w:val="%4."/>
      <w:lvlJc w:val="left"/>
      <w:pPr>
        <w:ind w:left="2880" w:hanging="360"/>
      </w:pPr>
    </w:lvl>
    <w:lvl w:ilvl="4" w:tplc="16301752" w:tentative="1">
      <w:start w:val="1"/>
      <w:numFmt w:val="lowerLetter"/>
      <w:lvlText w:val="%5."/>
      <w:lvlJc w:val="left"/>
      <w:pPr>
        <w:ind w:left="3600" w:hanging="360"/>
      </w:pPr>
    </w:lvl>
    <w:lvl w:ilvl="5" w:tplc="16301752" w:tentative="1">
      <w:start w:val="1"/>
      <w:numFmt w:val="lowerRoman"/>
      <w:lvlText w:val="%6."/>
      <w:lvlJc w:val="right"/>
      <w:pPr>
        <w:ind w:left="4320" w:hanging="180"/>
      </w:pPr>
    </w:lvl>
    <w:lvl w:ilvl="6" w:tplc="16301752" w:tentative="1">
      <w:start w:val="1"/>
      <w:numFmt w:val="decimal"/>
      <w:lvlText w:val="%7."/>
      <w:lvlJc w:val="left"/>
      <w:pPr>
        <w:ind w:left="5040" w:hanging="360"/>
      </w:pPr>
    </w:lvl>
    <w:lvl w:ilvl="7" w:tplc="16301752" w:tentative="1">
      <w:start w:val="1"/>
      <w:numFmt w:val="lowerLetter"/>
      <w:lvlText w:val="%8."/>
      <w:lvlJc w:val="left"/>
      <w:pPr>
        <w:ind w:left="5760" w:hanging="360"/>
      </w:pPr>
    </w:lvl>
    <w:lvl w:ilvl="8" w:tplc="1630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2">
    <w:multiLevelType w:val="hybridMultilevel"/>
    <w:lvl w:ilvl="0" w:tplc="16317037">
      <w:start w:val="1"/>
      <w:numFmt w:val="decimal"/>
      <w:lvlText w:val="%1."/>
      <w:lvlJc w:val="left"/>
      <w:pPr>
        <w:ind w:left="720" w:hanging="360"/>
      </w:pPr>
    </w:lvl>
    <w:lvl w:ilvl="1" w:tplc="16317037" w:tentative="1">
      <w:start w:val="1"/>
      <w:numFmt w:val="lowerLetter"/>
      <w:lvlText w:val="%2."/>
      <w:lvlJc w:val="left"/>
      <w:pPr>
        <w:ind w:left="1440" w:hanging="360"/>
      </w:pPr>
    </w:lvl>
    <w:lvl w:ilvl="2" w:tplc="16317037" w:tentative="1">
      <w:start w:val="1"/>
      <w:numFmt w:val="lowerRoman"/>
      <w:lvlText w:val="%3."/>
      <w:lvlJc w:val="right"/>
      <w:pPr>
        <w:ind w:left="2160" w:hanging="180"/>
      </w:pPr>
    </w:lvl>
    <w:lvl w:ilvl="3" w:tplc="16317037" w:tentative="1">
      <w:start w:val="1"/>
      <w:numFmt w:val="decimal"/>
      <w:lvlText w:val="%4."/>
      <w:lvlJc w:val="left"/>
      <w:pPr>
        <w:ind w:left="2880" w:hanging="360"/>
      </w:pPr>
    </w:lvl>
    <w:lvl w:ilvl="4" w:tplc="16317037" w:tentative="1">
      <w:start w:val="1"/>
      <w:numFmt w:val="lowerLetter"/>
      <w:lvlText w:val="%5."/>
      <w:lvlJc w:val="left"/>
      <w:pPr>
        <w:ind w:left="3600" w:hanging="360"/>
      </w:pPr>
    </w:lvl>
    <w:lvl w:ilvl="5" w:tplc="16317037" w:tentative="1">
      <w:start w:val="1"/>
      <w:numFmt w:val="lowerRoman"/>
      <w:lvlText w:val="%6."/>
      <w:lvlJc w:val="right"/>
      <w:pPr>
        <w:ind w:left="4320" w:hanging="180"/>
      </w:pPr>
    </w:lvl>
    <w:lvl w:ilvl="6" w:tplc="16317037" w:tentative="1">
      <w:start w:val="1"/>
      <w:numFmt w:val="decimal"/>
      <w:lvlText w:val="%7."/>
      <w:lvlJc w:val="left"/>
      <w:pPr>
        <w:ind w:left="5040" w:hanging="360"/>
      </w:pPr>
    </w:lvl>
    <w:lvl w:ilvl="7" w:tplc="16317037" w:tentative="1">
      <w:start w:val="1"/>
      <w:numFmt w:val="lowerLetter"/>
      <w:lvlText w:val="%8."/>
      <w:lvlJc w:val="left"/>
      <w:pPr>
        <w:ind w:left="5760" w:hanging="360"/>
      </w:pPr>
    </w:lvl>
    <w:lvl w:ilvl="8" w:tplc="16317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1">
    <w:multiLevelType w:val="hybridMultilevel"/>
    <w:lvl w:ilvl="0" w:tplc="46197338">
      <w:start w:val="1"/>
      <w:numFmt w:val="decimal"/>
      <w:lvlText w:val="%1."/>
      <w:lvlJc w:val="left"/>
      <w:pPr>
        <w:ind w:left="720" w:hanging="360"/>
      </w:pPr>
    </w:lvl>
    <w:lvl w:ilvl="1" w:tplc="46197338" w:tentative="1">
      <w:start w:val="1"/>
      <w:numFmt w:val="lowerLetter"/>
      <w:lvlText w:val="%2."/>
      <w:lvlJc w:val="left"/>
      <w:pPr>
        <w:ind w:left="1440" w:hanging="360"/>
      </w:pPr>
    </w:lvl>
    <w:lvl w:ilvl="2" w:tplc="46197338" w:tentative="1">
      <w:start w:val="1"/>
      <w:numFmt w:val="lowerRoman"/>
      <w:lvlText w:val="%3."/>
      <w:lvlJc w:val="right"/>
      <w:pPr>
        <w:ind w:left="2160" w:hanging="180"/>
      </w:pPr>
    </w:lvl>
    <w:lvl w:ilvl="3" w:tplc="46197338" w:tentative="1">
      <w:start w:val="1"/>
      <w:numFmt w:val="decimal"/>
      <w:lvlText w:val="%4."/>
      <w:lvlJc w:val="left"/>
      <w:pPr>
        <w:ind w:left="2880" w:hanging="360"/>
      </w:pPr>
    </w:lvl>
    <w:lvl w:ilvl="4" w:tplc="46197338" w:tentative="1">
      <w:start w:val="1"/>
      <w:numFmt w:val="lowerLetter"/>
      <w:lvlText w:val="%5."/>
      <w:lvlJc w:val="left"/>
      <w:pPr>
        <w:ind w:left="3600" w:hanging="360"/>
      </w:pPr>
    </w:lvl>
    <w:lvl w:ilvl="5" w:tplc="46197338" w:tentative="1">
      <w:start w:val="1"/>
      <w:numFmt w:val="lowerRoman"/>
      <w:lvlText w:val="%6."/>
      <w:lvlJc w:val="right"/>
      <w:pPr>
        <w:ind w:left="4320" w:hanging="180"/>
      </w:pPr>
    </w:lvl>
    <w:lvl w:ilvl="6" w:tplc="46197338" w:tentative="1">
      <w:start w:val="1"/>
      <w:numFmt w:val="decimal"/>
      <w:lvlText w:val="%7."/>
      <w:lvlJc w:val="left"/>
      <w:pPr>
        <w:ind w:left="5040" w:hanging="360"/>
      </w:pPr>
    </w:lvl>
    <w:lvl w:ilvl="7" w:tplc="46197338" w:tentative="1">
      <w:start w:val="1"/>
      <w:numFmt w:val="lowerLetter"/>
      <w:lvlText w:val="%8."/>
      <w:lvlJc w:val="left"/>
      <w:pPr>
        <w:ind w:left="5760" w:hanging="360"/>
      </w:pPr>
    </w:lvl>
    <w:lvl w:ilvl="8" w:tplc="4619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0">
    <w:multiLevelType w:val="hybridMultilevel"/>
    <w:lvl w:ilvl="0" w:tplc="63657346">
      <w:start w:val="1"/>
      <w:numFmt w:val="decimal"/>
      <w:lvlText w:val="%1."/>
      <w:lvlJc w:val="left"/>
      <w:pPr>
        <w:ind w:left="720" w:hanging="360"/>
      </w:pPr>
    </w:lvl>
    <w:lvl w:ilvl="1" w:tplc="63657346" w:tentative="1">
      <w:start w:val="1"/>
      <w:numFmt w:val="lowerLetter"/>
      <w:lvlText w:val="%2."/>
      <w:lvlJc w:val="left"/>
      <w:pPr>
        <w:ind w:left="1440" w:hanging="360"/>
      </w:pPr>
    </w:lvl>
    <w:lvl w:ilvl="2" w:tplc="63657346" w:tentative="1">
      <w:start w:val="1"/>
      <w:numFmt w:val="lowerRoman"/>
      <w:lvlText w:val="%3."/>
      <w:lvlJc w:val="right"/>
      <w:pPr>
        <w:ind w:left="2160" w:hanging="180"/>
      </w:pPr>
    </w:lvl>
    <w:lvl w:ilvl="3" w:tplc="63657346" w:tentative="1">
      <w:start w:val="1"/>
      <w:numFmt w:val="decimal"/>
      <w:lvlText w:val="%4."/>
      <w:lvlJc w:val="left"/>
      <w:pPr>
        <w:ind w:left="2880" w:hanging="360"/>
      </w:pPr>
    </w:lvl>
    <w:lvl w:ilvl="4" w:tplc="63657346" w:tentative="1">
      <w:start w:val="1"/>
      <w:numFmt w:val="lowerLetter"/>
      <w:lvlText w:val="%5."/>
      <w:lvlJc w:val="left"/>
      <w:pPr>
        <w:ind w:left="3600" w:hanging="360"/>
      </w:pPr>
    </w:lvl>
    <w:lvl w:ilvl="5" w:tplc="63657346" w:tentative="1">
      <w:start w:val="1"/>
      <w:numFmt w:val="lowerRoman"/>
      <w:lvlText w:val="%6."/>
      <w:lvlJc w:val="right"/>
      <w:pPr>
        <w:ind w:left="4320" w:hanging="180"/>
      </w:pPr>
    </w:lvl>
    <w:lvl w:ilvl="6" w:tplc="63657346" w:tentative="1">
      <w:start w:val="1"/>
      <w:numFmt w:val="decimal"/>
      <w:lvlText w:val="%7."/>
      <w:lvlJc w:val="left"/>
      <w:pPr>
        <w:ind w:left="5040" w:hanging="360"/>
      </w:pPr>
    </w:lvl>
    <w:lvl w:ilvl="7" w:tplc="63657346" w:tentative="1">
      <w:start w:val="1"/>
      <w:numFmt w:val="lowerLetter"/>
      <w:lvlText w:val="%8."/>
      <w:lvlJc w:val="left"/>
      <w:pPr>
        <w:ind w:left="5760" w:hanging="360"/>
      </w:pPr>
    </w:lvl>
    <w:lvl w:ilvl="8" w:tplc="63657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9">
    <w:multiLevelType w:val="hybridMultilevel"/>
    <w:lvl w:ilvl="0" w:tplc="11677061">
      <w:start w:val="1"/>
      <w:numFmt w:val="decimal"/>
      <w:lvlText w:val="%1."/>
      <w:lvlJc w:val="left"/>
      <w:pPr>
        <w:ind w:left="720" w:hanging="360"/>
      </w:pPr>
    </w:lvl>
    <w:lvl w:ilvl="1" w:tplc="11677061" w:tentative="1">
      <w:start w:val="1"/>
      <w:numFmt w:val="lowerLetter"/>
      <w:lvlText w:val="%2."/>
      <w:lvlJc w:val="left"/>
      <w:pPr>
        <w:ind w:left="1440" w:hanging="360"/>
      </w:pPr>
    </w:lvl>
    <w:lvl w:ilvl="2" w:tplc="11677061" w:tentative="1">
      <w:start w:val="1"/>
      <w:numFmt w:val="lowerRoman"/>
      <w:lvlText w:val="%3."/>
      <w:lvlJc w:val="right"/>
      <w:pPr>
        <w:ind w:left="2160" w:hanging="180"/>
      </w:pPr>
    </w:lvl>
    <w:lvl w:ilvl="3" w:tplc="11677061" w:tentative="1">
      <w:start w:val="1"/>
      <w:numFmt w:val="decimal"/>
      <w:lvlText w:val="%4."/>
      <w:lvlJc w:val="left"/>
      <w:pPr>
        <w:ind w:left="2880" w:hanging="360"/>
      </w:pPr>
    </w:lvl>
    <w:lvl w:ilvl="4" w:tplc="11677061" w:tentative="1">
      <w:start w:val="1"/>
      <w:numFmt w:val="lowerLetter"/>
      <w:lvlText w:val="%5."/>
      <w:lvlJc w:val="left"/>
      <w:pPr>
        <w:ind w:left="3600" w:hanging="360"/>
      </w:pPr>
    </w:lvl>
    <w:lvl w:ilvl="5" w:tplc="11677061" w:tentative="1">
      <w:start w:val="1"/>
      <w:numFmt w:val="lowerRoman"/>
      <w:lvlText w:val="%6."/>
      <w:lvlJc w:val="right"/>
      <w:pPr>
        <w:ind w:left="4320" w:hanging="180"/>
      </w:pPr>
    </w:lvl>
    <w:lvl w:ilvl="6" w:tplc="11677061" w:tentative="1">
      <w:start w:val="1"/>
      <w:numFmt w:val="decimal"/>
      <w:lvlText w:val="%7."/>
      <w:lvlJc w:val="left"/>
      <w:pPr>
        <w:ind w:left="5040" w:hanging="360"/>
      </w:pPr>
    </w:lvl>
    <w:lvl w:ilvl="7" w:tplc="11677061" w:tentative="1">
      <w:start w:val="1"/>
      <w:numFmt w:val="lowerLetter"/>
      <w:lvlText w:val="%8."/>
      <w:lvlJc w:val="left"/>
      <w:pPr>
        <w:ind w:left="5760" w:hanging="360"/>
      </w:pPr>
    </w:lvl>
    <w:lvl w:ilvl="8" w:tplc="1167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8">
    <w:multiLevelType w:val="hybridMultilevel"/>
    <w:lvl w:ilvl="0" w:tplc="34594064">
      <w:start w:val="1"/>
      <w:numFmt w:val="decimal"/>
      <w:lvlText w:val="%1."/>
      <w:lvlJc w:val="left"/>
      <w:pPr>
        <w:ind w:left="720" w:hanging="360"/>
      </w:pPr>
    </w:lvl>
    <w:lvl w:ilvl="1" w:tplc="34594064" w:tentative="1">
      <w:start w:val="1"/>
      <w:numFmt w:val="lowerLetter"/>
      <w:lvlText w:val="%2."/>
      <w:lvlJc w:val="left"/>
      <w:pPr>
        <w:ind w:left="1440" w:hanging="360"/>
      </w:pPr>
    </w:lvl>
    <w:lvl w:ilvl="2" w:tplc="34594064" w:tentative="1">
      <w:start w:val="1"/>
      <w:numFmt w:val="lowerRoman"/>
      <w:lvlText w:val="%3."/>
      <w:lvlJc w:val="right"/>
      <w:pPr>
        <w:ind w:left="2160" w:hanging="180"/>
      </w:pPr>
    </w:lvl>
    <w:lvl w:ilvl="3" w:tplc="34594064" w:tentative="1">
      <w:start w:val="1"/>
      <w:numFmt w:val="decimal"/>
      <w:lvlText w:val="%4."/>
      <w:lvlJc w:val="left"/>
      <w:pPr>
        <w:ind w:left="2880" w:hanging="360"/>
      </w:pPr>
    </w:lvl>
    <w:lvl w:ilvl="4" w:tplc="34594064" w:tentative="1">
      <w:start w:val="1"/>
      <w:numFmt w:val="lowerLetter"/>
      <w:lvlText w:val="%5."/>
      <w:lvlJc w:val="left"/>
      <w:pPr>
        <w:ind w:left="3600" w:hanging="360"/>
      </w:pPr>
    </w:lvl>
    <w:lvl w:ilvl="5" w:tplc="34594064" w:tentative="1">
      <w:start w:val="1"/>
      <w:numFmt w:val="lowerRoman"/>
      <w:lvlText w:val="%6."/>
      <w:lvlJc w:val="right"/>
      <w:pPr>
        <w:ind w:left="4320" w:hanging="180"/>
      </w:pPr>
    </w:lvl>
    <w:lvl w:ilvl="6" w:tplc="34594064" w:tentative="1">
      <w:start w:val="1"/>
      <w:numFmt w:val="decimal"/>
      <w:lvlText w:val="%7."/>
      <w:lvlJc w:val="left"/>
      <w:pPr>
        <w:ind w:left="5040" w:hanging="360"/>
      </w:pPr>
    </w:lvl>
    <w:lvl w:ilvl="7" w:tplc="34594064" w:tentative="1">
      <w:start w:val="1"/>
      <w:numFmt w:val="lowerLetter"/>
      <w:lvlText w:val="%8."/>
      <w:lvlJc w:val="left"/>
      <w:pPr>
        <w:ind w:left="5760" w:hanging="360"/>
      </w:pPr>
    </w:lvl>
    <w:lvl w:ilvl="8" w:tplc="34594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7">
    <w:multiLevelType w:val="hybridMultilevel"/>
    <w:lvl w:ilvl="0" w:tplc="825118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037">
    <w:abstractNumId w:val="25037"/>
  </w:num>
  <w:num w:numId="25038">
    <w:abstractNumId w:val="25038"/>
  </w:num>
  <w:num w:numId="25039">
    <w:abstractNumId w:val="25039"/>
  </w:num>
  <w:num w:numId="25040">
    <w:abstractNumId w:val="25040"/>
  </w:num>
  <w:num w:numId="25041">
    <w:abstractNumId w:val="25041"/>
  </w:num>
  <w:num w:numId="25042">
    <w:abstractNumId w:val="25042"/>
  </w:num>
  <w:num w:numId="25043">
    <w:abstractNumId w:val="25043"/>
  </w:num>
  <w:num w:numId="25044">
    <w:abstractNumId w:val="25044"/>
  </w:num>
  <w:num w:numId="25045">
    <w:abstractNumId w:val="25045"/>
  </w:num>
  <w:num w:numId="25046">
    <w:abstractNumId w:val="25046"/>
  </w:num>
  <w:num w:numId="25047">
    <w:abstractNumId w:val="25047"/>
  </w:num>
  <w:num w:numId="25048">
    <w:abstractNumId w:val="25048"/>
  </w:num>
  <w:num w:numId="25049">
    <w:abstractNumId w:val="25049"/>
  </w:num>
  <w:num w:numId="25050">
    <w:abstractNumId w:val="25050"/>
  </w:num>
  <w:num w:numId="25051">
    <w:abstractNumId w:val="25051"/>
  </w:num>
  <w:num w:numId="25052">
    <w:abstractNumId w:val="25052"/>
  </w:num>
  <w:num w:numId="25053">
    <w:abstractNumId w:val="25053"/>
  </w:num>
  <w:num w:numId="25054">
    <w:abstractNumId w:val="25054"/>
  </w:num>
  <w:num w:numId="25055">
    <w:abstractNumId w:val="25055"/>
  </w:num>
  <w:num w:numId="25056">
    <w:abstractNumId w:val="25056"/>
  </w:num>
  <w:num w:numId="25057">
    <w:abstractNumId w:val="25057"/>
  </w:num>
  <w:num w:numId="25058">
    <w:abstractNumId w:val="25058"/>
  </w:num>
  <w:num w:numId="25059">
    <w:abstractNumId w:val="25059"/>
  </w:num>
  <w:num w:numId="25060">
    <w:abstractNumId w:val="25060"/>
  </w:num>
  <w:num w:numId="25061">
    <w:abstractNumId w:val="25061"/>
  </w:num>
  <w:num w:numId="25062">
    <w:abstractNumId w:val="25062"/>
  </w:num>
  <w:num w:numId="25063">
    <w:abstractNumId w:val="25063"/>
  </w:num>
  <w:num w:numId="25064">
    <w:abstractNumId w:val="25064"/>
  </w:num>
  <w:num w:numId="25065">
    <w:abstractNumId w:val="25065"/>
  </w:num>
  <w:num w:numId="25066">
    <w:abstractNumId w:val="25066"/>
  </w:num>
  <w:num w:numId="25067">
    <w:abstractNumId w:val="25067"/>
  </w:num>
  <w:num w:numId="25068">
    <w:abstractNumId w:val="25068"/>
  </w:num>
  <w:num w:numId="25069">
    <w:abstractNumId w:val="25069"/>
  </w:num>
  <w:num w:numId="25070">
    <w:abstractNumId w:val="25070"/>
  </w:num>
  <w:num w:numId="25071">
    <w:abstractNumId w:val="25071"/>
  </w:num>
  <w:num w:numId="25072">
    <w:abstractNumId w:val="25072"/>
  </w:num>
  <w:num w:numId="25073">
    <w:abstractNumId w:val="25073"/>
  </w:num>
  <w:num w:numId="25074">
    <w:abstractNumId w:val="25074"/>
  </w:num>
  <w:num w:numId="25075">
    <w:abstractNumId w:val="25075"/>
  </w:num>
  <w:num w:numId="25076">
    <w:abstractNumId w:val="25076"/>
  </w:num>
  <w:num w:numId="25077">
    <w:abstractNumId w:val="25077"/>
  </w:num>
  <w:num w:numId="25078">
    <w:abstractNumId w:val="25078"/>
  </w:num>
  <w:num w:numId="25079">
    <w:abstractNumId w:val="25079"/>
  </w:num>
  <w:num w:numId="25080">
    <w:abstractNumId w:val="25080"/>
  </w:num>
  <w:num w:numId="25081">
    <w:abstractNumId w:val="25081"/>
  </w:num>
  <w:num w:numId="25082">
    <w:abstractNumId w:val="25082"/>
  </w:num>
  <w:num w:numId="25083">
    <w:abstractNumId w:val="25083"/>
  </w:num>
  <w:num w:numId="25084">
    <w:abstractNumId w:val="25084"/>
  </w:num>
  <w:num w:numId="25085">
    <w:abstractNumId w:val="25085"/>
  </w:num>
  <w:num w:numId="25086">
    <w:abstractNumId w:val="25086"/>
  </w:num>
  <w:num w:numId="25087">
    <w:abstractNumId w:val="25087"/>
  </w:num>
  <w:num w:numId="25088">
    <w:abstractNumId w:val="25088"/>
  </w:num>
  <w:num w:numId="25089">
    <w:abstractNumId w:val="25089"/>
  </w:num>
  <w:num w:numId="25090">
    <w:abstractNumId w:val="25090"/>
  </w:num>
  <w:num w:numId="25091">
    <w:abstractNumId w:val="25091"/>
  </w:num>
  <w:num w:numId="25092">
    <w:abstractNumId w:val="25092"/>
  </w:num>
  <w:num w:numId="25093">
    <w:abstractNumId w:val="25093"/>
  </w:num>
  <w:num w:numId="25094">
    <w:abstractNumId w:val="25094"/>
  </w:num>
  <w:num w:numId="25095">
    <w:abstractNumId w:val="25095"/>
  </w:num>
  <w:num w:numId="25096">
    <w:abstractNumId w:val="25096"/>
  </w:num>
  <w:num w:numId="25097">
    <w:abstractNumId w:val="25097"/>
  </w:num>
  <w:num w:numId="25098">
    <w:abstractNumId w:val="25098"/>
  </w:num>
  <w:num w:numId="25099">
    <w:abstractNumId w:val="25099"/>
  </w:num>
  <w:num w:numId="25100">
    <w:abstractNumId w:val="25100"/>
  </w:num>
  <w:num w:numId="25101">
    <w:abstractNumId w:val="25101"/>
  </w:num>
  <w:num w:numId="25102">
    <w:abstractNumId w:val="25102"/>
  </w:num>
  <w:num w:numId="25103">
    <w:abstractNumId w:val="25103"/>
  </w:num>
  <w:num w:numId="25104">
    <w:abstractNumId w:val="25104"/>
  </w:num>
  <w:num w:numId="25105">
    <w:abstractNumId w:val="25105"/>
  </w:num>
  <w:num w:numId="25106">
    <w:abstractNumId w:val="25106"/>
  </w:num>
  <w:num w:numId="25107">
    <w:abstractNumId w:val="25107"/>
  </w:num>
  <w:num w:numId="25108">
    <w:abstractNumId w:val="25108"/>
  </w:num>
  <w:num w:numId="25109">
    <w:abstractNumId w:val="25109"/>
  </w:num>
  <w:num w:numId="25110">
    <w:abstractNumId w:val="25110"/>
  </w:num>
  <w:num w:numId="25111">
    <w:abstractNumId w:val="25111"/>
  </w:num>
  <w:num w:numId="25112">
    <w:abstractNumId w:val="25112"/>
  </w:num>
  <w:num w:numId="25113">
    <w:abstractNumId w:val="25113"/>
  </w:num>
  <w:num w:numId="25114">
    <w:abstractNumId w:val="25114"/>
  </w:num>
  <w:num w:numId="25115">
    <w:abstractNumId w:val="25115"/>
  </w:num>
  <w:num w:numId="25116">
    <w:abstractNumId w:val="25116"/>
  </w:num>
  <w:num w:numId="25117">
    <w:abstractNumId w:val="25117"/>
  </w:num>
  <w:num w:numId="25118">
    <w:abstractNumId w:val="25118"/>
  </w:num>
  <w:num w:numId="25119">
    <w:abstractNumId w:val="251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2091769" Type="http://schemas.openxmlformats.org/officeDocument/2006/relationships/comments" Target="comments.xml"/><Relationship Id="rId332764871" Type="http://schemas.microsoft.com/office/2011/relationships/commentsExtended" Target="commentsExtended.xml"/><Relationship Id="rId32599508" Type="http://schemas.openxmlformats.org/officeDocument/2006/relationships/image" Target="media/imgrId32599508.jpg"/><Relationship Id="rId489962ab1b3550f72" Type="http://schemas.openxmlformats.org/officeDocument/2006/relationships/hyperlink" Target="https://iservice.lombardini.it/jsp/Template2/manuale.jsp?id=120&amp;parent=1000" TargetMode="External"/><Relationship Id="rId503962ab1b3551453" Type="http://schemas.openxmlformats.org/officeDocument/2006/relationships/hyperlink" Target="https://iservice.lombardini.it/jsp/Template2/manuale.jsp?id=114&amp;parent=1000" TargetMode="External"/><Relationship Id="rId755862ab1b3551a6e" Type="http://schemas.openxmlformats.org/officeDocument/2006/relationships/hyperlink" Target="https://iservice.lombardini.it/jsp/Template2/manuale.jsp?id=103&amp;parent=1000" TargetMode="External"/><Relationship Id="rId623762ab1b3552104" Type="http://schemas.openxmlformats.org/officeDocument/2006/relationships/hyperlink" Target="https://iservice.lombardini.it/jsp/Template2/manuale.jsp?id=822&amp;parent=1000" TargetMode="External"/><Relationship Id="rId802662ab1b35522fa" Type="http://schemas.openxmlformats.org/officeDocument/2006/relationships/hyperlink" Target="https://iservice.lombardini.it/jsp/Template2/manuale.jsp?id=822&amp;parent=1000" TargetMode="External"/><Relationship Id="rId894662ab1b35530ab" Type="http://schemas.openxmlformats.org/officeDocument/2006/relationships/hyperlink" Target="https://iservice.lombardini.it/jsp/Template2/manuale.jsp?id=822&amp;parent=1000" TargetMode="External"/><Relationship Id="rId434462ab1b355f123" Type="http://schemas.openxmlformats.org/officeDocument/2006/relationships/hyperlink" Target="https://iservice.lombardini.it/jsp/Template2/manuale.jsp?id=822&amp;parent=1000" TargetMode="External"/><Relationship Id="rId720162ab1b3569931" Type="http://schemas.openxmlformats.org/officeDocument/2006/relationships/hyperlink" Target="https://iservice.lombardini.it/jsp/Template2/manuale.jsp?id=822&amp;parent=1000" TargetMode="External"/><Relationship Id="rId848862ab1b358e277" Type="http://schemas.openxmlformats.org/officeDocument/2006/relationships/hyperlink" Target="https://iservice.lombardini.it/jsp/Template2/manuale.jsp?id=107&amp;parent=1000" TargetMode="External"/><Relationship Id="rId605462ab1b35c189b" Type="http://schemas.openxmlformats.org/officeDocument/2006/relationships/hyperlink" Target="https://iservice.lombardini.it/jsp/Template2/manuale.jsp?id=822&amp;parent=1000" TargetMode="External"/><Relationship Id="rId927562ab1b3640a08" Type="http://schemas.openxmlformats.org/officeDocument/2006/relationships/hyperlink" Target="https://iservice.lombardini.it/jsp/Template2/manuale.jsp?id=822&amp;parent=1000" TargetMode="External"/><Relationship Id="rId824362ab1b364170e" Type="http://schemas.openxmlformats.org/officeDocument/2006/relationships/hyperlink" Target="https://iservice.lombardini.it/jsp/Template2/manuale.jsp?id=822&amp;parent=1000" TargetMode="External"/><Relationship Id="rId286162ab1b364d2a5" Type="http://schemas.openxmlformats.org/officeDocument/2006/relationships/hyperlink" Target="https://iservice.lombardini.it/jsp/Template2/manuale.jsp?id=822&amp;parent=1000" TargetMode="External"/><Relationship Id="rId423262ab1b3660b7f" Type="http://schemas.openxmlformats.org/officeDocument/2006/relationships/hyperlink" Target="https://iservice.lombardini.it/jsp/Template2/manuale.jsp?id=822&amp;parent=1000" TargetMode="External"/><Relationship Id="rId551762ab1b36c3fde" Type="http://schemas.openxmlformats.org/officeDocument/2006/relationships/hyperlink" Target="https://iservice.lombardini.it/jsp/Template2/manuale.jsp?id=822&amp;parent=1000" TargetMode="External"/><Relationship Id="rId967962ab1b37044e9" Type="http://schemas.openxmlformats.org/officeDocument/2006/relationships/hyperlink" Target="https://iservice.lombardini.it/jsp/Template2/manuale.jsp?id=105&amp;parent=1000" TargetMode="External"/><Relationship Id="rId556762ab1b373e748" Type="http://schemas.openxmlformats.org/officeDocument/2006/relationships/hyperlink" Target="https://iservice.lombardini.it/jsp/Template2/manuale.jsp?id=822&amp;parent=1000" TargetMode="External"/><Relationship Id="rId565662ab1b3757f0f" Type="http://schemas.openxmlformats.org/officeDocument/2006/relationships/hyperlink" Target="https://iservice.lombardini.it/jsp/Template2/manuale.jsp?id=822&amp;parent=1000" TargetMode="External"/><Relationship Id="rId774662ab1b3783e6d" Type="http://schemas.openxmlformats.org/officeDocument/2006/relationships/hyperlink" Target="https://iservice.lombardini.it/jsp/Template2/manuale.jsp?id=132&amp;parent=1000" TargetMode="External"/><Relationship Id="rId700162ab1b37a79ea" Type="http://schemas.openxmlformats.org/officeDocument/2006/relationships/hyperlink" Target="https://iservice.lombardini.it/jsp/Template2/manuale.jsp?id=822&amp;parent=1000" TargetMode="External"/><Relationship Id="rId539862ab1b37b2ad7" Type="http://schemas.openxmlformats.org/officeDocument/2006/relationships/hyperlink" Target="https://iservice.lombardini.it/jsp/Template2/manuale.jsp?id=822&amp;parent=1000" TargetMode="External"/><Relationship Id="rId183962ab1b380aea7" Type="http://schemas.openxmlformats.org/officeDocument/2006/relationships/hyperlink" Target="https://iservice.lombardini.it/jsp/Template2/manuale.jsp?id=199&amp;parent=1000" TargetMode="External"/><Relationship Id="rId380462ab1b381ec2c" Type="http://schemas.openxmlformats.org/officeDocument/2006/relationships/hyperlink" Target="https://iservice.lombardini.it/jsp/Template2/manuale.jsp?id=103&amp;parent=1000" TargetMode="External"/><Relationship Id="rId505362ab1b38371e2" Type="http://schemas.openxmlformats.org/officeDocument/2006/relationships/hyperlink" Target="https://iservice.lombardini.it/jsp/Template2/manuale.jsp?id=822&amp;parent=1000" TargetMode="External"/><Relationship Id="rId374262ab1b383a5f9" Type="http://schemas.openxmlformats.org/officeDocument/2006/relationships/hyperlink" Target="https://iservice.lombardini.it/jsp/Template2/manuale.jsp?id=103&amp;parent=1000" TargetMode="External"/><Relationship Id="rId615862ab1b3874551" Type="http://schemas.openxmlformats.org/officeDocument/2006/relationships/hyperlink" Target="https://iservice.lombardini.it/jsp/Template2/manuale.jsp?id=112&amp;parent=1000" TargetMode="External"/><Relationship Id="rId480162ab1b38751a7" Type="http://schemas.openxmlformats.org/officeDocument/2006/relationships/hyperlink" Target="https://iservice.lombardini.it/jsp/Template2/manuale.jsp?id=822&amp;parent=1000" TargetMode="External"/><Relationship Id="rId839162ab1b3875ec2" Type="http://schemas.openxmlformats.org/officeDocument/2006/relationships/hyperlink" Target="https://iservice.lombardini.it/jsp/Template2/manuale.jsp?id=822&amp;parent=1000" TargetMode="External"/><Relationship Id="rId826962ab1b3876dae" Type="http://schemas.openxmlformats.org/officeDocument/2006/relationships/hyperlink" Target="https://iservice.lombardini.it/jsp/Template2/manuale.jsp?id=103&amp;parent=1000" TargetMode="External"/><Relationship Id="rId290562ab1b38b0b89" Type="http://schemas.openxmlformats.org/officeDocument/2006/relationships/hyperlink" Target="https://iservice.lombardini.it/jsp/Template2/manuale.jsp?id=822&amp;parent=1000" TargetMode="External"/><Relationship Id="rId225362ab1b38b0fb5" Type="http://schemas.openxmlformats.org/officeDocument/2006/relationships/hyperlink" Target="https://iservice.lombardini.it/jsp/Template2/manuale.jsp?id=140&amp;parent=1000" TargetMode="External"/><Relationship Id="rId306362ab1b38b1c45" Type="http://schemas.openxmlformats.org/officeDocument/2006/relationships/hyperlink" Target="https://iservice.lombardini.it/jsp/Template2/manuale.jsp?id=822&amp;parent=1000" TargetMode="External"/><Relationship Id="rId365462ab1b38ba87d" Type="http://schemas.openxmlformats.org/officeDocument/2006/relationships/hyperlink" Target="https://iservice.lombardini.it/jsp/Template2/manuale.jsp?id=822&amp;parent=1000" TargetMode="External"/><Relationship Id="rId714762ab1b38baba2" Type="http://schemas.openxmlformats.org/officeDocument/2006/relationships/hyperlink" Target="https://iservice.lombardini.it/jsp/Template2/manuale.jsp?id=822&amp;parent=1000" TargetMode="External"/><Relationship Id="rId975962ab1b38bad76" Type="http://schemas.openxmlformats.org/officeDocument/2006/relationships/hyperlink" Target="https://iservice.lombardini.it/jsp/Template2/manuale.jsp?id=136&amp;parent=1000" TargetMode="External"/><Relationship Id="rId980162ab1b395596a" Type="http://schemas.openxmlformats.org/officeDocument/2006/relationships/hyperlink" Target="https://iservice.lombardini.it/jsp/Template2/manuale.jsp?id=822&amp;parent=1000" TargetMode="External"/><Relationship Id="rId791962ab1b3957bd4" Type="http://schemas.openxmlformats.org/officeDocument/2006/relationships/hyperlink" Target="https://iservice.lombardini.it/jsp/Template2/manuale.jsp?id=822&amp;parent=1000" TargetMode="External"/><Relationship Id="rId720162ab1b39637f6" Type="http://schemas.openxmlformats.org/officeDocument/2006/relationships/hyperlink" Target="https://iservice.lombardini.it/jsp/Template2/manuale.jsp?id=822&amp;parent=1000" TargetMode="External"/><Relationship Id="rId675862ab1b3545b13" Type="http://schemas.openxmlformats.org/officeDocument/2006/relationships/image" Target="media/imgrId675862ab1b3545b13.jpg"/><Relationship Id="rId169662ab1b3550730" Type="http://schemas.openxmlformats.org/officeDocument/2006/relationships/image" Target="media/imgrId169662ab1b3550730.gif"/><Relationship Id="rId273962ab1b355e447" Type="http://schemas.openxmlformats.org/officeDocument/2006/relationships/image" Target="media/imgrId273962ab1b355e447.jpg"/><Relationship Id="rId954862ab1b35688e2" Type="http://schemas.openxmlformats.org/officeDocument/2006/relationships/image" Target="media/imgrId954862ab1b35688e2.jpg"/><Relationship Id="rId962462ab1b3572d9a" Type="http://schemas.openxmlformats.org/officeDocument/2006/relationships/image" Target="media/imgrId962462ab1b3572d9a.jpg"/><Relationship Id="rId295362ab1b357d54a" Type="http://schemas.openxmlformats.org/officeDocument/2006/relationships/image" Target="media/imgrId295362ab1b357d54a.jpg"/><Relationship Id="rId455962ab1b3585d96" Type="http://schemas.openxmlformats.org/officeDocument/2006/relationships/image" Target="media/imgrId455962ab1b3585d96.jpg"/><Relationship Id="rId384962ab1b358d106" Type="http://schemas.openxmlformats.org/officeDocument/2006/relationships/image" Target="media/imgrId384962ab1b358d106.jpg"/><Relationship Id="rId913662ab1b359a686" Type="http://schemas.openxmlformats.org/officeDocument/2006/relationships/image" Target="media/imgrId913662ab1b359a686.jpg"/><Relationship Id="rId508062ab1b35a6b8f" Type="http://schemas.openxmlformats.org/officeDocument/2006/relationships/image" Target="media/imgrId508062ab1b35a6b8f.jpg"/><Relationship Id="rId778262ab1b35b2f99" Type="http://schemas.openxmlformats.org/officeDocument/2006/relationships/image" Target="media/imgrId778262ab1b35b2f99.jpg"/><Relationship Id="rId940762ab1b35bf926" Type="http://schemas.openxmlformats.org/officeDocument/2006/relationships/image" Target="media/imgrId940762ab1b35bf926.jpg"/><Relationship Id="rId815762ab1b35cc44c" Type="http://schemas.openxmlformats.org/officeDocument/2006/relationships/image" Target="media/imgrId815762ab1b35cc44c.jpg"/><Relationship Id="rId184762ab1b35d536a" Type="http://schemas.openxmlformats.org/officeDocument/2006/relationships/image" Target="media/imgrId184762ab1b35d536a.jpg"/><Relationship Id="rId450662ab1b35e43a6" Type="http://schemas.openxmlformats.org/officeDocument/2006/relationships/image" Target="media/imgrId450662ab1b35e43a6.jpg"/><Relationship Id="rId450962ab1b35ecdeb" Type="http://schemas.openxmlformats.org/officeDocument/2006/relationships/image" Target="media/imgrId450962ab1b35ecdeb.jpg"/><Relationship Id="rId489562ab1b3602a62" Type="http://schemas.openxmlformats.org/officeDocument/2006/relationships/image" Target="media/imgrId489562ab1b3602a62.jpg"/><Relationship Id="rId420362ab1b360c56e" Type="http://schemas.openxmlformats.org/officeDocument/2006/relationships/image" Target="media/imgrId420362ab1b360c56e.jpg"/><Relationship Id="rId112762ab1b3615610" Type="http://schemas.openxmlformats.org/officeDocument/2006/relationships/image" Target="media/imgrId112762ab1b3615610.gif"/><Relationship Id="rId796662ab1b3620654" Type="http://schemas.openxmlformats.org/officeDocument/2006/relationships/image" Target="media/imgrId796662ab1b3620654.jpg"/><Relationship Id="rId455462ab1b362904e" Type="http://schemas.openxmlformats.org/officeDocument/2006/relationships/image" Target="media/imgrId455462ab1b362904e.gif"/><Relationship Id="rId518762ab1b3635bb3" Type="http://schemas.openxmlformats.org/officeDocument/2006/relationships/image" Target="media/imgrId518762ab1b3635bb3.jpg"/><Relationship Id="rId332562ab1b363f82b" Type="http://schemas.openxmlformats.org/officeDocument/2006/relationships/image" Target="media/imgrId332562ab1b363f82b.gif"/><Relationship Id="rId413962ab1b364af08" Type="http://schemas.openxmlformats.org/officeDocument/2006/relationships/image" Target="media/imgrId413962ab1b364af08.jpg"/><Relationship Id="rId485662ab1b3657791" Type="http://schemas.openxmlformats.org/officeDocument/2006/relationships/image" Target="media/imgrId485662ab1b3657791.jpg"/><Relationship Id="rId228662ab1b365f7da" Type="http://schemas.openxmlformats.org/officeDocument/2006/relationships/image" Target="media/imgrId228662ab1b365f7da.gif"/><Relationship Id="rId690062ab1b366b95f" Type="http://schemas.openxmlformats.org/officeDocument/2006/relationships/image" Target="media/imgrId690062ab1b366b95f.jpg"/><Relationship Id="rId502462ab1b36752d5" Type="http://schemas.openxmlformats.org/officeDocument/2006/relationships/image" Target="media/imgrId502462ab1b36752d5.gif"/><Relationship Id="rId704262ab1b367fa11" Type="http://schemas.openxmlformats.org/officeDocument/2006/relationships/image" Target="media/imgrId704262ab1b367fa11.jpg"/><Relationship Id="rId677762ab1b368c140" Type="http://schemas.openxmlformats.org/officeDocument/2006/relationships/image" Target="media/imgrId677762ab1b368c140.jpg"/><Relationship Id="rId453362ab1b369bb9c" Type="http://schemas.openxmlformats.org/officeDocument/2006/relationships/image" Target="media/imgrId453362ab1b369bb9c.jpg"/><Relationship Id="rId743562ab1b36a8d41" Type="http://schemas.openxmlformats.org/officeDocument/2006/relationships/image" Target="media/imgrId743562ab1b36a8d41.jpg"/><Relationship Id="rId984362ab1b36b6e30" Type="http://schemas.openxmlformats.org/officeDocument/2006/relationships/image" Target="media/imgrId984362ab1b36b6e30.jpg"/><Relationship Id="rId746062ab1b36c2d0d" Type="http://schemas.openxmlformats.org/officeDocument/2006/relationships/image" Target="media/imgrId746062ab1b36c2d0d.jpg"/><Relationship Id="rId261862ab1b36cdbb4" Type="http://schemas.openxmlformats.org/officeDocument/2006/relationships/image" Target="media/imgrId261862ab1b36cdbb4.jpg"/><Relationship Id="rId949462ab1b36d7586" Type="http://schemas.openxmlformats.org/officeDocument/2006/relationships/image" Target="media/imgrId949462ab1b36d7586.jpg"/><Relationship Id="rId751162ab1b36e0938" Type="http://schemas.openxmlformats.org/officeDocument/2006/relationships/image" Target="media/imgrId751162ab1b36e0938.jpg"/><Relationship Id="rId509362ab1b36ec404" Type="http://schemas.openxmlformats.org/officeDocument/2006/relationships/image" Target="media/imgrId509362ab1b36ec404.jpg"/><Relationship Id="rId271162ab1b3702aa3" Type="http://schemas.openxmlformats.org/officeDocument/2006/relationships/image" Target="media/imgrId271162ab1b3702aa3.jpg"/><Relationship Id="rId677262ab1b37110b0" Type="http://schemas.openxmlformats.org/officeDocument/2006/relationships/image" Target="media/imgrId677262ab1b37110b0.jpg"/><Relationship Id="rId625262ab1b371fa2c" Type="http://schemas.openxmlformats.org/officeDocument/2006/relationships/image" Target="media/imgrId625262ab1b371fa2c.jpg"/><Relationship Id="rId107962ab1b372931c" Type="http://schemas.openxmlformats.org/officeDocument/2006/relationships/image" Target="media/imgrId107962ab1b372931c.gif"/><Relationship Id="rId374762ab1b3734ebf" Type="http://schemas.openxmlformats.org/officeDocument/2006/relationships/image" Target="media/imgrId374762ab1b3734ebf.jpg"/><Relationship Id="rId267762ab1b373dd22" Type="http://schemas.openxmlformats.org/officeDocument/2006/relationships/image" Target="media/imgrId267762ab1b373dd22.gif"/><Relationship Id="rId140662ab1b3747ad6" Type="http://schemas.openxmlformats.org/officeDocument/2006/relationships/image" Target="media/imgrId140662ab1b3747ad6.jpg"/><Relationship Id="rId725162ab1b3750b49" Type="http://schemas.openxmlformats.org/officeDocument/2006/relationships/image" Target="media/imgrId725162ab1b3750b49.jpg"/><Relationship Id="rId741762ab1b3756e9e" Type="http://schemas.openxmlformats.org/officeDocument/2006/relationships/image" Target="media/imgrId741762ab1b3756e9e.jpg"/><Relationship Id="rId655362ab1b376394d" Type="http://schemas.openxmlformats.org/officeDocument/2006/relationships/image" Target="media/imgrId655362ab1b376394d.jpg"/><Relationship Id="rId892662ab1b376e410" Type="http://schemas.openxmlformats.org/officeDocument/2006/relationships/image" Target="media/imgrId892662ab1b376e410.jpg"/><Relationship Id="rId820462ab1b3778902" Type="http://schemas.openxmlformats.org/officeDocument/2006/relationships/image" Target="media/imgrId820462ab1b3778902.jpg"/><Relationship Id="rId194262ab1b37822ea" Type="http://schemas.openxmlformats.org/officeDocument/2006/relationships/image" Target="media/imgrId194262ab1b37822ea.jpg"/><Relationship Id="rId470062ab1b378ca1b" Type="http://schemas.openxmlformats.org/officeDocument/2006/relationships/image" Target="media/imgrId470062ab1b378ca1b.jpg"/><Relationship Id="rId690962ab1b379a9b2" Type="http://schemas.openxmlformats.org/officeDocument/2006/relationships/image" Target="media/imgrId690962ab1b379a9b2.jpg"/><Relationship Id="rId695862ab1b37a59aa" Type="http://schemas.openxmlformats.org/officeDocument/2006/relationships/image" Target="media/imgrId695862ab1b37a59aa.jpg"/><Relationship Id="rId641262ab1b37b22f8" Type="http://schemas.openxmlformats.org/officeDocument/2006/relationships/image" Target="media/imgrId641262ab1b37b22f8.jpg"/><Relationship Id="rId996562ab1b37bee5c" Type="http://schemas.openxmlformats.org/officeDocument/2006/relationships/image" Target="media/imgrId996562ab1b37bee5c.jpg"/><Relationship Id="rId902162ab1b37c8e65" Type="http://schemas.openxmlformats.org/officeDocument/2006/relationships/image" Target="media/imgrId902162ab1b37c8e65.jpg"/><Relationship Id="rId674562ab1b37d37d9" Type="http://schemas.openxmlformats.org/officeDocument/2006/relationships/image" Target="media/imgrId674562ab1b37d37d9.jpg"/><Relationship Id="rId490162ab1b37ddefe" Type="http://schemas.openxmlformats.org/officeDocument/2006/relationships/image" Target="media/imgrId490162ab1b37ddefe.jpg"/><Relationship Id="rId943362ab1b37e7e6f" Type="http://schemas.openxmlformats.org/officeDocument/2006/relationships/image" Target="media/imgrId943362ab1b37e7e6f.jpg"/><Relationship Id="rId861762ab1b3800c5a" Type="http://schemas.openxmlformats.org/officeDocument/2006/relationships/image" Target="media/imgrId861762ab1b3800c5a.jpg"/><Relationship Id="rId266362ab1b380a082" Type="http://schemas.openxmlformats.org/officeDocument/2006/relationships/image" Target="media/imgrId266362ab1b380a082.jpg"/><Relationship Id="rId479462ab1b38153d0" Type="http://schemas.openxmlformats.org/officeDocument/2006/relationships/image" Target="media/imgrId479462ab1b38153d0.jpg"/><Relationship Id="rId413162ab1b381dd38" Type="http://schemas.openxmlformats.org/officeDocument/2006/relationships/image" Target="media/imgrId413162ab1b381dd38.jpg"/><Relationship Id="rId432462ab1b382b604" Type="http://schemas.openxmlformats.org/officeDocument/2006/relationships/image" Target="media/imgrId432462ab1b382b604.jpg"/><Relationship Id="rId975962ab1b383540d" Type="http://schemas.openxmlformats.org/officeDocument/2006/relationships/image" Target="media/imgrId975962ab1b383540d.jpg"/><Relationship Id="rId229662ab1b38464ed" Type="http://schemas.openxmlformats.org/officeDocument/2006/relationships/image" Target="media/imgrId229662ab1b38464ed.jpg"/><Relationship Id="rId559362ab1b3853903" Type="http://schemas.openxmlformats.org/officeDocument/2006/relationships/image" Target="media/imgrId559362ab1b3853903.jpg"/><Relationship Id="rId730862ab1b385ce40" Type="http://schemas.openxmlformats.org/officeDocument/2006/relationships/image" Target="media/imgrId730862ab1b385ce40.gif"/><Relationship Id="rId603762ab1b3869e1e" Type="http://schemas.openxmlformats.org/officeDocument/2006/relationships/image" Target="media/imgrId603762ab1b3869e1e.jpg"/><Relationship Id="rId911462ab1b387337e" Type="http://schemas.openxmlformats.org/officeDocument/2006/relationships/image" Target="media/imgrId911462ab1b387337e.jpg"/><Relationship Id="rId151562ab1b38816fc" Type="http://schemas.openxmlformats.org/officeDocument/2006/relationships/image" Target="media/imgrId151562ab1b38816fc.jpg"/><Relationship Id="rId191062ab1b388bd86" Type="http://schemas.openxmlformats.org/officeDocument/2006/relationships/image" Target="media/imgrId191062ab1b388bd86.jpg"/><Relationship Id="rId219862ab1b389874f" Type="http://schemas.openxmlformats.org/officeDocument/2006/relationships/image" Target="media/imgrId219862ab1b389874f.jpg"/><Relationship Id="rId476662ab1b38a6b13" Type="http://schemas.openxmlformats.org/officeDocument/2006/relationships/image" Target="media/imgrId476662ab1b38a6b13.jpg"/><Relationship Id="rId403462ab1b38af60a" Type="http://schemas.openxmlformats.org/officeDocument/2006/relationships/image" Target="media/imgrId403462ab1b38af60a.jpg"/><Relationship Id="rId907062ab1b38b9304" Type="http://schemas.openxmlformats.org/officeDocument/2006/relationships/image" Target="media/imgrId907062ab1b38b9304.jpg"/><Relationship Id="rId360262ab1b38c5ba3" Type="http://schemas.openxmlformats.org/officeDocument/2006/relationships/image" Target="media/imgrId360262ab1b38c5ba3.jpg"/><Relationship Id="rId807062ab1b38d007b" Type="http://schemas.openxmlformats.org/officeDocument/2006/relationships/image" Target="media/imgrId807062ab1b38d007b.jpg"/><Relationship Id="rId394662ab1b38db4de" Type="http://schemas.openxmlformats.org/officeDocument/2006/relationships/image" Target="media/imgrId394662ab1b38db4de.jpg"/><Relationship Id="rId535862ab1b38e6bfe" Type="http://schemas.openxmlformats.org/officeDocument/2006/relationships/image" Target="media/imgrId535862ab1b38e6bfe.jpg"/><Relationship Id="rId116962ab1b38f2704" Type="http://schemas.openxmlformats.org/officeDocument/2006/relationships/image" Target="media/imgrId116962ab1b38f2704.jpg"/><Relationship Id="rId258862ab1b390924d" Type="http://schemas.openxmlformats.org/officeDocument/2006/relationships/image" Target="media/imgrId258862ab1b390924d.gif"/><Relationship Id="rId353462ab1b3915e64" Type="http://schemas.openxmlformats.org/officeDocument/2006/relationships/image" Target="media/imgrId353462ab1b3915e64.jpg"/><Relationship Id="rId504162ab1b39235fb" Type="http://schemas.openxmlformats.org/officeDocument/2006/relationships/image" Target="media/imgrId504162ab1b39235fb.jpg"/><Relationship Id="rId723762ab1b392e1c1" Type="http://schemas.openxmlformats.org/officeDocument/2006/relationships/image" Target="media/imgrId723762ab1b392e1c1.jpg"/><Relationship Id="rId151562ab1b3936fd5" Type="http://schemas.openxmlformats.org/officeDocument/2006/relationships/image" Target="media/imgrId151562ab1b3936fd5.jpg"/><Relationship Id="rId629762ab1b3943422" Type="http://schemas.openxmlformats.org/officeDocument/2006/relationships/image" Target="media/imgrId629762ab1b3943422.jpg"/><Relationship Id="rId880562ab1b394f2a6" Type="http://schemas.openxmlformats.org/officeDocument/2006/relationships/image" Target="media/imgrId880562ab1b394f2a6.jpg"/><Relationship Id="rId525462ab1b39551dd" Type="http://schemas.openxmlformats.org/officeDocument/2006/relationships/image" Target="media/imgrId525462ab1b39551dd.gif"/><Relationship Id="rId212262ab1b3962ff1" Type="http://schemas.openxmlformats.org/officeDocument/2006/relationships/image" Target="media/imgrId212262ab1b3962ff1.jpg"/><Relationship Id="rId689062ab1b396faa6" Type="http://schemas.openxmlformats.org/officeDocument/2006/relationships/image" Target="media/imgrId689062ab1b396faa6.jpg"/><Relationship Id="rId203062ab1b3978db3" Type="http://schemas.openxmlformats.org/officeDocument/2006/relationships/image" Target="media/imgrId203062ab1b3978db3.jpg"/><Relationship Id="rId934962ab1b3986d8a" Type="http://schemas.openxmlformats.org/officeDocument/2006/relationships/image" Target="media/imgrId934962ab1b3986d8a.jpg"/><Relationship Id="rId667162ab1b398fa19" Type="http://schemas.openxmlformats.org/officeDocument/2006/relationships/image" Target="media/imgrId667162ab1b398fa19.gif"/><Relationship Id="rId846362ab1b399db6e" Type="http://schemas.openxmlformats.org/officeDocument/2006/relationships/image" Target="media/imgrId846362ab1b399db6e.jpg"/><Relationship Id="rId364662ab1b39a7b1e" Type="http://schemas.openxmlformats.org/officeDocument/2006/relationships/image" Target="media/imgrId364662ab1b39a7b1e.gif"/><Relationship Id="rId673762ab1b39b3896" Type="http://schemas.openxmlformats.org/officeDocument/2006/relationships/image" Target="media/imgrId673762ab1b39b3896.jpg"/><Relationship Id="rId982962ab1b39bc48f" Type="http://schemas.openxmlformats.org/officeDocument/2006/relationships/image" Target="media/imgrId982962ab1b39bc48f.gif"/><Relationship Id="rId108062ab1b39c96f1" Type="http://schemas.openxmlformats.org/officeDocument/2006/relationships/image" Target="media/imgrId108062ab1b39c96f1.jpg"/><Relationship Id="rId380162ab1b39d9570" Type="http://schemas.openxmlformats.org/officeDocument/2006/relationships/image" Target="media/imgrId380162ab1b39d9570.jpg"/><Relationship Id="rId775462ab1b39e2640" Type="http://schemas.openxmlformats.org/officeDocument/2006/relationships/image" Target="media/imgrId775462ab1b39e2640.jpg"/><Relationship Id="rId491262ab1b39e8130" Type="http://schemas.openxmlformats.org/officeDocument/2006/relationships/image" Target="media/imgrId491262ab1b39e8130.gif"/><Relationship Id="rId446162ab1b39efedd" Type="http://schemas.openxmlformats.org/officeDocument/2006/relationships/image" Target="media/imgrId446162ab1b39efedd.jpg"/><Relationship Id="rId904562ab1b3a04c2b" Type="http://schemas.openxmlformats.org/officeDocument/2006/relationships/image" Target="media/imgrId904562ab1b3a04c2b.jpg"/><Relationship Id="rId405762ab1b3a0cfb7" Type="http://schemas.openxmlformats.org/officeDocument/2006/relationships/image" Target="media/imgrId405762ab1b3a0cfb7.jpg"/><Relationship Id="rId324962ab1b3a16850" Type="http://schemas.openxmlformats.org/officeDocument/2006/relationships/image" Target="media/imgrId324962ab1b3a16850.jpg"/><Relationship Id="rId378662ab1b3a22e37" Type="http://schemas.openxmlformats.org/officeDocument/2006/relationships/image" Target="media/imgrId378662ab1b3a22e37.png"/><Relationship Id="rId557562ab1b3a36021" Type="http://schemas.openxmlformats.org/officeDocument/2006/relationships/image" Target="media/imgrId557562ab1b3a36021.png"/><Relationship Id="rId285162ab1b3a42716" Type="http://schemas.openxmlformats.org/officeDocument/2006/relationships/image" Target="media/imgrId285162ab1b3a42716.png"/><Relationship Id="rId182262ab1b3a4cafd" Type="http://schemas.openxmlformats.org/officeDocument/2006/relationships/image" Target="media/imgrId182262ab1b3a4cafd.jpg"/><Relationship Id="rId206762ab1b3a55de2" Type="http://schemas.openxmlformats.org/officeDocument/2006/relationships/image" Target="media/imgrId206762ab1b3a55de2.jpg"/><Relationship Id="rId533462ab1b3a61683" Type="http://schemas.openxmlformats.org/officeDocument/2006/relationships/image" Target="media/imgrId533462ab1b3a61683.jpg"/><Relationship Id="rId409862ab1b3a72511" Type="http://schemas.openxmlformats.org/officeDocument/2006/relationships/image" Target="media/imgrId409862ab1b3a72511.jpg"/><Relationship Id="rId496962ab1b3a848ae" Type="http://schemas.openxmlformats.org/officeDocument/2006/relationships/image" Target="media/imgrId496962ab1b3a848ae.jpg"/><Relationship Id="rId405262ab1b3a8f368" Type="http://schemas.openxmlformats.org/officeDocument/2006/relationships/image" Target="media/imgrId405262ab1b3a8f368.jpg"/><Relationship Id="rId395962ab1b3a976ab" Type="http://schemas.openxmlformats.org/officeDocument/2006/relationships/image" Target="media/imgrId395962ab1b3a976ab.gif"/><Relationship Id="rId727162ab1b3aa21db" Type="http://schemas.openxmlformats.org/officeDocument/2006/relationships/image" Target="media/imgrId727162ab1b3aa21db.jpg"/><Relationship Id="rId669862ab1b3aad41d" Type="http://schemas.openxmlformats.org/officeDocument/2006/relationships/image" Target="media/imgrId669862ab1b3aad41d.jpg"/><Relationship Id="rId426462ab1b3ab6fc2" Type="http://schemas.openxmlformats.org/officeDocument/2006/relationships/image" Target="media/imgrId426462ab1b3ab6fc2.gif"/><Relationship Id="rId827262ab1b3abf660" Type="http://schemas.openxmlformats.org/officeDocument/2006/relationships/image" Target="media/imgrId827262ab1b3abf660.jpg"/><Relationship Id="rId816462ab1b3ac6f76" Type="http://schemas.openxmlformats.org/officeDocument/2006/relationships/image" Target="media/imgrId816462ab1b3ac6f76.gif"/><Relationship Id="rId710362ab1b3ad22c5" Type="http://schemas.openxmlformats.org/officeDocument/2006/relationships/image" Target="media/imgrId710362ab1b3ad22c5.jpg"/><Relationship Id="rId681562ab1b3aded07" Type="http://schemas.openxmlformats.org/officeDocument/2006/relationships/image" Target="media/imgrId681562ab1b3aded07.jpg"/><Relationship Id="rId126062ab1b3ae84f8" Type="http://schemas.openxmlformats.org/officeDocument/2006/relationships/image" Target="media/imgrId126062ab1b3ae84f8.jpg"/><Relationship Id="rId170062ab1b3af2c88" Type="http://schemas.openxmlformats.org/officeDocument/2006/relationships/image" Target="media/imgrId170062ab1b3af2c88.jpg"/><Relationship Id="rId307962ab1b3b09b39" Type="http://schemas.openxmlformats.org/officeDocument/2006/relationships/image" Target="media/imgrId307962ab1b3b09b39.jpg"/><Relationship Id="rId463462ab1b3b131e3" Type="http://schemas.openxmlformats.org/officeDocument/2006/relationships/image" Target="media/imgrId463462ab1b3b131e3.jpg"/><Relationship Id="rId358462ab1b3b1bc44" Type="http://schemas.openxmlformats.org/officeDocument/2006/relationships/image" Target="media/imgrId358462ab1b3b1bc44.gif"/><Relationship Id="rId318762ab1b3b284d5" Type="http://schemas.openxmlformats.org/officeDocument/2006/relationships/image" Target="media/imgrId318762ab1b3b284d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99508" Type="http://schemas.openxmlformats.org/officeDocument/2006/relationships/image" Target="media/imgrId325995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99508" Type="http://schemas.openxmlformats.org/officeDocument/2006/relationships/image" Target="media/imgrId325995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99508" Type="http://schemas.openxmlformats.org/officeDocument/2006/relationships/image" Target="media/imgrId325995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99508" Type="http://schemas.openxmlformats.org/officeDocument/2006/relationships/image" Target="media/imgrId325995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99508" Type="http://schemas.openxmlformats.org/officeDocument/2006/relationships/image" Target="media/imgrId325995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599508" Type="http://schemas.openxmlformats.org/officeDocument/2006/relationships/image" Target="media/imgrId325995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