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14806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652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781343" w:name="ctxt"/>
    <w:bookmarkEnd w:id="887813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71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0684195" name="name655662ab2021d5b95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05162ab2021d5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56851" name="name384362ab2021e1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2ab2021e1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6097158" name="name402062ab2021f230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28662ab2021f2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6066717" name="name828962ab2022081ee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98262ab202208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8597644" name="name339262ab202213701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93562ab202213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47258" name="name537662ab20221c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2ab20221c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1651153" name="name161562ab20222f19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30362ab20222f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3367465" name="name194162ab20223d1f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55362ab20223d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5723" name="name286862ab202248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262ab202248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6919063" name="name689462ab20225341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24962ab202253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94386" name="name117262ab20225a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062ab20225a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5746918" name="name865262ab20226648b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34762ab202266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5653" name="name942362ab20226f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2ab20226f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1297709" name="name841162ab20227dcfa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47962ab20227d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580299" name="name377662ab20228805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45762ab202288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84555" name="name468462ab202293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162ab202293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82690" name="name359162ab20229f2f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57262ab20229f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16962ab2022a13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04662ab2022a15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84858" name="name574562ab2022ae93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31662ab2022ae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9393" name="name301362ab2022b7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2ab2022b7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05262ab2022bc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5154" name="name708862ab2022c634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65562ab2022c6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41558" name="name730662ab2022d0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2ab2022d0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8201" name="name159062ab2022d9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362ab2022d9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02462ab2022da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80657" name="name955262ab2022e3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2ab2022e3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27162ab2022e4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6659334" name="name230862ab2022ec14c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77562ab2022ec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06908" name="name144562ab20230184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55562ab20230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34556" name="name961162ab202309bb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11862ab202309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5774" name="name961262ab202310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962ab202310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3085" name="name356362ab20231902b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30662ab202319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04531" name="name309262ab20231fb3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53162ab20231f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47667" name="name650562ab202327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162ab202327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7987" name="name561762ab20232ed6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5862ab20232e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6831" name="name423562ab20233725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21762ab202337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6940" name="name821962ab20233d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2ab20233d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225110" name="name114462ab202349ac6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71562ab202349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607" name="name217562ab2023525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062ab202352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35962ab202353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3253402" name="name841762ab20235d0e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00562ab20235d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8460" name="name648762ab202366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462ab202366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03231" name="name318362ab2023711a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70562ab202371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037060" name="name509862ab20237743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35562ab20237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8638" name="name680962ab202382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662ab202382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3880319" name="name405262ab20238dfaf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80862ab20238d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1117" name="name531262ab202395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062ab202395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7178481" name="name991662ab2023a208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84262ab2023a2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1597054" name="name601362ab20240e6f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55762ab20240e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74404" name="name413562ab20241896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07362ab202418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95543" name="name667362ab2024201e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93462ab202420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6362ab202420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9009571" w:name="result_box"/>
            <w:bookmarkEnd w:id="9900957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17211" name="name107762ab20242a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762ab20242a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92201" name="name990762ab202435b1c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67362ab202435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50294" name="name142962ab20243fbb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602162ab20243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854862" w:name="result_box"/>
            <w:bookmarkEnd w:id="385486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7015" name="name662262ab202447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762ab20244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58362ab202448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07797" name="name925062ab20245163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11062ab202451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1898" name="name750462ab20245c10a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35162ab20245c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7351352" name="name999862ab20246e341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09262ab20246e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314800" name="name720762ab20247a45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16162ab20247a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175">
    <w:multiLevelType w:val="hybridMultilevel"/>
    <w:lvl w:ilvl="0" w:tplc="16481952">
      <w:start w:val="1"/>
      <w:numFmt w:val="decimal"/>
      <w:lvlText w:val="%1."/>
      <w:lvlJc w:val="left"/>
      <w:pPr>
        <w:ind w:left="720" w:hanging="360"/>
      </w:pPr>
    </w:lvl>
    <w:lvl w:ilvl="1" w:tplc="16481952" w:tentative="1">
      <w:start w:val="1"/>
      <w:numFmt w:val="lowerLetter"/>
      <w:lvlText w:val="%2."/>
      <w:lvlJc w:val="left"/>
      <w:pPr>
        <w:ind w:left="1440" w:hanging="360"/>
      </w:pPr>
    </w:lvl>
    <w:lvl w:ilvl="2" w:tplc="16481952" w:tentative="1">
      <w:start w:val="1"/>
      <w:numFmt w:val="lowerRoman"/>
      <w:lvlText w:val="%3."/>
      <w:lvlJc w:val="right"/>
      <w:pPr>
        <w:ind w:left="2160" w:hanging="180"/>
      </w:pPr>
    </w:lvl>
    <w:lvl w:ilvl="3" w:tplc="16481952" w:tentative="1">
      <w:start w:val="1"/>
      <w:numFmt w:val="decimal"/>
      <w:lvlText w:val="%4."/>
      <w:lvlJc w:val="left"/>
      <w:pPr>
        <w:ind w:left="2880" w:hanging="360"/>
      </w:pPr>
    </w:lvl>
    <w:lvl w:ilvl="4" w:tplc="16481952" w:tentative="1">
      <w:start w:val="1"/>
      <w:numFmt w:val="lowerLetter"/>
      <w:lvlText w:val="%5."/>
      <w:lvlJc w:val="left"/>
      <w:pPr>
        <w:ind w:left="3600" w:hanging="360"/>
      </w:pPr>
    </w:lvl>
    <w:lvl w:ilvl="5" w:tplc="16481952" w:tentative="1">
      <w:start w:val="1"/>
      <w:numFmt w:val="lowerRoman"/>
      <w:lvlText w:val="%6."/>
      <w:lvlJc w:val="right"/>
      <w:pPr>
        <w:ind w:left="4320" w:hanging="180"/>
      </w:pPr>
    </w:lvl>
    <w:lvl w:ilvl="6" w:tplc="16481952" w:tentative="1">
      <w:start w:val="1"/>
      <w:numFmt w:val="decimal"/>
      <w:lvlText w:val="%7."/>
      <w:lvlJc w:val="left"/>
      <w:pPr>
        <w:ind w:left="5040" w:hanging="360"/>
      </w:pPr>
    </w:lvl>
    <w:lvl w:ilvl="7" w:tplc="16481952" w:tentative="1">
      <w:start w:val="1"/>
      <w:numFmt w:val="lowerLetter"/>
      <w:lvlText w:val="%8."/>
      <w:lvlJc w:val="left"/>
      <w:pPr>
        <w:ind w:left="5760" w:hanging="360"/>
      </w:pPr>
    </w:lvl>
    <w:lvl w:ilvl="8" w:tplc="1648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74">
    <w:multiLevelType w:val="hybridMultilevel"/>
    <w:lvl w:ilvl="0" w:tplc="281170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174">
    <w:abstractNumId w:val="7174"/>
  </w:num>
  <w:num w:numId="7175">
    <w:abstractNumId w:val="71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4493627" Type="http://schemas.openxmlformats.org/officeDocument/2006/relationships/comments" Target="comments.xml"/><Relationship Id="rId717921645" Type="http://schemas.microsoft.com/office/2011/relationships/commentsExtended" Target="commentsExtended.xml"/><Relationship Id="rId62652678" Type="http://schemas.openxmlformats.org/officeDocument/2006/relationships/image" Target="media/imgrId62652678.jpg"/><Relationship Id="rId116962ab2022a133e" Type="http://schemas.openxmlformats.org/officeDocument/2006/relationships/hyperlink" Target="https://iservice.lombardini.it/jsp/Template2/manuale.jsp?id=160&amp;parent=1000" TargetMode="External"/><Relationship Id="rId104662ab2022a150e" Type="http://schemas.openxmlformats.org/officeDocument/2006/relationships/hyperlink" Target="https://iservice.lombardini.it/jsp/Template2/manuale.jsp?id=160&amp;parent=1000" TargetMode="External"/><Relationship Id="rId305262ab2022bce8e" Type="http://schemas.openxmlformats.org/officeDocument/2006/relationships/hyperlink" Target="https://iservice.lombardini.it/jsp/Template2/manuale.jsp?id=160&amp;parent=1000" TargetMode="External"/><Relationship Id="rId802462ab2022da7c6" Type="http://schemas.openxmlformats.org/officeDocument/2006/relationships/hyperlink" Target="https://iservice.lombardini.it/jsp/Template2/manuale.jsp?id=160&amp;parent=1000" TargetMode="External"/><Relationship Id="rId227162ab2022e4ace" Type="http://schemas.openxmlformats.org/officeDocument/2006/relationships/hyperlink" Target="https://iservice.lombardini.it/jsp/Template2/manuale.jsp?id=154&amp;parent=1000" TargetMode="External"/><Relationship Id="rId635962ab202353e6f" Type="http://schemas.openxmlformats.org/officeDocument/2006/relationships/hyperlink" Target="https://iservice.lombardini.it/jsp/Template2/manuale.jsp?id=51&amp;parent=1000" TargetMode="External"/><Relationship Id="rId946362ab202420ed8" Type="http://schemas.openxmlformats.org/officeDocument/2006/relationships/hyperlink" Target="https://iservice.lombardini.it/jsp/Template2/manuale.jsp?id=141&amp;parent=1000" TargetMode="External"/><Relationship Id="rId658362ab202448e83" Type="http://schemas.openxmlformats.org/officeDocument/2006/relationships/hyperlink" Target="https://iservice.lombardini.it/jsp/Template2/manuale.jsp?id=167&amp;parent=1000" TargetMode="External"/><Relationship Id="rId105162ab2021d5b8c" Type="http://schemas.openxmlformats.org/officeDocument/2006/relationships/image" Target="media/imgrId105162ab2021d5b8c.jpg"/><Relationship Id="rId867762ab2021e1c15" Type="http://schemas.openxmlformats.org/officeDocument/2006/relationships/image" Target="media/imgrId867762ab2021e1c15.jpg"/><Relationship Id="rId428662ab2021f22fd" Type="http://schemas.openxmlformats.org/officeDocument/2006/relationships/image" Target="media/imgrId428662ab2021f22fd.jpg"/><Relationship Id="rId398262ab2022081e8" Type="http://schemas.openxmlformats.org/officeDocument/2006/relationships/image" Target="media/imgrId398262ab2022081e8.png"/><Relationship Id="rId293562ab2022136fa" Type="http://schemas.openxmlformats.org/officeDocument/2006/relationships/image" Target="media/imgrId293562ab2022136fa.png"/><Relationship Id="rId264262ab20221c2e8" Type="http://schemas.openxmlformats.org/officeDocument/2006/relationships/image" Target="media/imgrId264262ab20221c2e8.jpg"/><Relationship Id="rId430362ab20222f190" Type="http://schemas.openxmlformats.org/officeDocument/2006/relationships/image" Target="media/imgrId430362ab20222f190.jpg"/><Relationship Id="rId255362ab20223d1f5" Type="http://schemas.openxmlformats.org/officeDocument/2006/relationships/image" Target="media/imgrId255362ab20223d1f5.jpg"/><Relationship Id="rId789262ab20224889a" Type="http://schemas.openxmlformats.org/officeDocument/2006/relationships/image" Target="media/imgrId789262ab20224889a.jpg"/><Relationship Id="rId724962ab202253412" Type="http://schemas.openxmlformats.org/officeDocument/2006/relationships/image" Target="media/imgrId724962ab202253412.jpg"/><Relationship Id="rId897062ab20225a24a" Type="http://schemas.openxmlformats.org/officeDocument/2006/relationships/image" Target="media/imgrId897062ab20225a24a.jpg"/><Relationship Id="rId934762ab202266483" Type="http://schemas.openxmlformats.org/officeDocument/2006/relationships/image" Target="media/imgrId934762ab202266483.jpg"/><Relationship Id="rId999762ab20226f537" Type="http://schemas.openxmlformats.org/officeDocument/2006/relationships/image" Target="media/imgrId999762ab20226f537.jpg"/><Relationship Id="rId447962ab20227dcf1" Type="http://schemas.openxmlformats.org/officeDocument/2006/relationships/image" Target="media/imgrId447962ab20227dcf1.jpg"/><Relationship Id="rId345762ab202288050" Type="http://schemas.openxmlformats.org/officeDocument/2006/relationships/image" Target="media/imgrId345762ab202288050.jpg"/><Relationship Id="rId432162ab20229318f" Type="http://schemas.openxmlformats.org/officeDocument/2006/relationships/image" Target="media/imgrId432162ab20229318f.jpg"/><Relationship Id="rId357262ab20229f2ef" Type="http://schemas.openxmlformats.org/officeDocument/2006/relationships/image" Target="media/imgrId357262ab20229f2ef.jpg"/><Relationship Id="rId131662ab2022ae930" Type="http://schemas.openxmlformats.org/officeDocument/2006/relationships/image" Target="media/imgrId131662ab2022ae930.jpg"/><Relationship Id="rId442762ab2022b7f43" Type="http://schemas.openxmlformats.org/officeDocument/2006/relationships/image" Target="media/imgrId442762ab2022b7f43.jpg"/><Relationship Id="rId765562ab2022c6349" Type="http://schemas.openxmlformats.org/officeDocument/2006/relationships/image" Target="media/imgrId765562ab2022c6349.jpg"/><Relationship Id="rId692162ab2022d01ea" Type="http://schemas.openxmlformats.org/officeDocument/2006/relationships/image" Target="media/imgrId692162ab2022d01ea.jpg"/><Relationship Id="rId580362ab2022d93b3" Type="http://schemas.openxmlformats.org/officeDocument/2006/relationships/image" Target="media/imgrId580362ab2022d93b3.jpg"/><Relationship Id="rId514362ab2022e3d02" Type="http://schemas.openxmlformats.org/officeDocument/2006/relationships/image" Target="media/imgrId514362ab2022e3d02.jpg"/><Relationship Id="rId777562ab2022ec147" Type="http://schemas.openxmlformats.org/officeDocument/2006/relationships/image" Target="media/imgrId777562ab2022ec147.jpg"/><Relationship Id="rId955562ab202301836" Type="http://schemas.openxmlformats.org/officeDocument/2006/relationships/image" Target="media/imgrId955562ab202301836.jpg"/><Relationship Id="rId511862ab202309bad" Type="http://schemas.openxmlformats.org/officeDocument/2006/relationships/image" Target="media/imgrId511862ab202309bad.jpg"/><Relationship Id="rId338962ab202310ebb" Type="http://schemas.openxmlformats.org/officeDocument/2006/relationships/image" Target="media/imgrId338962ab202310ebb.jpg"/><Relationship Id="rId330662ab202319025" Type="http://schemas.openxmlformats.org/officeDocument/2006/relationships/image" Target="media/imgrId330662ab202319025.jpg"/><Relationship Id="rId853162ab20231fb2c" Type="http://schemas.openxmlformats.org/officeDocument/2006/relationships/image" Target="media/imgrId853162ab20231fb2c.jpg"/><Relationship Id="rId826162ab20232761f" Type="http://schemas.openxmlformats.org/officeDocument/2006/relationships/image" Target="media/imgrId826162ab20232761f.jpg"/><Relationship Id="rId465862ab20232ed5c" Type="http://schemas.openxmlformats.org/officeDocument/2006/relationships/image" Target="media/imgrId465862ab20232ed5c.jpg"/><Relationship Id="rId621762ab20233725b" Type="http://schemas.openxmlformats.org/officeDocument/2006/relationships/image" Target="media/imgrId621762ab20233725b.jpg"/><Relationship Id="rId714362ab20233dbf0" Type="http://schemas.openxmlformats.org/officeDocument/2006/relationships/image" Target="media/imgrId714362ab20233dbf0.jpg"/><Relationship Id="rId571562ab202349ac2" Type="http://schemas.openxmlformats.org/officeDocument/2006/relationships/image" Target="media/imgrId571562ab202349ac2.jpg"/><Relationship Id="rId402062ab2023525b0" Type="http://schemas.openxmlformats.org/officeDocument/2006/relationships/image" Target="media/imgrId402062ab2023525b0.jpg"/><Relationship Id="rId800562ab20235d0dd" Type="http://schemas.openxmlformats.org/officeDocument/2006/relationships/image" Target="media/imgrId800562ab20235d0dd.jpg"/><Relationship Id="rId377462ab2023662a3" Type="http://schemas.openxmlformats.org/officeDocument/2006/relationships/image" Target="media/imgrId377462ab2023662a3.jpg"/><Relationship Id="rId470562ab2023711a2" Type="http://schemas.openxmlformats.org/officeDocument/2006/relationships/image" Target="media/imgrId470562ab2023711a2.jpg"/><Relationship Id="rId835562ab202377438" Type="http://schemas.openxmlformats.org/officeDocument/2006/relationships/image" Target="media/imgrId835562ab202377438.jpg"/><Relationship Id="rId297662ab202382b72" Type="http://schemas.openxmlformats.org/officeDocument/2006/relationships/image" Target="media/imgrId297662ab202382b72.jpg"/><Relationship Id="rId980862ab20238dfa9" Type="http://schemas.openxmlformats.org/officeDocument/2006/relationships/image" Target="media/imgrId980862ab20238dfa9.jpg"/><Relationship Id="rId771062ab202395de2" Type="http://schemas.openxmlformats.org/officeDocument/2006/relationships/image" Target="media/imgrId771062ab202395de2.jpg"/><Relationship Id="rId484262ab2023a2086" Type="http://schemas.openxmlformats.org/officeDocument/2006/relationships/image" Target="media/imgrId484262ab2023a2086.jpg"/><Relationship Id="rId155762ab20240e6ef" Type="http://schemas.openxmlformats.org/officeDocument/2006/relationships/image" Target="media/imgrId155762ab20240e6ef.png"/><Relationship Id="rId507362ab202418958" Type="http://schemas.openxmlformats.org/officeDocument/2006/relationships/image" Target="media/imgrId507362ab202418958.png"/><Relationship Id="rId993462ab2024201e7" Type="http://schemas.openxmlformats.org/officeDocument/2006/relationships/image" Target="media/imgrId993462ab2024201e7.png"/><Relationship Id="rId399762ab20242a666" Type="http://schemas.openxmlformats.org/officeDocument/2006/relationships/image" Target="media/imgrId399762ab20242a666.jpg"/><Relationship Id="rId267362ab202435b14" Type="http://schemas.openxmlformats.org/officeDocument/2006/relationships/image" Target="media/imgrId267362ab202435b14.jpg"/><Relationship Id="rId602162ab20243fbb2" Type="http://schemas.openxmlformats.org/officeDocument/2006/relationships/image" Target="media/imgrId602162ab20243fbb2.jpg"/><Relationship Id="rId185762ab20244744b" Type="http://schemas.openxmlformats.org/officeDocument/2006/relationships/image" Target="media/imgrId185762ab20244744b.jpg"/><Relationship Id="rId611062ab20245162b" Type="http://schemas.openxmlformats.org/officeDocument/2006/relationships/image" Target="media/imgrId611062ab20245162b.jpg"/><Relationship Id="rId435162ab20245c104" Type="http://schemas.openxmlformats.org/officeDocument/2006/relationships/image" Target="media/imgrId435162ab20245c104.jpg"/><Relationship Id="rId209262ab20246e33c" Type="http://schemas.openxmlformats.org/officeDocument/2006/relationships/image" Target="media/imgrId209262ab20246e33c.png"/><Relationship Id="rId716162ab20247a44e" Type="http://schemas.openxmlformats.org/officeDocument/2006/relationships/image" Target="media/imgrId716162ab20247a44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2678" Type="http://schemas.openxmlformats.org/officeDocument/2006/relationships/image" Target="media/imgrId62652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2678" Type="http://schemas.openxmlformats.org/officeDocument/2006/relationships/image" Target="media/imgrId62652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2678" Type="http://schemas.openxmlformats.org/officeDocument/2006/relationships/image" Target="media/imgrId62652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2678" Type="http://schemas.openxmlformats.org/officeDocument/2006/relationships/image" Target="media/imgrId62652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2678" Type="http://schemas.openxmlformats.org/officeDocument/2006/relationships/image" Target="media/imgrId62652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2678" Type="http://schemas.openxmlformats.org/officeDocument/2006/relationships/image" Target="media/imgrId62652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