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(Rev_08.1)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61023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695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596891" w:name="ctxt"/>
    <w:bookmarkEnd w:id="945968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2378" name="name318562ab3d2cb85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3762ab3d2cb8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0078" name="name872662ab3d2cc0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462ab3d2cc0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1262ab3d2cc0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989462ab3d2cc0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365262ab3d2cc3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21862ab3d2cc4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863862ab3d2cc4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20762ab3d2cc4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3901" name="name623362ab3d2ccc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2ab3d2ccc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69147" name="name921362ab3d2cda1e5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53462ab3d2cda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252377" name="name363562ab3d2ce427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82662ab3d2ce4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90008" name="name952762ab3d2cec62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70662ab3d2cec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28712" name="name507762ab3d2cf421f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646062ab3d2cf4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9762ab3d2d00f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https://www.youtube.com/embed/upyRxW9KPPQ?rel=0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3680" name="name667862ab3d2d08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662ab3d2d08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59462ab3d2d09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9962" name="name812062ab3d2d0fb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8262ab3d2d0f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26462ab3d2d10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627209" name="name643862ab3d2d1d7d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62962ab3d2d1d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69894" name="name419462ab3d2d25e6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766962ab3d2d25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17609" name="name416062ab3d2d345e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08962ab3d2d34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979" name="name481462ab3d2d3b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362ab3d2d3b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18462ab3d2d3c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1187" name="name333062ab3d2d44a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662ab3d2d44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756262ab3d2d45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4038" name="name556162ab3d2d4b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562ab3d2d4b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L'aria all'interno del circuito e del filtro inizierà ad fuoriuscire dalla sede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96163" name="name353462ab3d2d56ef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13762ab3d2d56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  <w:bookmarkStart w:id="16247618" w:name="__mcenew"/>
            <w:bookmarkEnd w:id="16247618"/>
            <w:r>
              <w:rPr>
                <w:position w:val="-194"/>
              </w:rPr>
              <w:drawing>
                <wp:inline distT="0" distB="0" distL="0" distR="0">
                  <wp:extent cx="2880000" cy="1288800"/>
                  <wp:effectExtent b="0" l="0" r="0" t="0"/>
                  <wp:docPr id="68079112" name="name588662ab3d2d653b3" descr="06_UM_KDI_2404TM_SOSTIT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UM_KDI_2404TM_SOSTITUZIONI.jpg"/>
                          <pic:cNvPicPr/>
                        </pic:nvPicPr>
                        <pic:blipFill>
                          <a:blip r:embed="rId345362ab3d2d65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34272" name="name282362ab3d2d72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562ab3d2d72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97562ab3d2d73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029" name="name884762ab3d2d7d7e0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75062ab3d2d7d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481">
    <w:multiLevelType w:val="hybridMultilevel"/>
    <w:lvl w:ilvl="0" w:tplc="41836328">
      <w:start w:val="1"/>
      <w:numFmt w:val="decimal"/>
      <w:lvlText w:val="%1."/>
      <w:lvlJc w:val="left"/>
      <w:pPr>
        <w:ind w:left="720" w:hanging="360"/>
      </w:pPr>
    </w:lvl>
    <w:lvl w:ilvl="1" w:tplc="41836328" w:tentative="1">
      <w:start w:val="1"/>
      <w:numFmt w:val="lowerLetter"/>
      <w:lvlText w:val="%2."/>
      <w:lvlJc w:val="left"/>
      <w:pPr>
        <w:ind w:left="1440" w:hanging="360"/>
      </w:pPr>
    </w:lvl>
    <w:lvl w:ilvl="2" w:tplc="41836328" w:tentative="1">
      <w:start w:val="1"/>
      <w:numFmt w:val="lowerRoman"/>
      <w:lvlText w:val="%3."/>
      <w:lvlJc w:val="right"/>
      <w:pPr>
        <w:ind w:left="2160" w:hanging="180"/>
      </w:pPr>
    </w:lvl>
    <w:lvl w:ilvl="3" w:tplc="41836328" w:tentative="1">
      <w:start w:val="1"/>
      <w:numFmt w:val="decimal"/>
      <w:lvlText w:val="%4."/>
      <w:lvlJc w:val="left"/>
      <w:pPr>
        <w:ind w:left="2880" w:hanging="360"/>
      </w:pPr>
    </w:lvl>
    <w:lvl w:ilvl="4" w:tplc="41836328" w:tentative="1">
      <w:start w:val="1"/>
      <w:numFmt w:val="lowerLetter"/>
      <w:lvlText w:val="%5."/>
      <w:lvlJc w:val="left"/>
      <w:pPr>
        <w:ind w:left="3600" w:hanging="360"/>
      </w:pPr>
    </w:lvl>
    <w:lvl w:ilvl="5" w:tplc="41836328" w:tentative="1">
      <w:start w:val="1"/>
      <w:numFmt w:val="lowerRoman"/>
      <w:lvlText w:val="%6."/>
      <w:lvlJc w:val="right"/>
      <w:pPr>
        <w:ind w:left="4320" w:hanging="180"/>
      </w:pPr>
    </w:lvl>
    <w:lvl w:ilvl="6" w:tplc="41836328" w:tentative="1">
      <w:start w:val="1"/>
      <w:numFmt w:val="decimal"/>
      <w:lvlText w:val="%7."/>
      <w:lvlJc w:val="left"/>
      <w:pPr>
        <w:ind w:left="5040" w:hanging="360"/>
      </w:pPr>
    </w:lvl>
    <w:lvl w:ilvl="7" w:tplc="41836328" w:tentative="1">
      <w:start w:val="1"/>
      <w:numFmt w:val="lowerLetter"/>
      <w:lvlText w:val="%8."/>
      <w:lvlJc w:val="left"/>
      <w:pPr>
        <w:ind w:left="5760" w:hanging="360"/>
      </w:pPr>
    </w:lvl>
    <w:lvl w:ilvl="8" w:tplc="4183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61933990">
      <w:start w:val="1"/>
      <w:numFmt w:val="decimal"/>
      <w:lvlText w:val="%1."/>
      <w:lvlJc w:val="left"/>
      <w:pPr>
        <w:ind w:left="720" w:hanging="360"/>
      </w:pPr>
    </w:lvl>
    <w:lvl w:ilvl="1" w:tplc="61933990" w:tentative="1">
      <w:start w:val="1"/>
      <w:numFmt w:val="lowerLetter"/>
      <w:lvlText w:val="%2."/>
      <w:lvlJc w:val="left"/>
      <w:pPr>
        <w:ind w:left="1440" w:hanging="360"/>
      </w:pPr>
    </w:lvl>
    <w:lvl w:ilvl="2" w:tplc="61933990" w:tentative="1">
      <w:start w:val="1"/>
      <w:numFmt w:val="lowerRoman"/>
      <w:lvlText w:val="%3."/>
      <w:lvlJc w:val="right"/>
      <w:pPr>
        <w:ind w:left="2160" w:hanging="180"/>
      </w:pPr>
    </w:lvl>
    <w:lvl w:ilvl="3" w:tplc="61933990" w:tentative="1">
      <w:start w:val="1"/>
      <w:numFmt w:val="decimal"/>
      <w:lvlText w:val="%4."/>
      <w:lvlJc w:val="left"/>
      <w:pPr>
        <w:ind w:left="2880" w:hanging="360"/>
      </w:pPr>
    </w:lvl>
    <w:lvl w:ilvl="4" w:tplc="61933990" w:tentative="1">
      <w:start w:val="1"/>
      <w:numFmt w:val="lowerLetter"/>
      <w:lvlText w:val="%5."/>
      <w:lvlJc w:val="left"/>
      <w:pPr>
        <w:ind w:left="3600" w:hanging="360"/>
      </w:pPr>
    </w:lvl>
    <w:lvl w:ilvl="5" w:tplc="61933990" w:tentative="1">
      <w:start w:val="1"/>
      <w:numFmt w:val="lowerRoman"/>
      <w:lvlText w:val="%6."/>
      <w:lvlJc w:val="right"/>
      <w:pPr>
        <w:ind w:left="4320" w:hanging="180"/>
      </w:pPr>
    </w:lvl>
    <w:lvl w:ilvl="6" w:tplc="61933990" w:tentative="1">
      <w:start w:val="1"/>
      <w:numFmt w:val="decimal"/>
      <w:lvlText w:val="%7."/>
      <w:lvlJc w:val="left"/>
      <w:pPr>
        <w:ind w:left="5040" w:hanging="360"/>
      </w:pPr>
    </w:lvl>
    <w:lvl w:ilvl="7" w:tplc="61933990" w:tentative="1">
      <w:start w:val="1"/>
      <w:numFmt w:val="lowerLetter"/>
      <w:lvlText w:val="%8."/>
      <w:lvlJc w:val="left"/>
      <w:pPr>
        <w:ind w:left="5760" w:hanging="360"/>
      </w:pPr>
    </w:lvl>
    <w:lvl w:ilvl="8" w:tplc="6193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28140741">
      <w:start w:val="1"/>
      <w:numFmt w:val="decimal"/>
      <w:lvlText w:val="%1."/>
      <w:lvlJc w:val="left"/>
      <w:pPr>
        <w:ind w:left="720" w:hanging="360"/>
      </w:pPr>
    </w:lvl>
    <w:lvl w:ilvl="1" w:tplc="28140741" w:tentative="1">
      <w:start w:val="1"/>
      <w:numFmt w:val="lowerLetter"/>
      <w:lvlText w:val="%2."/>
      <w:lvlJc w:val="left"/>
      <w:pPr>
        <w:ind w:left="1440" w:hanging="360"/>
      </w:pPr>
    </w:lvl>
    <w:lvl w:ilvl="2" w:tplc="28140741" w:tentative="1">
      <w:start w:val="1"/>
      <w:numFmt w:val="lowerRoman"/>
      <w:lvlText w:val="%3."/>
      <w:lvlJc w:val="right"/>
      <w:pPr>
        <w:ind w:left="2160" w:hanging="180"/>
      </w:pPr>
    </w:lvl>
    <w:lvl w:ilvl="3" w:tplc="28140741" w:tentative="1">
      <w:start w:val="1"/>
      <w:numFmt w:val="decimal"/>
      <w:lvlText w:val="%4."/>
      <w:lvlJc w:val="left"/>
      <w:pPr>
        <w:ind w:left="2880" w:hanging="360"/>
      </w:pPr>
    </w:lvl>
    <w:lvl w:ilvl="4" w:tplc="28140741" w:tentative="1">
      <w:start w:val="1"/>
      <w:numFmt w:val="lowerLetter"/>
      <w:lvlText w:val="%5."/>
      <w:lvlJc w:val="left"/>
      <w:pPr>
        <w:ind w:left="3600" w:hanging="360"/>
      </w:pPr>
    </w:lvl>
    <w:lvl w:ilvl="5" w:tplc="28140741" w:tentative="1">
      <w:start w:val="1"/>
      <w:numFmt w:val="lowerRoman"/>
      <w:lvlText w:val="%6."/>
      <w:lvlJc w:val="right"/>
      <w:pPr>
        <w:ind w:left="4320" w:hanging="180"/>
      </w:pPr>
    </w:lvl>
    <w:lvl w:ilvl="6" w:tplc="28140741" w:tentative="1">
      <w:start w:val="1"/>
      <w:numFmt w:val="decimal"/>
      <w:lvlText w:val="%7."/>
      <w:lvlJc w:val="left"/>
      <w:pPr>
        <w:ind w:left="5040" w:hanging="360"/>
      </w:pPr>
    </w:lvl>
    <w:lvl w:ilvl="7" w:tplc="28140741" w:tentative="1">
      <w:start w:val="1"/>
      <w:numFmt w:val="lowerLetter"/>
      <w:lvlText w:val="%8."/>
      <w:lvlJc w:val="left"/>
      <w:pPr>
        <w:ind w:left="5760" w:hanging="360"/>
      </w:pPr>
    </w:lvl>
    <w:lvl w:ilvl="8" w:tplc="2814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73365121">
      <w:start w:val="1"/>
      <w:numFmt w:val="decimal"/>
      <w:lvlText w:val="%1."/>
      <w:lvlJc w:val="left"/>
      <w:pPr>
        <w:ind w:left="720" w:hanging="360"/>
      </w:pPr>
    </w:lvl>
    <w:lvl w:ilvl="1" w:tplc="73365121" w:tentative="1">
      <w:start w:val="1"/>
      <w:numFmt w:val="lowerLetter"/>
      <w:lvlText w:val="%2."/>
      <w:lvlJc w:val="left"/>
      <w:pPr>
        <w:ind w:left="1440" w:hanging="360"/>
      </w:pPr>
    </w:lvl>
    <w:lvl w:ilvl="2" w:tplc="73365121" w:tentative="1">
      <w:start w:val="1"/>
      <w:numFmt w:val="lowerRoman"/>
      <w:lvlText w:val="%3."/>
      <w:lvlJc w:val="right"/>
      <w:pPr>
        <w:ind w:left="2160" w:hanging="180"/>
      </w:pPr>
    </w:lvl>
    <w:lvl w:ilvl="3" w:tplc="73365121" w:tentative="1">
      <w:start w:val="1"/>
      <w:numFmt w:val="decimal"/>
      <w:lvlText w:val="%4."/>
      <w:lvlJc w:val="left"/>
      <w:pPr>
        <w:ind w:left="2880" w:hanging="360"/>
      </w:pPr>
    </w:lvl>
    <w:lvl w:ilvl="4" w:tplc="73365121" w:tentative="1">
      <w:start w:val="1"/>
      <w:numFmt w:val="lowerLetter"/>
      <w:lvlText w:val="%5."/>
      <w:lvlJc w:val="left"/>
      <w:pPr>
        <w:ind w:left="3600" w:hanging="360"/>
      </w:pPr>
    </w:lvl>
    <w:lvl w:ilvl="5" w:tplc="73365121" w:tentative="1">
      <w:start w:val="1"/>
      <w:numFmt w:val="lowerRoman"/>
      <w:lvlText w:val="%6."/>
      <w:lvlJc w:val="right"/>
      <w:pPr>
        <w:ind w:left="4320" w:hanging="180"/>
      </w:pPr>
    </w:lvl>
    <w:lvl w:ilvl="6" w:tplc="73365121" w:tentative="1">
      <w:start w:val="1"/>
      <w:numFmt w:val="decimal"/>
      <w:lvlText w:val="%7."/>
      <w:lvlJc w:val="left"/>
      <w:pPr>
        <w:ind w:left="5040" w:hanging="360"/>
      </w:pPr>
    </w:lvl>
    <w:lvl w:ilvl="7" w:tplc="73365121" w:tentative="1">
      <w:start w:val="1"/>
      <w:numFmt w:val="lowerLetter"/>
      <w:lvlText w:val="%8."/>
      <w:lvlJc w:val="left"/>
      <w:pPr>
        <w:ind w:left="5760" w:hanging="360"/>
      </w:pPr>
    </w:lvl>
    <w:lvl w:ilvl="8" w:tplc="7336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94807783">
      <w:start w:val="1"/>
      <w:numFmt w:val="decimal"/>
      <w:lvlText w:val="%1."/>
      <w:lvlJc w:val="left"/>
      <w:pPr>
        <w:ind w:left="720" w:hanging="360"/>
      </w:pPr>
    </w:lvl>
    <w:lvl w:ilvl="1" w:tplc="94807783" w:tentative="1">
      <w:start w:val="1"/>
      <w:numFmt w:val="lowerLetter"/>
      <w:lvlText w:val="%2."/>
      <w:lvlJc w:val="left"/>
      <w:pPr>
        <w:ind w:left="1440" w:hanging="360"/>
      </w:pPr>
    </w:lvl>
    <w:lvl w:ilvl="2" w:tplc="94807783" w:tentative="1">
      <w:start w:val="1"/>
      <w:numFmt w:val="lowerRoman"/>
      <w:lvlText w:val="%3."/>
      <w:lvlJc w:val="right"/>
      <w:pPr>
        <w:ind w:left="2160" w:hanging="180"/>
      </w:pPr>
    </w:lvl>
    <w:lvl w:ilvl="3" w:tplc="94807783" w:tentative="1">
      <w:start w:val="1"/>
      <w:numFmt w:val="decimal"/>
      <w:lvlText w:val="%4."/>
      <w:lvlJc w:val="left"/>
      <w:pPr>
        <w:ind w:left="2880" w:hanging="360"/>
      </w:pPr>
    </w:lvl>
    <w:lvl w:ilvl="4" w:tplc="94807783" w:tentative="1">
      <w:start w:val="1"/>
      <w:numFmt w:val="lowerLetter"/>
      <w:lvlText w:val="%5."/>
      <w:lvlJc w:val="left"/>
      <w:pPr>
        <w:ind w:left="3600" w:hanging="360"/>
      </w:pPr>
    </w:lvl>
    <w:lvl w:ilvl="5" w:tplc="94807783" w:tentative="1">
      <w:start w:val="1"/>
      <w:numFmt w:val="lowerRoman"/>
      <w:lvlText w:val="%6."/>
      <w:lvlJc w:val="right"/>
      <w:pPr>
        <w:ind w:left="4320" w:hanging="180"/>
      </w:pPr>
    </w:lvl>
    <w:lvl w:ilvl="6" w:tplc="94807783" w:tentative="1">
      <w:start w:val="1"/>
      <w:numFmt w:val="decimal"/>
      <w:lvlText w:val="%7."/>
      <w:lvlJc w:val="left"/>
      <w:pPr>
        <w:ind w:left="5040" w:hanging="360"/>
      </w:pPr>
    </w:lvl>
    <w:lvl w:ilvl="7" w:tplc="94807783" w:tentative="1">
      <w:start w:val="1"/>
      <w:numFmt w:val="lowerLetter"/>
      <w:lvlText w:val="%8."/>
      <w:lvlJc w:val="left"/>
      <w:pPr>
        <w:ind w:left="5760" w:hanging="360"/>
      </w:pPr>
    </w:lvl>
    <w:lvl w:ilvl="8" w:tplc="9480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25545922">
      <w:start w:val="1"/>
      <w:numFmt w:val="decimal"/>
      <w:lvlText w:val="%1."/>
      <w:lvlJc w:val="left"/>
      <w:pPr>
        <w:ind w:left="720" w:hanging="360"/>
      </w:pPr>
    </w:lvl>
    <w:lvl w:ilvl="1" w:tplc="25545922" w:tentative="1">
      <w:start w:val="1"/>
      <w:numFmt w:val="lowerLetter"/>
      <w:lvlText w:val="%2."/>
      <w:lvlJc w:val="left"/>
      <w:pPr>
        <w:ind w:left="1440" w:hanging="360"/>
      </w:pPr>
    </w:lvl>
    <w:lvl w:ilvl="2" w:tplc="25545922" w:tentative="1">
      <w:start w:val="1"/>
      <w:numFmt w:val="lowerRoman"/>
      <w:lvlText w:val="%3."/>
      <w:lvlJc w:val="right"/>
      <w:pPr>
        <w:ind w:left="2160" w:hanging="180"/>
      </w:pPr>
    </w:lvl>
    <w:lvl w:ilvl="3" w:tplc="25545922" w:tentative="1">
      <w:start w:val="1"/>
      <w:numFmt w:val="decimal"/>
      <w:lvlText w:val="%4."/>
      <w:lvlJc w:val="left"/>
      <w:pPr>
        <w:ind w:left="2880" w:hanging="360"/>
      </w:pPr>
    </w:lvl>
    <w:lvl w:ilvl="4" w:tplc="25545922" w:tentative="1">
      <w:start w:val="1"/>
      <w:numFmt w:val="lowerLetter"/>
      <w:lvlText w:val="%5."/>
      <w:lvlJc w:val="left"/>
      <w:pPr>
        <w:ind w:left="3600" w:hanging="360"/>
      </w:pPr>
    </w:lvl>
    <w:lvl w:ilvl="5" w:tplc="25545922" w:tentative="1">
      <w:start w:val="1"/>
      <w:numFmt w:val="lowerRoman"/>
      <w:lvlText w:val="%6."/>
      <w:lvlJc w:val="right"/>
      <w:pPr>
        <w:ind w:left="4320" w:hanging="180"/>
      </w:pPr>
    </w:lvl>
    <w:lvl w:ilvl="6" w:tplc="25545922" w:tentative="1">
      <w:start w:val="1"/>
      <w:numFmt w:val="decimal"/>
      <w:lvlText w:val="%7."/>
      <w:lvlJc w:val="left"/>
      <w:pPr>
        <w:ind w:left="5040" w:hanging="360"/>
      </w:pPr>
    </w:lvl>
    <w:lvl w:ilvl="7" w:tplc="25545922" w:tentative="1">
      <w:start w:val="1"/>
      <w:numFmt w:val="lowerLetter"/>
      <w:lvlText w:val="%8."/>
      <w:lvlJc w:val="left"/>
      <w:pPr>
        <w:ind w:left="5760" w:hanging="360"/>
      </w:pPr>
    </w:lvl>
    <w:lvl w:ilvl="8" w:tplc="2554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50975626">
      <w:start w:val="1"/>
      <w:numFmt w:val="decimal"/>
      <w:lvlText w:val="%1."/>
      <w:lvlJc w:val="left"/>
      <w:pPr>
        <w:ind w:left="720" w:hanging="360"/>
      </w:pPr>
    </w:lvl>
    <w:lvl w:ilvl="1" w:tplc="50975626" w:tentative="1">
      <w:start w:val="1"/>
      <w:numFmt w:val="lowerLetter"/>
      <w:lvlText w:val="%2."/>
      <w:lvlJc w:val="left"/>
      <w:pPr>
        <w:ind w:left="1440" w:hanging="360"/>
      </w:pPr>
    </w:lvl>
    <w:lvl w:ilvl="2" w:tplc="50975626" w:tentative="1">
      <w:start w:val="1"/>
      <w:numFmt w:val="lowerRoman"/>
      <w:lvlText w:val="%3."/>
      <w:lvlJc w:val="right"/>
      <w:pPr>
        <w:ind w:left="2160" w:hanging="180"/>
      </w:pPr>
    </w:lvl>
    <w:lvl w:ilvl="3" w:tplc="50975626" w:tentative="1">
      <w:start w:val="1"/>
      <w:numFmt w:val="decimal"/>
      <w:lvlText w:val="%4."/>
      <w:lvlJc w:val="left"/>
      <w:pPr>
        <w:ind w:left="2880" w:hanging="360"/>
      </w:pPr>
    </w:lvl>
    <w:lvl w:ilvl="4" w:tplc="50975626" w:tentative="1">
      <w:start w:val="1"/>
      <w:numFmt w:val="lowerLetter"/>
      <w:lvlText w:val="%5."/>
      <w:lvlJc w:val="left"/>
      <w:pPr>
        <w:ind w:left="3600" w:hanging="360"/>
      </w:pPr>
    </w:lvl>
    <w:lvl w:ilvl="5" w:tplc="50975626" w:tentative="1">
      <w:start w:val="1"/>
      <w:numFmt w:val="lowerRoman"/>
      <w:lvlText w:val="%6."/>
      <w:lvlJc w:val="right"/>
      <w:pPr>
        <w:ind w:left="4320" w:hanging="180"/>
      </w:pPr>
    </w:lvl>
    <w:lvl w:ilvl="6" w:tplc="50975626" w:tentative="1">
      <w:start w:val="1"/>
      <w:numFmt w:val="decimal"/>
      <w:lvlText w:val="%7."/>
      <w:lvlJc w:val="left"/>
      <w:pPr>
        <w:ind w:left="5040" w:hanging="360"/>
      </w:pPr>
    </w:lvl>
    <w:lvl w:ilvl="7" w:tplc="50975626" w:tentative="1">
      <w:start w:val="1"/>
      <w:numFmt w:val="lowerLetter"/>
      <w:lvlText w:val="%8."/>
      <w:lvlJc w:val="left"/>
      <w:pPr>
        <w:ind w:left="5760" w:hanging="360"/>
      </w:pPr>
    </w:lvl>
    <w:lvl w:ilvl="8" w:tplc="5097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27935116">
      <w:start w:val="1"/>
      <w:numFmt w:val="decimal"/>
      <w:lvlText w:val="%1."/>
      <w:lvlJc w:val="left"/>
      <w:pPr>
        <w:ind w:left="720" w:hanging="360"/>
      </w:pPr>
    </w:lvl>
    <w:lvl w:ilvl="1" w:tplc="27935116" w:tentative="1">
      <w:start w:val="1"/>
      <w:numFmt w:val="lowerLetter"/>
      <w:lvlText w:val="%2."/>
      <w:lvlJc w:val="left"/>
      <w:pPr>
        <w:ind w:left="1440" w:hanging="360"/>
      </w:pPr>
    </w:lvl>
    <w:lvl w:ilvl="2" w:tplc="27935116" w:tentative="1">
      <w:start w:val="1"/>
      <w:numFmt w:val="lowerRoman"/>
      <w:lvlText w:val="%3."/>
      <w:lvlJc w:val="right"/>
      <w:pPr>
        <w:ind w:left="2160" w:hanging="180"/>
      </w:pPr>
    </w:lvl>
    <w:lvl w:ilvl="3" w:tplc="27935116" w:tentative="1">
      <w:start w:val="1"/>
      <w:numFmt w:val="decimal"/>
      <w:lvlText w:val="%4."/>
      <w:lvlJc w:val="left"/>
      <w:pPr>
        <w:ind w:left="2880" w:hanging="360"/>
      </w:pPr>
    </w:lvl>
    <w:lvl w:ilvl="4" w:tplc="27935116" w:tentative="1">
      <w:start w:val="1"/>
      <w:numFmt w:val="lowerLetter"/>
      <w:lvlText w:val="%5."/>
      <w:lvlJc w:val="left"/>
      <w:pPr>
        <w:ind w:left="3600" w:hanging="360"/>
      </w:pPr>
    </w:lvl>
    <w:lvl w:ilvl="5" w:tplc="27935116" w:tentative="1">
      <w:start w:val="1"/>
      <w:numFmt w:val="lowerRoman"/>
      <w:lvlText w:val="%6."/>
      <w:lvlJc w:val="right"/>
      <w:pPr>
        <w:ind w:left="4320" w:hanging="180"/>
      </w:pPr>
    </w:lvl>
    <w:lvl w:ilvl="6" w:tplc="27935116" w:tentative="1">
      <w:start w:val="1"/>
      <w:numFmt w:val="decimal"/>
      <w:lvlText w:val="%7."/>
      <w:lvlJc w:val="left"/>
      <w:pPr>
        <w:ind w:left="5040" w:hanging="360"/>
      </w:pPr>
    </w:lvl>
    <w:lvl w:ilvl="7" w:tplc="27935116" w:tentative="1">
      <w:start w:val="1"/>
      <w:numFmt w:val="lowerLetter"/>
      <w:lvlText w:val="%8."/>
      <w:lvlJc w:val="left"/>
      <w:pPr>
        <w:ind w:left="5760" w:hanging="360"/>
      </w:pPr>
    </w:lvl>
    <w:lvl w:ilvl="8" w:tplc="2793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81815470">
      <w:start w:val="1"/>
      <w:numFmt w:val="decimal"/>
      <w:lvlText w:val="%1."/>
      <w:lvlJc w:val="left"/>
      <w:pPr>
        <w:ind w:left="720" w:hanging="360"/>
      </w:pPr>
    </w:lvl>
    <w:lvl w:ilvl="1" w:tplc="81815470" w:tentative="1">
      <w:start w:val="1"/>
      <w:numFmt w:val="lowerLetter"/>
      <w:lvlText w:val="%2."/>
      <w:lvlJc w:val="left"/>
      <w:pPr>
        <w:ind w:left="1440" w:hanging="360"/>
      </w:pPr>
    </w:lvl>
    <w:lvl w:ilvl="2" w:tplc="81815470" w:tentative="1">
      <w:start w:val="1"/>
      <w:numFmt w:val="lowerRoman"/>
      <w:lvlText w:val="%3."/>
      <w:lvlJc w:val="right"/>
      <w:pPr>
        <w:ind w:left="2160" w:hanging="180"/>
      </w:pPr>
    </w:lvl>
    <w:lvl w:ilvl="3" w:tplc="81815470" w:tentative="1">
      <w:start w:val="1"/>
      <w:numFmt w:val="decimal"/>
      <w:lvlText w:val="%4."/>
      <w:lvlJc w:val="left"/>
      <w:pPr>
        <w:ind w:left="2880" w:hanging="360"/>
      </w:pPr>
    </w:lvl>
    <w:lvl w:ilvl="4" w:tplc="81815470" w:tentative="1">
      <w:start w:val="1"/>
      <w:numFmt w:val="lowerLetter"/>
      <w:lvlText w:val="%5."/>
      <w:lvlJc w:val="left"/>
      <w:pPr>
        <w:ind w:left="3600" w:hanging="360"/>
      </w:pPr>
    </w:lvl>
    <w:lvl w:ilvl="5" w:tplc="81815470" w:tentative="1">
      <w:start w:val="1"/>
      <w:numFmt w:val="lowerRoman"/>
      <w:lvlText w:val="%6."/>
      <w:lvlJc w:val="right"/>
      <w:pPr>
        <w:ind w:left="4320" w:hanging="180"/>
      </w:pPr>
    </w:lvl>
    <w:lvl w:ilvl="6" w:tplc="81815470" w:tentative="1">
      <w:start w:val="1"/>
      <w:numFmt w:val="decimal"/>
      <w:lvlText w:val="%7."/>
      <w:lvlJc w:val="left"/>
      <w:pPr>
        <w:ind w:left="5040" w:hanging="360"/>
      </w:pPr>
    </w:lvl>
    <w:lvl w:ilvl="7" w:tplc="81815470" w:tentative="1">
      <w:start w:val="1"/>
      <w:numFmt w:val="lowerLetter"/>
      <w:lvlText w:val="%8."/>
      <w:lvlJc w:val="left"/>
      <w:pPr>
        <w:ind w:left="5760" w:hanging="360"/>
      </w:pPr>
    </w:lvl>
    <w:lvl w:ilvl="8" w:tplc="8181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44264798">
      <w:start w:val="1"/>
      <w:numFmt w:val="decimal"/>
      <w:lvlText w:val="%1."/>
      <w:lvlJc w:val="left"/>
      <w:pPr>
        <w:ind w:left="720" w:hanging="360"/>
      </w:pPr>
    </w:lvl>
    <w:lvl w:ilvl="1" w:tplc="44264798" w:tentative="1">
      <w:start w:val="1"/>
      <w:numFmt w:val="lowerLetter"/>
      <w:lvlText w:val="%2."/>
      <w:lvlJc w:val="left"/>
      <w:pPr>
        <w:ind w:left="1440" w:hanging="360"/>
      </w:pPr>
    </w:lvl>
    <w:lvl w:ilvl="2" w:tplc="44264798" w:tentative="1">
      <w:start w:val="1"/>
      <w:numFmt w:val="lowerRoman"/>
      <w:lvlText w:val="%3."/>
      <w:lvlJc w:val="right"/>
      <w:pPr>
        <w:ind w:left="2160" w:hanging="180"/>
      </w:pPr>
    </w:lvl>
    <w:lvl w:ilvl="3" w:tplc="44264798" w:tentative="1">
      <w:start w:val="1"/>
      <w:numFmt w:val="decimal"/>
      <w:lvlText w:val="%4."/>
      <w:lvlJc w:val="left"/>
      <w:pPr>
        <w:ind w:left="2880" w:hanging="360"/>
      </w:pPr>
    </w:lvl>
    <w:lvl w:ilvl="4" w:tplc="44264798" w:tentative="1">
      <w:start w:val="1"/>
      <w:numFmt w:val="lowerLetter"/>
      <w:lvlText w:val="%5."/>
      <w:lvlJc w:val="left"/>
      <w:pPr>
        <w:ind w:left="3600" w:hanging="360"/>
      </w:pPr>
    </w:lvl>
    <w:lvl w:ilvl="5" w:tplc="44264798" w:tentative="1">
      <w:start w:val="1"/>
      <w:numFmt w:val="lowerRoman"/>
      <w:lvlText w:val="%6."/>
      <w:lvlJc w:val="right"/>
      <w:pPr>
        <w:ind w:left="4320" w:hanging="180"/>
      </w:pPr>
    </w:lvl>
    <w:lvl w:ilvl="6" w:tplc="44264798" w:tentative="1">
      <w:start w:val="1"/>
      <w:numFmt w:val="decimal"/>
      <w:lvlText w:val="%7."/>
      <w:lvlJc w:val="left"/>
      <w:pPr>
        <w:ind w:left="5040" w:hanging="360"/>
      </w:pPr>
    </w:lvl>
    <w:lvl w:ilvl="7" w:tplc="44264798" w:tentative="1">
      <w:start w:val="1"/>
      <w:numFmt w:val="lowerLetter"/>
      <w:lvlText w:val="%8."/>
      <w:lvlJc w:val="left"/>
      <w:pPr>
        <w:ind w:left="5760" w:hanging="360"/>
      </w:pPr>
    </w:lvl>
    <w:lvl w:ilvl="8" w:tplc="44264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39895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0519918" Type="http://schemas.openxmlformats.org/officeDocument/2006/relationships/comments" Target="comments.xml"/><Relationship Id="rId491109875" Type="http://schemas.microsoft.com/office/2011/relationships/commentsExtended" Target="commentsExtended.xml"/><Relationship Id="rId65695611" Type="http://schemas.openxmlformats.org/officeDocument/2006/relationships/image" Target="media/imgrId65695611.jpg"/><Relationship Id="rId491262ab3d2cc0a34" Type="http://schemas.openxmlformats.org/officeDocument/2006/relationships/hyperlink" Target="https://iservice.lombardini.it/jsp/Template2/manuale.jsp?id=437&amp;parent=1433" TargetMode="External"/><Relationship Id="rId989462ab3d2cc0f47" Type="http://schemas.openxmlformats.org/officeDocument/2006/relationships/hyperlink" Target="https://iservice.lombardini.it/jsp/Template2/manuale.jsp?id=431&amp;parent=1433" TargetMode="External"/><Relationship Id="rId365262ab3d2cc332c" Type="http://schemas.openxmlformats.org/officeDocument/2006/relationships/hyperlink" Target="https://iservice.lombardini.it/jsp/Template2/manuale.jsp?id=88&amp;parent=1433" TargetMode="External"/><Relationship Id="rId521862ab3d2cc480d" Type="http://schemas.openxmlformats.org/officeDocument/2006/relationships/hyperlink" Target="https://iservice.lombardini.it/jsp/Template2/manuale.jsp?id=431&amp;parent=1433" TargetMode="External"/><Relationship Id="rId863862ab3d2cc4d65" Type="http://schemas.openxmlformats.org/officeDocument/2006/relationships/hyperlink" Target="https://iservice.lombardini.it/jsp/Template2/manuale.jsp?id=540&amp;parent=1433" TargetMode="External"/><Relationship Id="rId720762ab3d2cc4ff3" Type="http://schemas.openxmlformats.org/officeDocument/2006/relationships/hyperlink" Target="https://iservice.lombardini.it/jsp/Template2/manuale.jsp?id=213&amp;parent=1433" TargetMode="External"/><Relationship Id="rId719762ab3d2d00fa6" Type="http://schemas.openxmlformats.org/officeDocument/2006/relationships/hyperlink" Target="https://www.youtube.com/embed/upyRxW9KPPQ?rel=0" TargetMode="External"/><Relationship Id="rId759462ab3d2d09925" Type="http://schemas.openxmlformats.org/officeDocument/2006/relationships/hyperlink" Target="https://iservice.lombardini.it/jsp/Template2/manuale.jsp?id=437&amp;parent=1433" TargetMode="External"/><Relationship Id="rId126462ab3d2d10aee" Type="http://schemas.openxmlformats.org/officeDocument/2006/relationships/hyperlink" Target="https://iservice.lombardini.it/jsp/Template2/manuale.jsp?id=88&amp;parent=1433" TargetMode="External"/><Relationship Id="rId718462ab3d2d3c226" Type="http://schemas.openxmlformats.org/officeDocument/2006/relationships/hyperlink" Target="https://iservice.lombardini.it/jsp/Template2/manuale.jsp?id=437&amp;parent=1433" TargetMode="External"/><Relationship Id="rId756262ab3d2d452ab" Type="http://schemas.openxmlformats.org/officeDocument/2006/relationships/hyperlink" Target="https://iservice.lombardini.it/jsp/Template2/manuale.jsp?id=88&amp;parent=1433" TargetMode="External"/><Relationship Id="rId397562ab3d2d737fe" Type="http://schemas.openxmlformats.org/officeDocument/2006/relationships/hyperlink" Target="https://iservice.lombardini.it/jsp/Template2/manuale.jsp?id=437&amp;parent=1433" TargetMode="External"/><Relationship Id="rId563762ab3d2cb8590" Type="http://schemas.openxmlformats.org/officeDocument/2006/relationships/image" Target="media/imgrId563762ab3d2cb8590.jpg"/><Relationship Id="rId705462ab3d2cc0176" Type="http://schemas.openxmlformats.org/officeDocument/2006/relationships/image" Target="media/imgrId705462ab3d2cc0176.jpg"/><Relationship Id="rId985162ab3d2ccc1fa" Type="http://schemas.openxmlformats.org/officeDocument/2006/relationships/image" Target="media/imgrId985162ab3d2ccc1fa.jpg"/><Relationship Id="rId553462ab3d2cda1d9" Type="http://schemas.openxmlformats.org/officeDocument/2006/relationships/image" Target="media/imgrId553462ab3d2cda1d9.jpg"/><Relationship Id="rId482662ab3d2ce426e" Type="http://schemas.openxmlformats.org/officeDocument/2006/relationships/image" Target="media/imgrId482662ab3d2ce426e.jpg"/><Relationship Id="rId970662ab3d2cec621" Type="http://schemas.openxmlformats.org/officeDocument/2006/relationships/image" Target="media/imgrId970662ab3d2cec621.jpg"/><Relationship Id="rId646062ab3d2cf421a" Type="http://schemas.openxmlformats.org/officeDocument/2006/relationships/image" Target="media/imgrId646062ab3d2cf421a.jpg"/><Relationship Id="rId265662ab3d2d08e28" Type="http://schemas.openxmlformats.org/officeDocument/2006/relationships/image" Target="media/imgrId265662ab3d2d08e28.jpg"/><Relationship Id="rId398262ab3d2d0fb4e" Type="http://schemas.openxmlformats.org/officeDocument/2006/relationships/image" Target="media/imgrId398262ab3d2d0fb4e.jpg"/><Relationship Id="rId362962ab3d2d1d7cd" Type="http://schemas.openxmlformats.org/officeDocument/2006/relationships/image" Target="media/imgrId362962ab3d2d1d7cd.jpg"/><Relationship Id="rId766962ab3d2d25e63" Type="http://schemas.openxmlformats.org/officeDocument/2006/relationships/image" Target="media/imgrId766962ab3d2d25e63.jpg"/><Relationship Id="rId508962ab3d2d345e3" Type="http://schemas.openxmlformats.org/officeDocument/2006/relationships/image" Target="media/imgrId508962ab3d2d345e3.jpg"/><Relationship Id="rId961362ab3d2d3b360" Type="http://schemas.openxmlformats.org/officeDocument/2006/relationships/image" Target="media/imgrId961362ab3d2d3b360.jpg"/><Relationship Id="rId222662ab3d2d44a61" Type="http://schemas.openxmlformats.org/officeDocument/2006/relationships/image" Target="media/imgrId222662ab3d2d44a61.jpg"/><Relationship Id="rId276562ab3d2d4b557" Type="http://schemas.openxmlformats.org/officeDocument/2006/relationships/image" Target="media/imgrId276562ab3d2d4b557.jpg"/><Relationship Id="rId913762ab3d2d56ef1" Type="http://schemas.openxmlformats.org/officeDocument/2006/relationships/image" Target="media/imgrId913762ab3d2d56ef1.jpg"/><Relationship Id="rId345362ab3d2d653ac" Type="http://schemas.openxmlformats.org/officeDocument/2006/relationships/image" Target="media/imgrId345362ab3d2d653ac.jpg"/><Relationship Id="rId874562ab3d2d72b60" Type="http://schemas.openxmlformats.org/officeDocument/2006/relationships/image" Target="media/imgrId874562ab3d2d72b60.jpg"/><Relationship Id="rId875062ab3d2d7d7d7" Type="http://schemas.openxmlformats.org/officeDocument/2006/relationships/image" Target="media/imgrId875062ab3d2d7d7d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695611" Type="http://schemas.openxmlformats.org/officeDocument/2006/relationships/image" Target="media/imgrId656956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