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11487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1326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042190" w:name="ctxt"/>
    <w:bookmarkEnd w:id="450421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2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51762ab3de49d43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42362ab3de49d57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33162ab3de49da7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39081176" name="name134162ab3de519d07"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809362ab3de519cfb"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39794927" name="name542762ab3de57bca2"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197962ab3de57bc9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5728591" name="name989162ab3de589ecb"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442462ab3de589ec5"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23174110" name="name997962ab3de5a28d5"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347462ab3de5a28ce"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9704579" name="name189062ab3de5b500e"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283162ab3de5b5008"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83975007" name="name398562ab3de5c9471"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232862ab3de5c946a"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1470420" name="name614262ab3de5d76c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10662ab3de5d76bd"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1353926" name="name598262ab3de5ea71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78262ab3de5ea713"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1600274" name="name998262ab3de605ee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03062ab3de605ede"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259">
    <w:multiLevelType w:val="hybridMultilevel"/>
    <w:lvl w:ilvl="0" w:tplc="94531812">
      <w:start w:val="1"/>
      <w:numFmt w:val="decimal"/>
      <w:lvlText w:val="%1."/>
      <w:lvlJc w:val="left"/>
      <w:pPr>
        <w:ind w:left="720" w:hanging="360"/>
      </w:pPr>
    </w:lvl>
    <w:lvl w:ilvl="1" w:tplc="94531812" w:tentative="1">
      <w:start w:val="1"/>
      <w:numFmt w:val="lowerLetter"/>
      <w:lvlText w:val="%2."/>
      <w:lvlJc w:val="left"/>
      <w:pPr>
        <w:ind w:left="1440" w:hanging="360"/>
      </w:pPr>
    </w:lvl>
    <w:lvl w:ilvl="2" w:tplc="94531812" w:tentative="1">
      <w:start w:val="1"/>
      <w:numFmt w:val="lowerRoman"/>
      <w:lvlText w:val="%3."/>
      <w:lvlJc w:val="right"/>
      <w:pPr>
        <w:ind w:left="2160" w:hanging="180"/>
      </w:pPr>
    </w:lvl>
    <w:lvl w:ilvl="3" w:tplc="94531812" w:tentative="1">
      <w:start w:val="1"/>
      <w:numFmt w:val="decimal"/>
      <w:lvlText w:val="%4."/>
      <w:lvlJc w:val="left"/>
      <w:pPr>
        <w:ind w:left="2880" w:hanging="360"/>
      </w:pPr>
    </w:lvl>
    <w:lvl w:ilvl="4" w:tplc="94531812" w:tentative="1">
      <w:start w:val="1"/>
      <w:numFmt w:val="lowerLetter"/>
      <w:lvlText w:val="%5."/>
      <w:lvlJc w:val="left"/>
      <w:pPr>
        <w:ind w:left="3600" w:hanging="360"/>
      </w:pPr>
    </w:lvl>
    <w:lvl w:ilvl="5" w:tplc="94531812" w:tentative="1">
      <w:start w:val="1"/>
      <w:numFmt w:val="lowerRoman"/>
      <w:lvlText w:val="%6."/>
      <w:lvlJc w:val="right"/>
      <w:pPr>
        <w:ind w:left="4320" w:hanging="180"/>
      </w:pPr>
    </w:lvl>
    <w:lvl w:ilvl="6" w:tplc="94531812" w:tentative="1">
      <w:start w:val="1"/>
      <w:numFmt w:val="decimal"/>
      <w:lvlText w:val="%7."/>
      <w:lvlJc w:val="left"/>
      <w:pPr>
        <w:ind w:left="5040" w:hanging="360"/>
      </w:pPr>
    </w:lvl>
    <w:lvl w:ilvl="7" w:tplc="94531812" w:tentative="1">
      <w:start w:val="1"/>
      <w:numFmt w:val="lowerLetter"/>
      <w:lvlText w:val="%8."/>
      <w:lvlJc w:val="left"/>
      <w:pPr>
        <w:ind w:left="5760" w:hanging="360"/>
      </w:pPr>
    </w:lvl>
    <w:lvl w:ilvl="8" w:tplc="94531812" w:tentative="1">
      <w:start w:val="1"/>
      <w:numFmt w:val="lowerRoman"/>
      <w:lvlText w:val="%9."/>
      <w:lvlJc w:val="right"/>
      <w:pPr>
        <w:ind w:left="6480" w:hanging="180"/>
      </w:pPr>
    </w:lvl>
  </w:abstractNum>
  <w:abstractNum w:abstractNumId="23258">
    <w:multiLevelType w:val="hybridMultilevel"/>
    <w:lvl w:ilvl="0" w:tplc="338494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258">
    <w:abstractNumId w:val="23258"/>
  </w:num>
  <w:num w:numId="23259">
    <w:abstractNumId w:val="232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3720128" Type="http://schemas.openxmlformats.org/officeDocument/2006/relationships/comments" Target="comments.xml"/><Relationship Id="rId548083088" Type="http://schemas.microsoft.com/office/2011/relationships/commentsExtended" Target="commentsExtended.xml"/><Relationship Id="rId64132631" Type="http://schemas.openxmlformats.org/officeDocument/2006/relationships/image" Target="media/imgrId64132631.jpg"/><Relationship Id="rId251762ab3de49d438" Type="http://schemas.openxmlformats.org/officeDocument/2006/relationships/hyperlink" Target="http://www.kohlerengines.com/home.htm" TargetMode="External"/><Relationship Id="rId742362ab3de49d57d" Type="http://schemas.openxmlformats.org/officeDocument/2006/relationships/hyperlink" Target="http://dealers.kohlerpower.it/" TargetMode="External"/><Relationship Id="rId233162ab3de49da7a" Type="http://schemas.openxmlformats.org/officeDocument/2006/relationships/hyperlink" Target="http://www.kohlerengines.com/home.htm" TargetMode="External"/><Relationship Id="rId809362ab3de519cfb" Type="http://schemas.openxmlformats.org/officeDocument/2006/relationships/image" Target="media/imgrId809362ab3de519cfb.jpg"/><Relationship Id="rId197962ab3de57bc98" Type="http://schemas.openxmlformats.org/officeDocument/2006/relationships/image" Target="media/imgrId197962ab3de57bc98.jpg"/><Relationship Id="rId442462ab3de589ec5" Type="http://schemas.openxmlformats.org/officeDocument/2006/relationships/image" Target="media/imgrId442462ab3de589ec5.jpg"/><Relationship Id="rId347462ab3de5a28ce" Type="http://schemas.openxmlformats.org/officeDocument/2006/relationships/image" Target="media/imgrId347462ab3de5a28ce.jpg"/><Relationship Id="rId283162ab3de5b5008" Type="http://schemas.openxmlformats.org/officeDocument/2006/relationships/image" Target="media/imgrId283162ab3de5b5008.jpg"/><Relationship Id="rId232862ab3de5c946a" Type="http://schemas.openxmlformats.org/officeDocument/2006/relationships/image" Target="media/imgrId232862ab3de5c946a.jpg"/><Relationship Id="rId710662ab3de5d76bd" Type="http://schemas.openxmlformats.org/officeDocument/2006/relationships/image" Target="media/imgrId710662ab3de5d76bd.jpg"/><Relationship Id="rId178262ab3de5ea713" Type="http://schemas.openxmlformats.org/officeDocument/2006/relationships/image" Target="media/imgrId178262ab3de5ea713.jpg"/><Relationship Id="rId303062ab3de605ede" Type="http://schemas.openxmlformats.org/officeDocument/2006/relationships/image" Target="media/imgrId303062ab3de605ed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132631" Type="http://schemas.openxmlformats.org/officeDocument/2006/relationships/image" Target="media/imgrId641326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132631" Type="http://schemas.openxmlformats.org/officeDocument/2006/relationships/image" Target="media/imgrId641326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132631" Type="http://schemas.openxmlformats.org/officeDocument/2006/relationships/image" Target="media/imgrId641326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132631" Type="http://schemas.openxmlformats.org/officeDocument/2006/relationships/image" Target="media/imgrId641326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132631" Type="http://schemas.openxmlformats.org/officeDocument/2006/relationships/image" Target="media/imgrId641326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132631" Type="http://schemas.openxmlformats.org/officeDocument/2006/relationships/image" Target="media/imgrId641326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