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4332399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43108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5325053" w:name="ctxt"/>
    <w:bookmarkEnd w:id="8532505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76330063" name="name546362ab4005379ef"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17062ab4005379e9"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9447709" name="name785262ab4005461e3"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68362ab4005461d7"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97398658" name="name321662ab40055915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62762ab400559148"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566907" name="name816262ab4005606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4362ab40056062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68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568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568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568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568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28898" name="name400862ab40056ac8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5862ab40056ac8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8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568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568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568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568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568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568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568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68568" name="name139162ab4005746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2462ab40057464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85"/>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5685"/>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302950" name="name807162ab40057dee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1962ab40057ded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685"/>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5685"/>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1568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1568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15685"/>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5685"/>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5685"/>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5685"/>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5685"/>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5685"/>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68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568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0098281" name="name619662ab40058f0b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2262ab40058f0a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568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568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80759869" name="name715462ab40059d65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97062ab40059d64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686">
    <w:multiLevelType w:val="hybridMultilevel"/>
    <w:lvl w:ilvl="0" w:tplc="72834250">
      <w:start w:val="1"/>
      <w:numFmt w:val="decimal"/>
      <w:lvlText w:val="%1."/>
      <w:lvlJc w:val="left"/>
      <w:pPr>
        <w:ind w:left="720" w:hanging="360"/>
      </w:pPr>
    </w:lvl>
    <w:lvl w:ilvl="1" w:tplc="72834250" w:tentative="1">
      <w:start w:val="1"/>
      <w:numFmt w:val="lowerLetter"/>
      <w:lvlText w:val="%2."/>
      <w:lvlJc w:val="left"/>
      <w:pPr>
        <w:ind w:left="1440" w:hanging="360"/>
      </w:pPr>
    </w:lvl>
    <w:lvl w:ilvl="2" w:tplc="72834250" w:tentative="1">
      <w:start w:val="1"/>
      <w:numFmt w:val="lowerRoman"/>
      <w:lvlText w:val="%3."/>
      <w:lvlJc w:val="right"/>
      <w:pPr>
        <w:ind w:left="2160" w:hanging="180"/>
      </w:pPr>
    </w:lvl>
    <w:lvl w:ilvl="3" w:tplc="72834250" w:tentative="1">
      <w:start w:val="1"/>
      <w:numFmt w:val="decimal"/>
      <w:lvlText w:val="%4."/>
      <w:lvlJc w:val="left"/>
      <w:pPr>
        <w:ind w:left="2880" w:hanging="360"/>
      </w:pPr>
    </w:lvl>
    <w:lvl w:ilvl="4" w:tplc="72834250" w:tentative="1">
      <w:start w:val="1"/>
      <w:numFmt w:val="lowerLetter"/>
      <w:lvlText w:val="%5."/>
      <w:lvlJc w:val="left"/>
      <w:pPr>
        <w:ind w:left="3600" w:hanging="360"/>
      </w:pPr>
    </w:lvl>
    <w:lvl w:ilvl="5" w:tplc="72834250" w:tentative="1">
      <w:start w:val="1"/>
      <w:numFmt w:val="lowerRoman"/>
      <w:lvlText w:val="%6."/>
      <w:lvlJc w:val="right"/>
      <w:pPr>
        <w:ind w:left="4320" w:hanging="180"/>
      </w:pPr>
    </w:lvl>
    <w:lvl w:ilvl="6" w:tplc="72834250" w:tentative="1">
      <w:start w:val="1"/>
      <w:numFmt w:val="decimal"/>
      <w:lvlText w:val="%7."/>
      <w:lvlJc w:val="left"/>
      <w:pPr>
        <w:ind w:left="5040" w:hanging="360"/>
      </w:pPr>
    </w:lvl>
    <w:lvl w:ilvl="7" w:tplc="72834250" w:tentative="1">
      <w:start w:val="1"/>
      <w:numFmt w:val="lowerLetter"/>
      <w:lvlText w:val="%8."/>
      <w:lvlJc w:val="left"/>
      <w:pPr>
        <w:ind w:left="5760" w:hanging="360"/>
      </w:pPr>
    </w:lvl>
    <w:lvl w:ilvl="8" w:tplc="72834250" w:tentative="1">
      <w:start w:val="1"/>
      <w:numFmt w:val="lowerRoman"/>
      <w:lvlText w:val="%9."/>
      <w:lvlJc w:val="right"/>
      <w:pPr>
        <w:ind w:left="6480" w:hanging="180"/>
      </w:pPr>
    </w:lvl>
  </w:abstractNum>
  <w:abstractNum w:abstractNumId="15685">
    <w:multiLevelType w:val="hybridMultilevel"/>
    <w:lvl w:ilvl="0" w:tplc="286404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685">
    <w:abstractNumId w:val="15685"/>
  </w:num>
  <w:num w:numId="15686">
    <w:abstractNumId w:val="156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8762697" Type="http://schemas.openxmlformats.org/officeDocument/2006/relationships/comments" Target="comments.xml"/><Relationship Id="rId583912147" Type="http://schemas.microsoft.com/office/2011/relationships/commentsExtended" Target="commentsExtended.xml"/><Relationship Id="rId97431083" Type="http://schemas.openxmlformats.org/officeDocument/2006/relationships/image" Target="media/imgrId97431083.jpg"/><Relationship Id="rId617062ab4005379e9" Type="http://schemas.openxmlformats.org/officeDocument/2006/relationships/image" Target="media/imgrId617062ab4005379e9.jpg"/><Relationship Id="rId568362ab4005461d7" Type="http://schemas.openxmlformats.org/officeDocument/2006/relationships/image" Target="media/imgrId568362ab4005461d7.jpg"/><Relationship Id="rId862762ab400559148" Type="http://schemas.openxmlformats.org/officeDocument/2006/relationships/image" Target="media/imgrId862762ab400559148.jpg"/><Relationship Id="rId234362ab400560627" Type="http://schemas.openxmlformats.org/officeDocument/2006/relationships/image" Target="media/imgrId234362ab400560627.jpg"/><Relationship Id="rId205862ab40056ac84" Type="http://schemas.openxmlformats.org/officeDocument/2006/relationships/image" Target="media/imgrId205862ab40056ac84.jpg"/><Relationship Id="rId822462ab400574640" Type="http://schemas.openxmlformats.org/officeDocument/2006/relationships/image" Target="media/imgrId822462ab400574640.jpg"/><Relationship Id="rId421962ab40057dede" Type="http://schemas.openxmlformats.org/officeDocument/2006/relationships/image" Target="media/imgrId421962ab40057dede.jpg"/><Relationship Id="rId572262ab40058f0af" Type="http://schemas.openxmlformats.org/officeDocument/2006/relationships/image" Target="media/imgrId572262ab40058f0af.png"/><Relationship Id="rId997062ab40059d649" Type="http://schemas.openxmlformats.org/officeDocument/2006/relationships/image" Target="media/imgrId997062ab40059d64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7431083" Type="http://schemas.openxmlformats.org/officeDocument/2006/relationships/image" Target="media/imgrId9743108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7431083" Type="http://schemas.openxmlformats.org/officeDocument/2006/relationships/image" Target="media/imgrId9743108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7431083" Type="http://schemas.openxmlformats.org/officeDocument/2006/relationships/image" Target="media/imgrId9743108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7431083" Type="http://schemas.openxmlformats.org/officeDocument/2006/relationships/image" Target="media/imgrId9743108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7431083" Type="http://schemas.openxmlformats.org/officeDocument/2006/relationships/image" Target="media/imgrId9743108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7431083" Type="http://schemas.openxmlformats.org/officeDocument/2006/relationships/image" Target="media/imgrId9743108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