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24588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79930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5421168" w:name="ctxt"/>
    <w:bookmarkEnd w:id="5542116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5144"/>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5144"/>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401862ac4fd696c08"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941162ac4fd696d4c"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25144"/>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514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5144"/>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5144"/>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5144"/>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903362ac4fd699545"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428962ac4fd699728"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25144"/>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5144"/>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5144"/>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63890795" name="name951362ac4fd6a8df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37162ac4fd6a8df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5144"/>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5144"/>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5144"/>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732362ac4fd6aa423"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53594012" name="name364562ac4fd6ba38f"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77562ac4fd6ba38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25887102" name="name595662ac4fd6cbeb1"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756462ac4fd6cbeab"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48679375" name="name884062ac4fd6d7d75"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76462ac4fd6d7d6f"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40742927" name="name217662ac4fd6e3834"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49662ac4fd6e382b"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1105640" name="name689062ac4fd6ebf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2562ac4fd6ebfe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8278733" name="name411762ac4fd70a87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6262ac4fd70a87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358589" name="name755762ac4fd713ec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1262ac4fd713ec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6354909" name="name680162ac4fd71ad9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7862ac4fd71ad9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86456213" name="name818862ac4fd7271f9"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89862ac4fd7271f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86850626" name="name609562ac4fd7325ca"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02062ac4fd7325c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65358636" name="name687362ac4fd73ee0c"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37862ac4fd73ee04"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32452360" name="name816462ac4fd76600a"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82862ac4fd766002"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104762ac4fd766907"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61582396" name="name434062ac4fd7949c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24962ac4fd7949c2"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145">
    <w:multiLevelType w:val="hybridMultilevel"/>
    <w:lvl w:ilvl="0" w:tplc="20654252">
      <w:start w:val="1"/>
      <w:numFmt w:val="decimal"/>
      <w:lvlText w:val="%1."/>
      <w:lvlJc w:val="left"/>
      <w:pPr>
        <w:ind w:left="720" w:hanging="360"/>
      </w:pPr>
    </w:lvl>
    <w:lvl w:ilvl="1" w:tplc="20654252" w:tentative="1">
      <w:start w:val="1"/>
      <w:numFmt w:val="lowerLetter"/>
      <w:lvlText w:val="%2."/>
      <w:lvlJc w:val="left"/>
      <w:pPr>
        <w:ind w:left="1440" w:hanging="360"/>
      </w:pPr>
    </w:lvl>
    <w:lvl w:ilvl="2" w:tplc="20654252" w:tentative="1">
      <w:start w:val="1"/>
      <w:numFmt w:val="lowerRoman"/>
      <w:lvlText w:val="%3."/>
      <w:lvlJc w:val="right"/>
      <w:pPr>
        <w:ind w:left="2160" w:hanging="180"/>
      </w:pPr>
    </w:lvl>
    <w:lvl w:ilvl="3" w:tplc="20654252" w:tentative="1">
      <w:start w:val="1"/>
      <w:numFmt w:val="decimal"/>
      <w:lvlText w:val="%4."/>
      <w:lvlJc w:val="left"/>
      <w:pPr>
        <w:ind w:left="2880" w:hanging="360"/>
      </w:pPr>
    </w:lvl>
    <w:lvl w:ilvl="4" w:tplc="20654252" w:tentative="1">
      <w:start w:val="1"/>
      <w:numFmt w:val="lowerLetter"/>
      <w:lvlText w:val="%5."/>
      <w:lvlJc w:val="left"/>
      <w:pPr>
        <w:ind w:left="3600" w:hanging="360"/>
      </w:pPr>
    </w:lvl>
    <w:lvl w:ilvl="5" w:tplc="20654252" w:tentative="1">
      <w:start w:val="1"/>
      <w:numFmt w:val="lowerRoman"/>
      <w:lvlText w:val="%6."/>
      <w:lvlJc w:val="right"/>
      <w:pPr>
        <w:ind w:left="4320" w:hanging="180"/>
      </w:pPr>
    </w:lvl>
    <w:lvl w:ilvl="6" w:tplc="20654252" w:tentative="1">
      <w:start w:val="1"/>
      <w:numFmt w:val="decimal"/>
      <w:lvlText w:val="%7."/>
      <w:lvlJc w:val="left"/>
      <w:pPr>
        <w:ind w:left="5040" w:hanging="360"/>
      </w:pPr>
    </w:lvl>
    <w:lvl w:ilvl="7" w:tplc="20654252" w:tentative="1">
      <w:start w:val="1"/>
      <w:numFmt w:val="lowerLetter"/>
      <w:lvlText w:val="%8."/>
      <w:lvlJc w:val="left"/>
      <w:pPr>
        <w:ind w:left="5760" w:hanging="360"/>
      </w:pPr>
    </w:lvl>
    <w:lvl w:ilvl="8" w:tplc="20654252" w:tentative="1">
      <w:start w:val="1"/>
      <w:numFmt w:val="lowerRoman"/>
      <w:lvlText w:val="%9."/>
      <w:lvlJc w:val="right"/>
      <w:pPr>
        <w:ind w:left="6480" w:hanging="180"/>
      </w:pPr>
    </w:lvl>
  </w:abstractNum>
  <w:abstractNum w:abstractNumId="25144">
    <w:multiLevelType w:val="hybridMultilevel"/>
    <w:lvl w:ilvl="0" w:tplc="724635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144">
    <w:abstractNumId w:val="25144"/>
  </w:num>
  <w:num w:numId="25145">
    <w:abstractNumId w:val="251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5576208" Type="http://schemas.openxmlformats.org/officeDocument/2006/relationships/comments" Target="comments.xml"/><Relationship Id="rId458131056" Type="http://schemas.microsoft.com/office/2011/relationships/commentsExtended" Target="commentsExtended.xml"/><Relationship Id="rId67799304" Type="http://schemas.openxmlformats.org/officeDocument/2006/relationships/image" Target="media/imgrId67799304.jpg"/><Relationship Id="rId401862ac4fd696c08" Type="http://schemas.openxmlformats.org/officeDocument/2006/relationships/hyperlink" Target="https://iservice.lombardini.it/jsp/Template2/manuale.jsp?id=259&amp;parent=1136" TargetMode="External"/><Relationship Id="rId941162ac4fd696d4c" Type="http://schemas.openxmlformats.org/officeDocument/2006/relationships/hyperlink" Target="https://iservice.lombardini.it/jsp/Template2/manuale.jsp?id=260&amp;parent=1136" TargetMode="External"/><Relationship Id="rId903362ac4fd699545" Type="http://schemas.openxmlformats.org/officeDocument/2006/relationships/hyperlink" Target="https://iservice.lombardini.it/jsp/Template2/manuale.jsp?id=335&amp;parent=1136" TargetMode="External"/><Relationship Id="rId428962ac4fd699728" Type="http://schemas.openxmlformats.org/officeDocument/2006/relationships/hyperlink" Target="https://iservice.lombardini.it/jsp/Template2/manuale.jsp?id=335&amp;parent=1136" TargetMode="External"/><Relationship Id="rId732362ac4fd6aa423" Type="http://schemas.openxmlformats.org/officeDocument/2006/relationships/hyperlink" Target="https://iservice.lombardini.it/jsp/Template2/manuale.jsp?id=282&amp;parent=1136" TargetMode="External"/><Relationship Id="rId104762ac4fd766907" Type="http://schemas.openxmlformats.org/officeDocument/2006/relationships/hyperlink" Target="https://iservice.lombardini.it/jsp/Template2/manuale.jsp?id=341&amp;parent=1136" TargetMode="External"/><Relationship Id="rId337162ac4fd6a8dfb" Type="http://schemas.openxmlformats.org/officeDocument/2006/relationships/image" Target="media/imgrId337162ac4fd6a8dfb.gif"/><Relationship Id="rId677562ac4fd6ba386" Type="http://schemas.openxmlformats.org/officeDocument/2006/relationships/image" Target="media/imgrId677562ac4fd6ba386.jpg"/><Relationship Id="rId756462ac4fd6cbeab" Type="http://schemas.openxmlformats.org/officeDocument/2006/relationships/image" Target="media/imgrId756462ac4fd6cbeab.jpg"/><Relationship Id="rId876462ac4fd6d7d6f" Type="http://schemas.openxmlformats.org/officeDocument/2006/relationships/image" Target="media/imgrId876462ac4fd6d7d6f.jpg"/><Relationship Id="rId449662ac4fd6e382b" Type="http://schemas.openxmlformats.org/officeDocument/2006/relationships/image" Target="media/imgrId449662ac4fd6e382b.jpg"/><Relationship Id="rId622562ac4fd6ebfec" Type="http://schemas.openxmlformats.org/officeDocument/2006/relationships/image" Target="media/imgrId622562ac4fd6ebfec.gif"/><Relationship Id="rId816262ac4fd70a875" Type="http://schemas.openxmlformats.org/officeDocument/2006/relationships/image" Target="media/imgrId816262ac4fd70a875.gif"/><Relationship Id="rId651262ac4fd713ec5" Type="http://schemas.openxmlformats.org/officeDocument/2006/relationships/image" Target="media/imgrId651262ac4fd713ec5.gif"/><Relationship Id="rId307862ac4fd71ad97" Type="http://schemas.openxmlformats.org/officeDocument/2006/relationships/image" Target="media/imgrId307862ac4fd71ad97.gif"/><Relationship Id="rId589862ac4fd7271f4" Type="http://schemas.openxmlformats.org/officeDocument/2006/relationships/image" Target="media/imgrId589862ac4fd7271f4.jpg"/><Relationship Id="rId202062ac4fd7325c5" Type="http://schemas.openxmlformats.org/officeDocument/2006/relationships/image" Target="media/imgrId202062ac4fd7325c5.jpg"/><Relationship Id="rId637862ac4fd73ee04" Type="http://schemas.openxmlformats.org/officeDocument/2006/relationships/image" Target="media/imgrId637862ac4fd73ee04.jpg"/><Relationship Id="rId582862ac4fd766002" Type="http://schemas.openxmlformats.org/officeDocument/2006/relationships/image" Target="media/imgrId582862ac4fd766002.jpg"/><Relationship Id="rId524962ac4fd7949c2" Type="http://schemas.openxmlformats.org/officeDocument/2006/relationships/image" Target="media/imgrId524962ac4fd7949c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799304" Type="http://schemas.openxmlformats.org/officeDocument/2006/relationships/image" Target="media/imgrId6779930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799304" Type="http://schemas.openxmlformats.org/officeDocument/2006/relationships/image" Target="media/imgrId6779930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799304" Type="http://schemas.openxmlformats.org/officeDocument/2006/relationships/image" Target="media/imgrId6779930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799304" Type="http://schemas.openxmlformats.org/officeDocument/2006/relationships/image" Target="media/imgrId6779930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799304" Type="http://schemas.openxmlformats.org/officeDocument/2006/relationships/image" Target="media/imgrId6779930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799304" Type="http://schemas.openxmlformats.org/officeDocument/2006/relationships/image" Target="media/imgrId6779930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