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1140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9160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252466" w:name="ctxt"/>
    <w:bookmarkEnd w:id="44252466"/>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Filterleistung &gt;95% - 5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6727632" w:name="result_box"/>
          <w:bookmarkEnd w:id="36727632"/>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292962ac559129cb8" w:history="1">
              <w:r>
                <w:rPr>
                  <w:rStyle w:val="DefaultParagraphFontPHPDOCX"/>
                  <w:b/>
                  <w:bCs/>
                  <w:color w:val="0000FF"/>
                  <w:position w:val="-2"/>
                  <w:sz w:val="20"/>
                  <w:szCs w:val="20"/>
                  <w:u w:val="none"/>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645762ac55912c5e2"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 Stillstandheizung,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48032341" name="name222962ac5591494e7"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126762ac5591494e0"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56247254" name="name969362ac559156a4d"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583362ac559156a48"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99846" name="name996962ac5591601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2662ac5591601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24725" name="name964962ac559168b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162ac559168b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26"/>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5226"/>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5226"/>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5226"/>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5226"/>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46354" name="name798362ac55916f7b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7062ac55916f7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26"/>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5226"/>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5226"/>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5226"/>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5226"/>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VORGESCHRIEBENES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5226"/>
        </w:numPr>
        <w:spacing w:before="0" w:after="0" w:line="240" w:lineRule="auto"/>
        <w:jc w:val="left"/>
        <w:rPr>
          <w:color w:val="00274C"/>
          <w:sz w:val="20"/>
          <w:szCs w:val="20"/>
        </w:rPr>
      </w:pPr>
      <w:r>
        <w:rPr>
          <w:color w:val="00274C"/>
          <w:sz w:val="20"/>
          <w:szCs w:val="20"/>
          <w:u w:val="none"/>
        </w:rPr>
        <w:t xml:space="preserve">Low-SAPS-Öle mit weniger als 1 % Sulfatasche dürfen bei Kraftstoffen mit Schwefelgehalt über 50ppm nicht verwendet werden.</w:t>
      </w:r>
    </w:p>
    <w:p>
      <w:pPr>
        <w:numPr>
          <w:ilvl w:val="0"/>
          <w:numId w:val="5226"/>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47229" name="name319362ac5591771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762ac5591771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26"/>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5226"/>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54594" name="name724962ac55917e8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0962ac55917e8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26"/>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5226"/>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mechanischer Einspritzung, zertifiziert nach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(mit und ohne EGR)</w:t>
      </w:r>
    </w:p>
    <w:p>
      <w:pPr>
        <w:numPr>
          <w:ilvl w:val="0"/>
          <w:numId w:val="5226"/>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KDI-Motoren mit mechanischer Einspritzung, nicht zertifiziert (ohne EGR)</w:t>
      </w:r>
    </w:p>
    <w:p>
      <w:pPr>
        <w:numPr>
          <w:ilvl w:val="0"/>
          <w:numId w:val="5226"/>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5226"/>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5226"/>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5226"/>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5226"/>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5226"/>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numPr>
          <w:ilvl w:val="0"/>
          <w:numId w:val="522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Motoren mit mechanischer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371935" name="name354062ac5591916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0762ac5591916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b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r>
        <w:rPr>
          <w:color w:val="00274C"/>
          <w:sz w:val="20"/>
          <w:szCs w:val="20"/>
          <w:u w:val="none"/>
        </w:rPr>
        <w:br/>
        <w:t xml:space="preserve">(3) - Bei seltener Nutzung: 36 Monate.</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w:t>
      </w:r>
      <w:hyperlink r:id="rId753962ac5591a4d2e" w:history="1">
        <w:r>
          <w:rPr>
            <w:rStyle w:val="DefaultParagraphFontPHPDOCX"/>
            <w:b/>
            <w:bCs/>
            <w:i/>
            <w:iCs/>
            <w:color w:val="0000FF"/>
            <w:sz w:val="20"/>
            <w:szCs w:val="20"/>
            <w:u w:val="none"/>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Versorgungskreislauf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29970" name="name383062ac5591ad1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262ac5591ad1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Der Motormussvor Durch führung von Wartungstätigkeiten sorgfältig gewaschen und gereinigt werden.</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w:t>
            </w:r>
            <w:r>
              <w:rPr>
                <w:b/>
                <w:bCs/>
                <w:color w:val="00274C"/>
                <w:position w:val="-2"/>
                <w:sz w:val="20"/>
                <w:szCs w:val="20"/>
                <w:u w:val="none"/>
              </w:rPr>
              <w:t xml:space="preserve">1</w:t>
            </w:r>
            <w:r>
              <w:rPr>
                <w:color w:val="00274C"/>
                <w:position w:val="-2"/>
                <w:sz w:val="20"/>
                <w:szCs w:val="20"/>
                <w:u w:val="none"/>
              </w:rPr>
              <w:t xml:space="preserve"> bis zur Hochdruckpumpe zur Kraftstoffeinspritzung </w:t>
            </w:r>
            <w:r>
              <w:rPr>
                <w:b/>
                <w:bCs/>
                <w:color w:val="00274C"/>
                <w:position w:val="-2"/>
                <w:sz w:val="20"/>
                <w:szCs w:val="20"/>
                <w:u w:val="none"/>
              </w:rPr>
              <w:t xml:space="preserve">5</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Kraftstoffversorgungsleitung zwischen Kraftstoffbehälter und 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Hochdruck-Einspritzleitungen zwischen Einspritzpumpe und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24366096" name="name832062ac5591bd6da"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74962ac5591bd6d0"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br/>
              <w:t xml:space="preserve">Der Kraftstoffrücklaufkreis ist ein Niederdruck-Kreislauf.</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von den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zum Behälter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29623120" name="name934362ac5591cd289"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28862ac5591cd284"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Einspritzpumpe</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unter allen Betriebsbedingungen positiv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über die Zahnradsteuerung der Pumpe betrieben und befördert den unter hohem Druck stehenden Kraftstoff zu den Einspritzdüsen.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w:t>
            </w:r>
            <w:r>
              <w:rPr>
                <w:color w:val="00274C"/>
                <w:position w:val="-2"/>
                <w:sz w:val="20"/>
                <w:szCs w:val="20"/>
                <w:u w:val="none"/>
              </w:rPr>
              <w:t xml:space="preserve"> Bei einem Leck der Hochdruckleitung nicht bei laufendem Motor eingreifen, sondern diesen ausschalten und 5-10 Minuten warten, bevor.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Beschleunigungshebel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Hochdruck-Kraftstoffleitungen zu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Kraftstoffrücklaufleitung zum 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Kaltstartvorrichtung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der Voreilung für Pumpenelemente (gesperrt)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Typenschild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Blockiervorrichtung für die Steuerungswelle der Pumpe.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50807070" name="name909062ac5591df631"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93562ac5591df62b"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2.6</w:t>
            </w:r>
            <w:r>
              <w:rPr>
                <w:position w:val="-264"/>
              </w:rPr>
              <w:drawing>
                <wp:inline distT="0" distB="0" distL="0" distR="0">
                  <wp:extent cx="2541600" cy="1713600"/>
                  <wp:effectExtent b="0" l="0" r="0" t="0"/>
                  <wp:docPr id="4166149" name="name148862ac5591e909f"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29962ac5591e9099"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Einspritzventil</w:t>
            </w:r>
          </w:p>
          <w:p>
            <w:pPr>
              <w:widowControl w:val="on"/>
              <w:pBdr/>
              <w:spacing w:before="0" w:after="0" w:line="262" w:lineRule="auto"/>
              <w:ind w:left="0" w:right="0"/>
              <w:jc w:val="left"/>
              <w:textAlignment w:val="center"/>
            </w:pPr>
            <w:r>
              <w:rPr>
                <w:color w:val="00274C"/>
                <w:position w:val="-2"/>
                <w:sz w:val="20"/>
                <w:szCs w:val="20"/>
                <w:u w:val="none"/>
              </w:rPr>
              <w:t xml:space="preserve">Diese Vorrichtung dient dazu, den Kraftstoffnebel in ein oder mehreren entsprechend ausgerichteten Strahlen in die Brennkammer einzuspritzen. Sie besteht aus einem</w:t>
            </w:r>
            <w:r>
              <w:rPr>
                <w:color w:val="00274C"/>
                <w:position w:val="-2"/>
                <w:sz w:val="20"/>
                <w:szCs w:val="20"/>
                <w:u w:val="none"/>
              </w:rPr>
              <w:br/>
              <w:t xml:space="preserve">Metallkörper und einem beweglichen Bauteil im Inneren, das auf die Nadel einwirkt. Wenn dieses gegen eine geeichte Feder nach oben gedrückt wird, wird der Kraftstoff unter hohem Druck ausgespritzt.</w:t>
            </w:r>
          </w:p>
          <w:p/>
          <w:p/>
          <w:p>
            <w:pPr>
              <w:widowControl w:val="on"/>
              <w:pBdr/>
              <w:spacing w:before="0" w:after="0" w:line="262" w:lineRule="auto"/>
              <w:ind w:left="0" w:right="0"/>
              <w:jc w:val="left"/>
              <w:textAlignment w:val="center"/>
            </w:pPr>
            <w:r>
              <w:rPr>
                <w:b/>
                <w:bCs/>
                <w:color w:val="00274C"/>
                <w:position w:val="-2"/>
                <w:sz w:val="20"/>
                <w:szCs w:val="20"/>
                <w:u w:val="none"/>
              </w:rPr>
              <w:t xml:space="preserve">Öffnungsdruck: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79984" name="name604262ac5591f33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062ac5591f33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Die Einspritzventile werden einzeln geeicht.</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Verunreinigter Kraftstoff verursacht schwere Schäden am Einspritzsystem.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Rücklauföffnung</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25599946" name="name124462ac559210333"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660162ac55921032e"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Kraftstofffilter</w:t>
            </w:r>
          </w:p>
          <w:p>
            <w:pPr>
              <w:widowControl w:val="on"/>
              <w:pBdr/>
              <w:spacing w:before="0" w:after="0" w:line="262" w:lineRule="auto"/>
              <w:ind w:left="0" w:right="0"/>
              <w:jc w:val="left"/>
              <w:textAlignment w:val="center"/>
            </w:pPr>
            <w:r>
              <w:rPr>
                <w:color w:val="00274C"/>
                <w:position w:val="-2"/>
                <w:sz w:val="20"/>
                <w:szCs w:val="20"/>
                <w:u w:val="none"/>
              </w:rPr>
              <w:br/>
              <w:t xml:space="preserve">Der Kraftstofffilter ist auf dem Kurbelgehäuse des Motor montiert oder wird alternativ mit dem Motor für den Einbau am Fahrzeugrahmen mitgeliefert.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 </w:t>
            </w:r>
            <w:r>
              <w:rPr>
                <w:color w:val="00274C"/>
                <w:position w:val="-2"/>
                <w:sz w:val="20"/>
                <w:szCs w:val="20"/>
                <w:u w:val="none"/>
              </w:rPr>
              <w:t xml:space="preserve"> </w:t>
            </w:r>
            <w:r>
              <w:rPr>
                <w:i/>
                <w:iCs/>
                <w:color w:val="00274C"/>
                <w:position w:val="-2"/>
                <w:sz w:val="20"/>
                <w:szCs w:val="20"/>
                <w:u w:val="none"/>
              </w:rPr>
              <w:t xml:space="preserve">Eigenschaften der Patrone </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Träger für Kraftstofffilterpatrone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Wasserauslass</w:t>
                  </w:r>
                </w:p>
              </w:tc>
            </w:tr>
          </w:tbl>
          <w:p/>
          <w:p/>
          <w:p/>
          <w:p>
            <w:pPr>
              <w:widowControl w:val="on"/>
              <w:pBdr/>
              <w:spacing w:before="0" w:after="0" w:line="240" w:lineRule="auto"/>
              <w:ind w:left="0" w:right="0"/>
              <w:jc w:val="left"/>
            </w:pPr>
            <w:r>
              <w:rPr>
                <w:b/>
                <w:bCs/>
                <w:color w:val="00274C"/>
                <w:position w:val="-2"/>
                <w:sz w:val="20"/>
                <w:szCs w:val="20"/>
                <w:u w:val="none"/>
              </w:rP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78106979" name="name298462ac55921fb63"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30562ac55921fb5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Kraftstoffpumpe montiert sind, müssen entfernt werden;</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Die Elektropumpe muss auf der Anwendung in einem derartigen Abstand vom Mindeststand im Kraftstoffbehälter installiert werden, dass ein </w:t>
            </w:r>
            <w:r>
              <w:rPr>
                <w:b/>
                <w:bCs/>
                <w:color w:val="00274C"/>
                <w:position w:val="-2"/>
                <w:sz w:val="20"/>
                <w:szCs w:val="20"/>
                <w:u w:val="none"/>
              </w:rPr>
              <w:t xml:space="preserve">MAX</w:t>
            </w:r>
            <w:r>
              <w:rPr>
                <w:color w:val="00274C"/>
                <w:position w:val="-2"/>
                <w:sz w:val="20"/>
                <w:szCs w:val="20"/>
                <w:u w:val="none"/>
              </w:rPr>
              <w:t xml:space="preserve"> . Druckabfall erzeugt wird, der einer Kraftstoffsäule von 500 mm entspricht.</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Die Elektropumpe muss unter allen Betriebsbedingungen einen positiven Versorgungsdruck am Eingang erzeugen.</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zwischen Vorfilter und 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64392041" name="name875762ac55922e2e6"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63262ac55922e2e1"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622062ac55922fc7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2.11, 2.12</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907462ac55923068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94561" name="name655162ac5592361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962ac5592361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0800255" name="name717162ac559242a0a"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57862ac559242a05"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position w:val="-240"/>
              </w:rPr>
              <w:drawing>
                <wp:inline distT="0" distB="0" distL="0" distR="0">
                  <wp:extent cx="2332800" cy="1569600"/>
                  <wp:effectExtent b="0" l="0" r="0" t="0"/>
                  <wp:docPr id="10419069" name="name641062ac559250bb6"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56462ac559250bb0"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40" w:lineRule="auto"/>
              <w:ind w:left="0" w:right="0"/>
              <w:jc w:val="left"/>
            </w:pPr>
            <w:r>
              <w:rPr>
                <w:color w:val="00274C"/>
                <w:position w:val="-2"/>
                <w:sz w:val="20"/>
                <w:szCs w:val="20"/>
                <w:u w:val="none"/>
              </w:rPr>
              <w:t xml:space="preserve">
Der Antrieb der Schmierölpumpe erfolgt über die Kurbelwelle auf der Verteilerseite.</w:t>
            </w:r>
            <w:r>
              <w:rPr>
                <w:color w:val="00274C"/>
                <w:position w:val="-2"/>
                <w:sz w:val="20"/>
                <w:szCs w:val="20"/>
                <w:u w:val="none"/>
              </w:rPr>
              <w:br/>
              <w:br/>
              <w:t xml:space="preserve">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 / 4. Zapfwelle</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56968206" name="name851262ac5592723e4"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21362ac5592723df"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Abb. 2.13</w:t>
            </w:r>
            <w:r>
              <w:rPr>
                <w:color w:val="00274C"/>
                <w:position w:val="0"/>
                <w:sz w:val="20"/>
                <w:szCs w:val="20"/>
                <w:u w:val="none"/>
              </w:rPr>
              <w:br/>
              <w:br/>
              <w:t xml:space="preserve">  </w:t>
            </w:r>
            <w:r>
              <w:rPr>
                <w:position w:val="-436"/>
              </w:rPr>
              <w:drawing>
                <wp:inline distT="0" distB="0" distL="0" distR="0">
                  <wp:extent cx="2599200" cy="2786400"/>
                  <wp:effectExtent b="0" l="0" r="0" t="0"/>
                  <wp:docPr id="86040999" name="name377462ac55928e161"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97462ac55928e15a"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5562ac55928ea58"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40" w:lineRule="auto"/>
              <w:ind w:left="0" w:right="0"/>
              <w:jc w:val="left"/>
            </w:pPr>
            <w:r>
              <w:rPr>
                <w:color w:val="00274C"/>
                <w:position w:val="-2"/>
                <w:sz w:val="20"/>
                <w:szCs w:val="20"/>
                <w:u w:val="none"/>
              </w:rPr>
              <w:t xml:space="preserve">
Die trochoide (aus Loben) Ölpumpe wird mit Hilfe eines Schlüssels über die Kurbelwelle in Gang gesetzt. Das Pumpengehäuse befindet sich im Verteilergehäuse.</w:t>
            </w:r>
            <w:r>
              <w:rPr>
                <w:color w:val="00274C"/>
                <w:position w:val="-2"/>
                <w:sz w:val="20"/>
                <w:szCs w:val="20"/>
                <w:u w:val="none"/>
              </w:rPr>
              <w:br/>
              <w:br/>
              <w:t xml:space="preserve">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42157263" name="name843162ac5592ba7e3"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03362ac5592ba7de"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Schmierölfilter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87343625" name="name886962ac5592cb8f5"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670662ac5592cb8f0"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Filtereinsatz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Oberere Hälfte des Kurbelgehäuses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Ölausgang (in den Kreislauf)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p>
      <w:pPr>
        <w:widowControl w:val="on"/>
        <w:pBdr/>
        <w:spacing w:before="0" w:after="0" w:line="262" w:lineRule="auto"/>
        <w:ind w:left="0" w:right="0"/>
        <w:jc w:val="left"/>
      </w:pPr>
      <w:r>
        <w:rPr>
          <w:b/>
          <w:bCs/>
          <w:color w:val="00274C"/>
          <w:sz w:val="20"/>
          <w:szCs w:val="20"/>
          <w:u w:val="none"/>
        </w:rPr>
        <w:t xml:space="preserve">2.11.1 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des Zylinderkopfs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des Kühlers (zu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62706148" name="name233162ac5592e111d"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04562ac5592e1117"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Kältemittelpumpe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88755321" name="name425162ac5592f2197"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235262ac5592f218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2.11.3 Thermostatventil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p>
            <w:pPr>
              <w:widowControl w:val="on"/>
              <w:pBdr/>
              <w:spacing w:before="0" w:after="0" w:line="262" w:lineRule="auto"/>
              <w:ind w:left="0" w:right="0"/>
              <w:jc w:val="left"/>
              <w:textAlignment w:val="center"/>
            </w:pPr>
            <w:r>
              <w:rPr>
                <w:color w:val="00274C"/>
                <w:position w:val="-2"/>
                <w:sz w:val="20"/>
                <w:szCs w:val="20"/>
                <w:u w:val="none"/>
              </w:rPr>
              <w:t xml:space="preserve">Öffnungstemperatur 79°C ± 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4"/>
              </w:rPr>
              <w:drawing>
                <wp:inline distT="0" distB="0" distL="0" distR="0">
                  <wp:extent cx="2606400" cy="1713600"/>
                  <wp:effectExtent b="0" l="0" r="0" t="0"/>
                  <wp:docPr id="55823384" name="name378162ac55930fc1b"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836962ac55930fc15"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Abb.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Kühler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b/>
                <w:bCs/>
                <w:color w:val="00274C"/>
                <w:position w:val="-2"/>
                <w:sz w:val="20"/>
                <w:szCs w:val="20"/>
                <w:u w:val="none"/>
              </w:rPr>
              <w:t xml:space="preserve">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für überschüssige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Kühlgebläse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Schutzgitter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6216483" name="name830662ac559323794"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538762ac55932378e"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Abb.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5471606" name="name213662ac559331d1d"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61962ac559331d17"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80"/>
              </w:rPr>
              <w:drawing>
                <wp:inline distT="0" distB="0" distL="0" distR="0">
                  <wp:extent cx="3729600" cy="2318400"/>
                  <wp:effectExtent b="0" l="0" r="0" t="0"/>
                  <wp:docPr id="70364323" name="name839862ac559341709"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434462ac559341702"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Abb.</w:t>
            </w:r>
            <w:r>
              <w:rPr>
                <w:color w:val="00274C"/>
                <w:position w:val="-2"/>
                <w:sz w:val="20"/>
                <w:szCs w:val="20"/>
                <w:u w:val="none"/>
              </w:rPr>
              <w:t xml:space="preserve"> </w:t>
            </w:r>
            <w:r>
              <w:rPr>
                <w:b/>
                <w:bCs/>
                <w:color w:val="00274C"/>
                <w:position w:val="-2"/>
                <w:sz w:val="20"/>
                <w:szCs w:val="20"/>
                <w:u w:val="none"/>
              </w:rPr>
              <w:t xml:space="preserve">2.22</w:t>
            </w:r>
            <w:r>
              <w:rPr>
                <w:position w:val="-198"/>
              </w:rPr>
              <w:drawing>
                <wp:inline distT="0" distB="0" distL="0" distR="0">
                  <wp:extent cx="3686400" cy="2534400"/>
                  <wp:effectExtent b="0" l="0" r="0" t="0"/>
                  <wp:docPr id="20485971" name="name555962ac55934fbdf"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74262ac55934fbda"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34697" name="name476362ac559354a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562ac559354a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Die Lufttemperatur im Ansaugsammelrohr darf die Umgebungstemperatur nie um mehr als 10°C überschreiten.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gefilterte Luft wird über das Ansaugsammelrohr und dann über die Kanäle im Zylinderkopf in die Zylinder geleitet. Im Inneren der Zylinder wird die verdichtete und mit Kraftstoff vermischte Luft bei der Verbrennung in Gas umgewandelt. Das Gas wird aus den Zylindern ausgestoßen und zum Sammelauslass geleitet, der dann für das Ausstoßen der Gase in Richtung Auspufftopf sorgt.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Auspufftopf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Auspufftopf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Luftfilter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HINWEIS</w:t>
            </w:r>
            <w:r>
              <w:rPr>
                <w:color w:val="00274C"/>
                <w:position w:val="-2"/>
                <w:sz w:val="20"/>
                <w:szCs w:val="20"/>
                <w:u w:val="none"/>
              </w:rPr>
              <w:t xml:space="preserve"> :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29826" name="name951662ac559360b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362ac559360b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Bei dem Filter handelt es sich um einen Trockenluftfilter mit auswechselbarem Filtereinsatz aus Papier </w:t>
            </w:r>
            <w:r>
              <w:rPr>
                <w:b/>
                <w:bCs/>
                <w:color w:val="00274C"/>
                <w:position w:val="-2"/>
                <w:sz w:val="20"/>
                <w:szCs w:val="20"/>
                <w:u w:val="none"/>
              </w:rPr>
              <w:t xml:space="preserve">H</w:t>
            </w: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Die Ansaugung des Filters ist in einem Bereich mit Frischluftzufuhr anzubringen.</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Die Temperatur der angesaugten Luft darf niemals mehr als 10° höher sein als die Umgebungstemperatur (wenn ein Rohr verwendet wird, darf es nicht länger als 400 mm sein, und</w:t>
            </w:r>
            <w:r>
              <w:rPr>
                <w:color w:val="00274C"/>
                <w:position w:val="-2"/>
                <w:sz w:val="20"/>
                <w:szCs w:val="20"/>
                <w:u w:val="none"/>
              </w:rPr>
              <w:br/>
              <w:t xml:space="preserve">sollte so gerade wie möglich sein).</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1164991" name="name846562ac55936b77d"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65662ac55936b777"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w:t>
            </w:r>
            <w:r>
              <w:rPr>
                <w:b/>
                <w:bCs/>
                <w:color w:val="00274C"/>
                <w:position w:val="-2"/>
                <w:sz w:val="20"/>
                <w:szCs w:val="20"/>
                <w:u w:val="none"/>
              </w:rPr>
              <w:t xml:space="preserve">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Elektrische Verkabelung Motor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Die elektrische Verkabelung wird auf Wunsch geliefert, sie wird mit 19-Wege-Verbindern Typ Deutsch am Schaltkasten angeschlossen (Steckerbuchse am Schaltkasten des Motors - Kupplungsstecker am Schaltkasten des Zubehörs).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2.30</w:t>
                  </w:r>
                  <w:r>
                    <w:rPr>
                      <w:color w:val="00274C"/>
                      <w:position w:val="-2"/>
                      <w:sz w:val="20"/>
                      <w:szCs w:val="20"/>
                      <w:u w:val="none"/>
                    </w:rPr>
                    <w:t xml:space="preserve">  sind die Verbinder beschrieben.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88314870" name="name440062ac55937b6a7"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54162ac55937b69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Verbinder für Schnittstelle mit dem Schaltkasten des Motors </w:t>
                        </w:r>
                        <w:r>
                          <w:rPr>
                            <w:b/>
                            <w:bCs/>
                            <w:color w:val="00274C"/>
                            <w:position w:val="-2"/>
                            <w:sz w:val="20"/>
                            <w:szCs w:val="20"/>
                            <w:u w:val="none"/>
                            <w:shd w:val="clear" w:color="auto" w:fill="E1E2E0"/>
                          </w:rPr>
                          <w:t xml:space="preserve">(Abb.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Schnittstelle mit dem Schaltkasten des Zubehörs </w:t>
                        </w:r>
                        <w:r>
                          <w:rPr>
                            <w:b/>
                            <w:bCs/>
                            <w:color w:val="00274C"/>
                            <w:position w:val="-2"/>
                            <w:sz w:val="20"/>
                            <w:szCs w:val="20"/>
                            <w:u w:val="none"/>
                            <w:shd w:val="clear" w:color="auto" w:fill="E1E2E0"/>
                          </w:rPr>
                          <w:t xml:space="preserve">(Abb.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elektrische Kraftstoffpumpe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Cold Start Advance (an Einspritzpumpe - </w:t>
                        </w:r>
                        <w:r>
                          <w:rPr>
                            <w:b/>
                            <w:bCs/>
                            <w:color w:val="00274C"/>
                            <w:position w:val="-2"/>
                            <w:sz w:val="20"/>
                            <w:szCs w:val="20"/>
                            <w:u w:val="none"/>
                            <w:shd w:val="clear" w:color="auto" w:fill="E1E2E0"/>
                          </w:rPr>
                          <w:t xml:space="preserve">Abb.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Sicherung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Elektro-Stop (an Einspritzpume)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ohne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mit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Temperatursensor Kältemittel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Luftfilterverstopfung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Verbinder Schaltschrank an Motor/Fahrzeug</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Der Verbinder ist vom Typ Deutsch mit 19 Wegen, Steckerbuchse, in der </w:t>
            </w:r>
            <w:r>
              <w:rPr>
                <w:b/>
                <w:bCs/>
                <w:color w:val="00274C"/>
                <w:position w:val="-2"/>
                <w:sz w:val="20"/>
                <w:szCs w:val="20"/>
                <w:u w:val="none"/>
              </w:rPr>
              <w:t xml:space="preserve">Tab. 2.31</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3005312" name="name943162ac55939af65"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39262ac55939af5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Drehstrom 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Luftfilterverstopfung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IG Erregung (+ 15 Schlüssel)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 (Cold Start Advance - </w:t>
                  </w:r>
                  <w:r>
                    <w:rPr>
                      <w:b/>
                      <w:bCs/>
                      <w:color w:val="00274C"/>
                      <w:position w:val="-2"/>
                      <w:sz w:val="20"/>
                      <w:szCs w:val="20"/>
                      <w:u w:val="none"/>
                      <w:shd w:val="clear" w:color="auto" w:fill="E1E2E0"/>
                    </w:rPr>
                    <w:t xml:space="preserve">Abb.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Verbinder  Schaltschrank für Zubehör</w:t>
            </w:r>
            <w:r>
              <w:rPr>
                <w:color w:val="00274C"/>
                <w:position w:val="-2"/>
                <w:sz w:val="20"/>
                <w:szCs w:val="20"/>
                <w:u w:val="none"/>
              </w:rPr>
              <w:b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Der Verbinder ist vom Typ Deutsch mit 19 Wegen, Kupplungsstecker, in der </w:t>
            </w:r>
            <w:r>
              <w:rPr>
                <w:b/>
                <w:bCs/>
                <w:color w:val="00274C"/>
                <w:position w:val="-2"/>
                <w:sz w:val="20"/>
                <w:szCs w:val="20"/>
                <w:u w:val="none"/>
              </w:rPr>
              <w:t xml:space="preserve">Tab. 2.32</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3344375" name="name434862ac5593af64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52562ac5593af63d"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9534334" name="name536262ac5593bc817"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16262ac5593bc811"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Abb.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(Sensor Wasser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(Sensor Kältemittelfüllstand)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 (Sensor Kraftstofffüllstand)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mit 5A-Sicherung (+ 15 Schlüssel)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Trennen der Verkabelung</w:t>
            </w:r>
          </w:p>
          <w:p>
            <w:pPr>
              <w:widowControl w:val="on"/>
              <w:pBdr/>
              <w:spacing w:before="0" w:after="0" w:line="262" w:lineRule="auto"/>
              <w:ind w:left="0" w:right="0"/>
              <w:jc w:val="left"/>
              <w:textAlignment w:val="center"/>
            </w:pPr>
            <w:r>
              <w:rPr>
                <w:color w:val="00274C"/>
                <w:position w:val="-2"/>
                <w:sz w:val="20"/>
                <w:szCs w:val="20"/>
                <w:u w:val="none"/>
              </w:rPr>
              <w:br/>
              <w:t xml:space="preserve">Einige Verbinder von Sensoren und elektronisch gesteuerten Vorrichtungen sind wasserdicht.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 Typ von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w:t>
            </w:r>
            <w:r>
              <w:rPr>
                <w:b/>
                <w:bCs/>
                <w:color w:val="00274C"/>
                <w:position w:val="-2"/>
                <w:sz w:val="20"/>
                <w:szCs w:val="20"/>
                <w:u w:val="none"/>
              </w:rPr>
              <w:t xml:space="preserve">B</w:t>
            </w:r>
            <w:r>
              <w:rPr>
                <w:color w:val="00274C"/>
                <w:position w:val="-2"/>
                <w:sz w:val="20"/>
                <w:szCs w:val="20"/>
                <w:u w:val="none"/>
              </w:rPr>
              <w:t xml:space="preserve"> gelöst werden, wie von </w:t>
            </w:r>
            <w:r>
              <w:rPr>
                <w:b/>
                <w:bCs/>
                <w:color w:val="00274C"/>
                <w:position w:val="-2"/>
                <w:sz w:val="20"/>
                <w:szCs w:val="20"/>
                <w:u w:val="none"/>
              </w:rPr>
              <w:t xml:space="preserve">Abb. 2.26c</w:t>
            </w:r>
            <w:r>
              <w:rPr>
                <w:color w:val="00274C"/>
                <w:position w:val="-2"/>
                <w:sz w:val="20"/>
                <w:szCs w:val="20"/>
                <w:u w:val="none"/>
              </w:rPr>
              <w:t xml:space="preserve"> bis </w:t>
            </w:r>
            <w:r>
              <w:rPr>
                <w:b/>
                <w:bCs/>
                <w:color w:val="00274C"/>
                <w:position w:val="-2"/>
                <w:sz w:val="20"/>
                <w:szCs w:val="20"/>
                <w:u w:val="none"/>
              </w:rPr>
              <w:t xml:space="preserve">Abb. 2.26g</w:t>
            </w:r>
            <w:r>
              <w:rPr>
                <w:color w:val="00274C"/>
                <w:position w:val="-2"/>
                <w:sz w:val="20"/>
                <w:szCs w:val="20"/>
                <w:u w:val="none"/>
              </w:rPr>
              <w:t xml:space="preserve"> zu sehen ist.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88760128" name="name420662ac5593d21f0"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64062ac5593d21e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80263620" name="name144562ac5593df819"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576162ac5593df813"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5456219" name="name652062ac5593ebc70"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24862ac5593ebc69"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18168650" name="name908262ac559407deb"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474962ac559407de2"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9675800" name="name565062ac559413f71"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56562ac559413f6c"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Wassersensor im Kraftstofffilter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Der Wassersensor im Kraftstofffilter zeigt das Vorhandensein von Wasser im Kraftstoff an. Der Sensor schließt den Kreislauf nach Masse und sorgt dafür, dass die Kontrollleuchte am Armaturenbrett des Fahrzeugs, in das der Motor eingebaut ist, aufleuchtet. Auf Grund seines höheren spezifischen Gewichts trennt sich eventuell vorhandenes Wasser vom Kraftstoff und setzt sich am</w:t>
            </w:r>
            <w:r>
              <w:rPr>
                <w:color w:val="00274C"/>
                <w:position w:val="-2"/>
                <w:sz w:val="20"/>
                <w:szCs w:val="20"/>
                <w:u w:val="none"/>
              </w:rPr>
              <w:br/>
              <w:br/>
              <w:t xml:space="preserve">tiefsten Punkt des Filters ab, wo sich der Verschluss der Entwässerungsöffnung befindet.</w:t>
            </w:r>
            <w:r>
              <w:rPr>
                <w:color w:val="00274C"/>
                <w:position w:val="-2"/>
                <w:sz w:val="20"/>
                <w:szCs w:val="20"/>
                <w:u w:val="none"/>
              </w:rPr>
              <w:br/>
              <w:br/>
              <w:t xml:space="preserve">Den Verschluss für die Entwässerung leicht abschrauben, jedoch ohne ihn zu entfernen. Das eventuell vorhandene Wasser ablassen.</w:t>
            </w:r>
            <w:r>
              <w:rPr>
                <w:color w:val="00274C"/>
                <w:position w:val="-2"/>
                <w:sz w:val="20"/>
                <w:szCs w:val="20"/>
                <w:u w:val="none"/>
              </w:rPr>
              <w:br/>
              <w:br/>
              <w:t xml:space="preserve">Den Verschluss für die Entwässerung </w:t>
            </w:r>
            <w:r>
              <w:rPr>
                <w:b/>
                <w:bCs/>
                <w:color w:val="00274C"/>
                <w:position w:val="-2"/>
                <w:sz w:val="20"/>
                <w:szCs w:val="20"/>
                <w:u w:val="none"/>
              </w:rPr>
              <w:t xml:space="preserve">H</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1997497" name="name606462ac5594224f2"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241662ac5594224e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5463807" name="name379162ac5594313f0"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966362ac5594313e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Temperatursensor Kältemittel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hat zwei Funktionen: Thermometer und Thermokontakt.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für die Kühlmitteltemperatur/Thermokontakt </w:t>
            </w:r>
            <w:r>
              <w:rPr>
                <w:b/>
                <w:bCs/>
                <w:color w:val="00274C"/>
                <w:position w:val="-2"/>
                <w:sz w:val="20"/>
                <w:szCs w:val="20"/>
                <w:u w:val="none"/>
              </w:rPr>
              <w:t xml:space="preserve">P</w:t>
            </w:r>
            <w:r>
              <w:rPr>
                <w:color w:val="00274C"/>
                <w:position w:val="-2"/>
                <w:sz w:val="20"/>
                <w:szCs w:val="20"/>
                <w:u w:val="none"/>
              </w:rPr>
              <w:t xml:space="preserve"> ist am Zylinderkopf an der Thermostatventil-Seite befestigt.</w:t>
            </w:r>
            <w:r>
              <w:rPr>
                <w:color w:val="00274C"/>
                <w:position w:val="-2"/>
                <w:sz w:val="20"/>
                <w:szCs w:val="20"/>
                <w:u w:val="none"/>
              </w:rPr>
              <w:br/>
              <w:t xml:space="preserve">Am Motor können auch die Sensoren </w:t>
            </w:r>
            <w:r>
              <w:rPr>
                <w:b/>
                <w:bCs/>
                <w:color w:val="00274C"/>
                <w:position w:val="-2"/>
                <w:sz w:val="20"/>
                <w:szCs w:val="20"/>
                <w:u w:val="none"/>
              </w:rPr>
              <w:t xml:space="preserve">P1 oder P2 (Abb. 2.29)</w:t>
            </w:r>
            <w:r>
              <w:rPr>
                <w:color w:val="00274C"/>
                <w:position w:val="-2"/>
                <w:sz w:val="20"/>
                <w:szCs w:val="20"/>
                <w:u w:val="none"/>
              </w:rPr>
              <w:t xml:space="preserve"> befestigt sein: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   </w:t>
            </w:r>
            <w:r>
              <w:rPr>
                <w:color w:val="00274C"/>
                <w:position w:val="-2"/>
                <w:sz w:val="20"/>
                <w:szCs w:val="20"/>
                <w:u w:val="none"/>
              </w:rPr>
              <w:t xml:space="preserve"> Angaben über die Eigenschaften in der </w:t>
            </w:r>
            <w:r>
              <w:rPr>
                <w:b/>
                <w:bCs/>
                <w:color w:val="00274C"/>
                <w:position w:val="-2"/>
                <w:sz w:val="20"/>
                <w:szCs w:val="20"/>
                <w:u w:val="none"/>
              </w:rPr>
              <w:t xml:space="preserve">Tab. 2.33A</w:t>
            </w:r>
            <w:r>
              <w:rPr>
                <w:color w:val="00274C"/>
                <w:position w:val="-2"/>
                <w:sz w:val="20"/>
                <w:szCs w:val="20"/>
                <w:u w:val="none"/>
              </w:rPr>
              <w:t xml:space="preserve"> (blauer Verbinder).</w:t>
            </w:r>
          </w:p>
          <w:p>
            <w:pPr>
              <w:widowControl w:val="on"/>
              <w:pBdr/>
              <w:spacing w:before="0" w:after="0" w:line="262" w:lineRule="auto"/>
              <w:ind w:left="0" w:right="0"/>
              <w:jc w:val="left"/>
              <w:textAlignment w:val="center"/>
            </w:pPr>
            <w:r>
              <w:rPr>
                <w:color w:val="00274C"/>
                <w:position w:val="-2"/>
                <w:sz w:val="20"/>
                <w:szCs w:val="20"/>
                <w:u w:val="none"/>
              </w:rPr>
              <w:t xml:space="preserve">Thermokontakt N/O mit Schließungstemperatur +110 °C ±3°C, Öffnung bei +88 °C / +100 °C.</w:t>
            </w:r>
            <w:r>
              <w:rPr>
                <w:b/>
                <w:bCs/>
                <w:color w:val="00274C"/>
                <w:position w:val="-2"/>
                <w:sz w:val="20"/>
                <w:szCs w:val="20"/>
                <w:u w:val="none"/>
              </w:rPr>
              <w:br/>
              <w:t xml:space="preserve">P2</w:t>
            </w:r>
            <w:r>
              <w:rPr>
                <w:color w:val="00274C"/>
                <w:position w:val="-2"/>
                <w:sz w:val="20"/>
                <w:szCs w:val="20"/>
                <w:u w:val="none"/>
              </w:rPr>
              <w:t xml:space="preserve"> Angaben über die Eigenschaften in der </w:t>
            </w:r>
            <w:r>
              <w:rPr>
                <w:b/>
                <w:bCs/>
                <w:color w:val="00274C"/>
                <w:position w:val="-2"/>
                <w:sz w:val="20"/>
                <w:szCs w:val="20"/>
                <w:u w:val="none"/>
              </w:rPr>
              <w:t xml:space="preserve">Tab. 2.33B</w:t>
            </w:r>
            <w:r>
              <w:rPr>
                <w:color w:val="00274C"/>
                <w:position w:val="-2"/>
                <w:sz w:val="20"/>
                <w:szCs w:val="20"/>
                <w:u w:val="none"/>
              </w:rPr>
              <w:t xml:space="preserve"> (weißer Verbinder).</w:t>
            </w:r>
          </w:p>
          <w:p>
            <w:pPr>
              <w:widowControl w:val="on"/>
              <w:pBdr/>
              <w:spacing w:before="0" w:after="0" w:line="262" w:lineRule="auto"/>
              <w:ind w:left="0" w:right="0"/>
              <w:jc w:val="left"/>
              <w:textAlignment w:val="center"/>
            </w:pPr>
            <w:r>
              <w:rPr>
                <w:color w:val="00274C"/>
                <w:position w:val="-2"/>
                <w:sz w:val="20"/>
                <w:szCs w:val="20"/>
                <w:u w:val="none"/>
              </w:rPr>
              <w:t xml:space="preserve">Thermokontakt N/O mit Schließungstemperatur +110 °C ±3°C, Öffnung bei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2861240" name="name341162ac559446ea5"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40562ac559446e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Schalter  Luftfilterverstopfung</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widowControl w:val="on"/>
              <w:pBdr/>
              <w:spacing w:before="0" w:after="0" w:line="240" w:lineRule="auto"/>
              <w:ind w:left="0" w:right="0"/>
              <w:jc w:val="left"/>
            </w:pPr>
            <w:r>
              <w:rPr>
                <w:color w:val="00274C"/>
                <w:position w:val="-2"/>
                <w:sz w:val="20"/>
                <w:szCs w:val="20"/>
                <w:u w:val="none"/>
              </w:rPr>
              <w:t xml:space="preserve">
Der Schalter ist auf dem Luftfilter montiert, wenn der Filter verstopft ist, wird ein Signal an den Schaltschrank geschickt.</w:t>
            </w:r>
            <w:r>
              <w:rPr>
                <w:color w:val="00274C"/>
                <w:position w:val="-2"/>
                <w:sz w:val="20"/>
                <w:szCs w:val="20"/>
                <w:u w:val="none"/>
              </w:rPr>
              <w:br/>
              <w:br/>
              <w:t xml:space="preserve">Die Eigenschaften: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Betriebstemperatur: -30 °C / +100°C</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Schließung des Kontakts durch Druckabfall: -50 mbar.</w:t>
            </w:r>
          </w:p>
          <w:p/>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64558541" name="name146862ac55945402d"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415662ac55945402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444940" name="name107762ac5594651c0"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339262ac5594651ba"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Abb.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2.15.2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6944779" name="name700862ac559473fff"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11362ac559473ff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w:t>
            </w:r>
            <w:r>
              <w:rPr>
                <w:color w:val="00274C"/>
                <w:position w:val="-2"/>
                <w:sz w:val="20"/>
                <w:szCs w:val="20"/>
                <w:u w:val="none"/>
              </w:rPr>
              <w:t xml:space="preserve"> </w:t>
            </w:r>
            <w:r>
              <w:rPr>
                <w:b/>
                <w:bCs/>
                <w:color w:val="00274C"/>
                <w:position w:val="-2"/>
                <w:sz w:val="20"/>
                <w:szCs w:val="20"/>
                <w:u w:val="none"/>
              </w:rPr>
              <w:t xml:space="preserve">Kaltstartvorrichtung (Heizelement)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Kaltstartvorrichtung besteht aus einem über ECU gesteuerten Widerstand, der aktiviert wird, wenn die Umgebungstemperatur ≤ -16°C beträgt. Die angesaugte Luft erwärmt sich über den Widerstand und erleichtert das Anlassen des Motors.</w:t>
            </w:r>
            <w:r>
              <w:rPr>
                <w:color w:val="00274C"/>
                <w:position w:val="-2"/>
                <w:sz w:val="20"/>
                <w:szCs w:val="20"/>
                <w:u w:val="none"/>
              </w:rPr>
              <w:br/>
              <w:br/>
              <w:br/>
              <w:br/>
              <w:t xml:space="preserve">Merkmale: </w:t>
            </w:r>
          </w:p>
          <w:p>
            <w:pPr>
              <w:numPr>
                <w:ilvl w:val="0"/>
                <w:numId w:val="5226"/>
              </w:numPr>
              <w:spacing w:before="0" w:after="0" w:line="262" w:lineRule="auto"/>
              <w:jc w:val="left"/>
              <w:rPr>
                <w:color w:val="00274C"/>
                <w:sz w:val="20"/>
                <w:szCs w:val="20"/>
              </w:rPr>
            </w:pPr>
            <w:r>
              <w:rPr>
                <w:color w:val="00274C"/>
                <w:position w:val="-2"/>
                <w:sz w:val="20"/>
                <w:szCs w:val="20"/>
                <w:u w:val="none"/>
              </w:rPr>
              <w:br/>
              <w:t xml:space="preserve">Typ Hidria AET 12 V</w:t>
            </w:r>
          </w:p>
          <w:p>
            <w:pPr>
              <w:numPr>
                <w:ilvl w:val="0"/>
                <w:numId w:val="5226"/>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6350563" name="name587862ac5594828a0"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04762ac55948289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elektrische Pumpe befindet sich vor dem Kraftstofffilter, es kann eine der folgenden Pumpen montiert werden: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2.34 a-b-c-d</w:t>
            </w:r>
            <w:r>
              <w:rPr>
                <w:color w:val="00274C"/>
                <w:position w:val="-2"/>
                <w:sz w:val="20"/>
                <w:szCs w:val="20"/>
                <w:u w:val="none"/>
              </w:rPr>
              <w:t xml:space="preserve">  sind die Eigenschaften der Pumpen angegeben.</w:t>
            </w:r>
            <w:r>
              <w:rPr>
                <w:b/>
                <w:bCs/>
                <w:color w:val="00274C"/>
                <w:position w:val="-2"/>
                <w:sz w:val="20"/>
                <w:szCs w:val="20"/>
                <w:u w:val="none"/>
              </w:rPr>
              <w:br/>
              <w:b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Ausgang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zum Kraftstoffilter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2873650" name="name866362ac559497631"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18562ac55949762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7256417" name="name187962ac5594a0ae5"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503262ac5594a0adf"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0082496" name="name318862ac5594ab6a8"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763662ac5594ab6a4"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4499950" name="name517362ac5594b3df4"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62962ac5594b3ded"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9334548" name="name124162ac5594be104"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21462ac5594be0fd"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Die Vorrichtung Cold Start Advance </w:t>
            </w:r>
            <w:r>
              <w:rPr>
                <w:b/>
                <w:bCs/>
                <w:color w:val="00274C"/>
                <w:position w:val="-2"/>
                <w:sz w:val="20"/>
                <w:szCs w:val="20"/>
                <w:u w:val="none"/>
              </w:rPr>
              <w:t xml:space="preserve">E</w:t>
            </w:r>
            <w:r>
              <w:rPr>
                <w:color w:val="00274C"/>
                <w:position w:val="-2"/>
                <w:sz w:val="20"/>
                <w:szCs w:val="20"/>
                <w:u w:val="none"/>
              </w:rPr>
              <w:t xml:space="preserve"> ,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Änderung der Voreilung bei der Einspritzung, um das Anlassen des Motors bei niedrigen Temperaturen zu erleichtern.</w:t>
            </w:r>
          </w:p>
          <w:p>
            <w:pPr>
              <w:widowControl w:val="on"/>
              <w:pBdr/>
              <w:spacing w:before="0" w:after="0" w:line="262" w:lineRule="auto"/>
              <w:ind w:left="0" w:right="0"/>
              <w:jc w:val="left"/>
              <w:textAlignment w:val="center"/>
            </w:pPr>
            <w:r>
              <w:rPr>
                <w:color w:val="00274C"/>
                <w:position w:val="-2"/>
                <w:sz w:val="20"/>
                <w:szCs w:val="20"/>
                <w:u w:val="none"/>
              </w:rPr>
              <w:t xml:space="preserve">Die Vorrichtung wird von der Steuereinheit </w:t>
            </w:r>
            <w:r>
              <w:rPr>
                <w:b/>
                <w:bCs/>
                <w:color w:val="00274C"/>
                <w:position w:val="-2"/>
                <w:sz w:val="20"/>
                <w:szCs w:val="20"/>
                <w:u w:val="none"/>
              </w:rPr>
              <w:t xml:space="preserve">H</w:t>
            </w:r>
            <w:r>
              <w:rPr>
                <w:color w:val="00274C"/>
                <w:position w:val="-2"/>
                <w:sz w:val="20"/>
                <w:szCs w:val="20"/>
                <w:u w:val="none"/>
              </w:rPr>
              <w:t xml:space="preserve"> gesteuert.</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3128841" name="name218762ac5594c9f3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53462ac5594c9f2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Elektro-Stop</w:t>
            </w:r>
          </w:p>
          <w:p/>
          <w:p/>
          <w:p>
            <w:pPr>
              <w:widowControl w:val="on"/>
              <w:pBdr/>
              <w:spacing w:before="0" w:after="0" w:line="262" w:lineRule="auto"/>
              <w:ind w:left="0" w:right="0"/>
              <w:jc w:val="left"/>
              <w:textAlignment w:val="center"/>
            </w:pPr>
            <w:r>
              <w:rPr>
                <w:color w:val="00274C"/>
                <w:position w:val="-2"/>
                <w:sz w:val="20"/>
                <w:szCs w:val="20"/>
                <w:u w:val="none"/>
              </w:rPr>
              <w:br/>
              <w:t xml:space="preserve">Die Vorrichtung Elektro-stop </w:t>
            </w:r>
            <w:r>
              <w:rPr>
                <w:b/>
                <w:bCs/>
                <w:color w:val="00274C"/>
                <w:position w:val="-2"/>
                <w:sz w:val="20"/>
                <w:szCs w:val="20"/>
                <w:u w:val="none"/>
              </w:rPr>
              <w:t xml:space="preserve">F</w:t>
            </w:r>
            <w:r>
              <w:rPr>
                <w:color w:val="00274C"/>
                <w:position w:val="-2"/>
                <w:sz w:val="20"/>
                <w:szCs w:val="20"/>
                <w:u w:val="none"/>
              </w:rPr>
              <w:t xml:space="preserve">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Ausschaltung des Motors, indem der Kraftstoffdurchfluss am Einlauf der Pumpe </w:t>
            </w:r>
            <w:r>
              <w:rPr>
                <w:b/>
                <w:bCs/>
                <w:color w:val="00274C"/>
                <w:position w:val="-2"/>
                <w:sz w:val="20"/>
                <w:szCs w:val="20"/>
                <w:u w:val="none"/>
              </w:rPr>
              <w:t xml:space="preserve">D</w:t>
            </w:r>
            <w:r>
              <w:rPr>
                <w:color w:val="00274C"/>
                <w:position w:val="-2"/>
                <w:sz w:val="20"/>
                <w:szCs w:val="20"/>
                <w:u w:val="none"/>
              </w:rPr>
              <w:t xml:space="preserve"> gesperrt wird.</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Einschaltsteuerung</w:t>
            </w:r>
          </w:p>
          <w:p/>
          <w:p/>
          <w:p>
            <w:pPr>
              <w:widowControl w:val="on"/>
              <w:pBdr/>
              <w:spacing w:before="0" w:after="0" w:line="262" w:lineRule="auto"/>
              <w:ind w:left="0" w:right="0"/>
              <w:jc w:val="left"/>
              <w:textAlignment w:val="center"/>
            </w:pPr>
            <w:r>
              <w:rPr>
                <w:color w:val="00274C"/>
                <w:position w:val="-2"/>
                <w:sz w:val="20"/>
                <w:szCs w:val="20"/>
                <w:u w:val="none"/>
              </w:rPr>
              <w:br/>
              <w:t xml:space="preserve">Die Vorrichtung </w:t>
            </w:r>
            <w:r>
              <w:rPr>
                <w:b/>
                <w:bCs/>
                <w:color w:val="00274C"/>
                <w:position w:val="-2"/>
                <w:sz w:val="20"/>
                <w:szCs w:val="20"/>
                <w:u w:val="none"/>
              </w:rPr>
              <w:t xml:space="preserve">H</w:t>
            </w:r>
            <w:r>
              <w:rPr>
                <w:color w:val="00274C"/>
                <w:position w:val="-2"/>
                <w:sz w:val="20"/>
                <w:szCs w:val="20"/>
                <w:u w:val="none"/>
              </w:rPr>
              <w:t xml:space="preserve"> bewirkt einen Kaltstart des Motors, indem sie die "Kaltstartvorrichtung" ( </w:t>
            </w:r>
            <w:r>
              <w:rPr>
                <w:b/>
                <w:bCs/>
                <w:color w:val="00274C"/>
                <w:position w:val="-2"/>
                <w:sz w:val="20"/>
                <w:szCs w:val="20"/>
                <w:u w:val="none"/>
              </w:rPr>
              <w:t xml:space="preserve">Heater</w:t>
            </w:r>
            <w:r>
              <w:rPr>
                <w:color w:val="00274C"/>
                <w:position w:val="-2"/>
                <w:sz w:val="20"/>
                <w:szCs w:val="20"/>
                <w:u w:val="none"/>
              </w:rPr>
              <w:t xml:space="preserve"> ) und die Vorrichtung "Cold Start Advance" ( </w:t>
            </w:r>
            <w:r>
              <w:rPr>
                <w:b/>
                <w:bCs/>
                <w:color w:val="00274C"/>
                <w:position w:val="-2"/>
                <w:sz w:val="20"/>
                <w:szCs w:val="20"/>
                <w:u w:val="none"/>
              </w:rPr>
              <w:t xml:space="preserve">CSA</w:t>
            </w:r>
            <w:r>
              <w:rPr>
                <w:color w:val="00274C"/>
                <w:position w:val="-2"/>
                <w:sz w:val="20"/>
                <w:szCs w:val="20"/>
                <w:u w:val="none"/>
              </w:rPr>
              <w:t xml:space="preserve"> ) steuert. In der </w:t>
            </w:r>
            <w:r>
              <w:rPr>
                <w:b/>
                <w:bCs/>
                <w:color w:val="00274C"/>
                <w:position w:val="-2"/>
                <w:sz w:val="20"/>
                <w:szCs w:val="20"/>
                <w:u w:val="none"/>
              </w:rPr>
              <w:t xml:space="preserve">Tabelle 2</w:t>
            </w:r>
            <w:r>
              <w:rPr>
                <w:color w:val="00274C"/>
                <w:position w:val="-2"/>
                <w:sz w:val="20"/>
                <w:szCs w:val="20"/>
                <w:u w:val="none"/>
              </w:rPr>
              <w:t xml:space="preserve"> . </w:t>
            </w:r>
            <w:r>
              <w:rPr>
                <w:b/>
                <w:bCs/>
                <w:color w:val="00274C"/>
                <w:position w:val="-2"/>
                <w:sz w:val="20"/>
                <w:szCs w:val="20"/>
                <w:u w:val="none"/>
              </w:rPr>
              <w:t xml:space="preserve">35a</w:t>
            </w:r>
            <w:r>
              <w:rPr>
                <w:color w:val="00274C"/>
                <w:position w:val="-2"/>
                <w:sz w:val="20"/>
                <w:szCs w:val="20"/>
                <w:u w:val="none"/>
              </w:rPr>
              <w:t xml:space="preserve"> sind die Aktivierungszeiten auf Basis der Umgebungstemperatur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ANGESCHLOSSEN 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Einschalten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Einschalten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an der Steuertafel</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0207150" name="name623862ac5594db903"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53762ac5594db8fc"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Sicherung</w:t>
            </w:r>
          </w:p>
          <w:p/>
          <w:p/>
          <w:p>
            <w:pPr>
              <w:widowControl w:val="on"/>
              <w:pBdr/>
              <w:spacing w:before="0" w:after="0" w:line="262" w:lineRule="auto"/>
              <w:ind w:left="0" w:right="0"/>
              <w:jc w:val="left"/>
              <w:textAlignment w:val="center"/>
            </w:pPr>
            <w:r>
              <w:rPr>
                <w:color w:val="00274C"/>
                <w:position w:val="-2"/>
                <w:sz w:val="20"/>
                <w:szCs w:val="20"/>
                <w:u w:val="none"/>
              </w:rPr>
              <w:t xml:space="preserve">Die Vorrichtung </w:t>
            </w:r>
            <w:r>
              <w:rPr>
                <w:b/>
                <w:bCs/>
                <w:color w:val="00274C"/>
                <w:position w:val="-2"/>
                <w:sz w:val="20"/>
                <w:szCs w:val="20"/>
                <w:u w:val="none"/>
              </w:rPr>
              <w:t xml:space="preserve">G</w:t>
            </w:r>
            <w:r>
              <w:rPr>
                <w:color w:val="00274C"/>
                <w:position w:val="-2"/>
                <w:sz w:val="20"/>
                <w:szCs w:val="20"/>
                <w:u w:val="none"/>
              </w:rPr>
              <w:t xml:space="preserve"> ist am Kopf </w:t>
            </w:r>
            <w:r>
              <w:rPr>
                <w:b/>
                <w:bCs/>
                <w:color w:val="00274C"/>
                <w:position w:val="-2"/>
                <w:sz w:val="20"/>
                <w:szCs w:val="20"/>
                <w:u w:val="none"/>
              </w:rPr>
              <w:t xml:space="preserve">P</w:t>
            </w:r>
            <w:r>
              <w:rPr>
                <w:color w:val="00274C"/>
                <w:position w:val="-2"/>
                <w:sz w:val="20"/>
                <w:szCs w:val="20"/>
                <w:u w:val="none"/>
              </w:rPr>
              <w:t xml:space="preserve"> montiert (Seite Schwungrad), sie dient als Schutz des elektrischen Kreises im Falle einer Überlastung oder eines Kurzschlusses. </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3849159" name="name857462ac5594eafd3"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92762ac5594eafc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Steuertafel (Optional)</w:t>
            </w:r>
          </w:p>
          <w:p>
            <w:pPr>
              <w:widowControl w:val="on"/>
              <w:pBdr/>
              <w:spacing w:before="0" w:after="0" w:line="262" w:lineRule="auto"/>
              <w:ind w:left="0" w:right="0"/>
              <w:jc w:val="left"/>
              <w:textAlignment w:val="center"/>
            </w:pPr>
            <w:r>
              <w:rPr>
                <w:color w:val="00274C"/>
                <w:position w:val="-2"/>
                <w:sz w:val="20"/>
                <w:szCs w:val="20"/>
                <w:u w:val="none"/>
              </w:rPr>
              <w:br/>
              <w:t xml:space="preserve">Die Steuertafel </w:t>
            </w:r>
            <w:r>
              <w:rPr>
                <w:b/>
                <w:bCs/>
                <w:color w:val="00274C"/>
                <w:position w:val="-2"/>
                <w:sz w:val="20"/>
                <w:szCs w:val="20"/>
                <w:u w:val="none"/>
              </w:rPr>
              <w:t xml:space="preserve">L</w:t>
            </w:r>
            <w:r>
              <w:rPr>
                <w:color w:val="00274C"/>
                <w:position w:val="-2"/>
                <w:sz w:val="20"/>
                <w:szCs w:val="20"/>
                <w:u w:val="none"/>
              </w:rPr>
              <w:t xml:space="preserve"> kann am Motor oder am Fahrzeug montiert werden.</w:t>
            </w:r>
            <w:r>
              <w:rPr>
                <w:color w:val="00274C"/>
                <w:position w:val="-2"/>
                <w:sz w:val="20"/>
                <w:szCs w:val="20"/>
                <w:u w:val="none"/>
              </w:rPr>
              <w:br/>
              <w:t xml:space="preserve">In der </w:t>
            </w:r>
            <w:r>
              <w:rPr>
                <w:b/>
                <w:bCs/>
                <w:color w:val="00274C"/>
                <w:position w:val="-2"/>
                <w:sz w:val="20"/>
                <w:szCs w:val="20"/>
                <w:u w:val="none"/>
              </w:rPr>
              <w:t xml:space="preserve">Tab. 2.36</w:t>
            </w:r>
            <w:r>
              <w:rPr>
                <w:color w:val="00274C"/>
                <w:position w:val="-2"/>
                <w:sz w:val="20"/>
                <w:szCs w:val="20"/>
                <w:u w:val="none"/>
              </w:rPr>
              <w:t xml:space="preserve">  werden die Hauptfunktionen beschrieben.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Eischaltung der Steuertafel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32519227" name="name694862ac55950a63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33262ac55950a62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Abb.</w:t>
            </w:r>
            <w:r>
              <w:rPr>
                <w:b/>
                <w:bCs/>
                <w:color w:val="00274C"/>
                <w:position w:val="0"/>
                <w:sz w:val="20"/>
                <w:szCs w:val="20"/>
                <w:u w:val="none"/>
              </w:rPr>
              <w:t xml:space="preserve">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62" w:lineRule="auto"/>
              <w:ind w:left="0" w:right="0"/>
              <w:jc w:val="left"/>
              <w:textAlignment w:val="center"/>
            </w:pPr>
            <w:r>
              <w:rPr>
                <w:b/>
                <w:bCs/>
                <w:color w:val="00274C"/>
                <w:position w:val="-2"/>
                <w:sz w:val="20"/>
                <w:szCs w:val="20"/>
                <w:u w:val="none"/>
              </w:rPr>
              <w:t xml:space="preserve">2.16.1 Bezeichnung der Komponenten</w:t>
            </w:r>
          </w:p>
          <w:p>
            <w:r>
              <w:rPr>
                <w:position w:val="-162"/>
              </w:rPr>
              <w:drawing>
                <wp:inline distT="0" distB="0" distL="0" distR="0">
                  <wp:extent cx="4024800" cy="2095200"/>
                  <wp:effectExtent b="0" l="0" r="0" t="0"/>
                  <wp:docPr id="47391460" name="name186462ac559515850"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990462ac55951584a"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Zwischenzahnrad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Zwischenzahnradzapfen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der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4648050" name="name178862ac559527c09"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16462ac559527c04"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Abb. 2.44</w:t>
            </w:r>
            <w:r>
              <w:rPr>
                <w:position w:val="-244"/>
              </w:rPr>
              <w:drawing>
                <wp:inline distT="0" distB="0" distL="0" distR="0">
                  <wp:extent cx="2404800" cy="1598400"/>
                  <wp:effectExtent b="0" l="0" r="0" t="0"/>
                  <wp:docPr id="85587723" name="name470062ac5595326c4"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106562ac5595326bd"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2.16.2 Kipphebelzapfen</w:t>
            </w:r>
          </w:p>
          <w:p>
            <w:pPr>
              <w:widowControl w:val="on"/>
              <w:pBdr/>
              <w:spacing w:before="0" w:after="0" w:line="262" w:lineRule="auto"/>
              <w:ind w:left="0" w:right="0"/>
              <w:jc w:val="left"/>
              <w:textAlignment w:val="center"/>
            </w:pPr>
            <w:r>
              <w:rPr>
                <w:b/>
                <w:bCs/>
                <w:color w:val="00274C"/>
                <w:position w:val="-2"/>
                <w:sz w:val="20"/>
                <w:szCs w:val="20"/>
                <w:u w:val="none"/>
              </w:rP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1263293" name="name402862ac55953e188"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476162ac55953e181"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71497805" name="name338162ac55954aa1f"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95062ac55954aa19"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Hydraulische Stößel</w:t>
            </w:r>
          </w:p>
          <w:p>
            <w:pPr>
              <w:widowControl w:val="on"/>
              <w:pBdr/>
              <w:spacing w:before="0" w:after="0" w:line="262" w:lineRule="auto"/>
              <w:ind w:left="0" w:right="0"/>
              <w:jc w:val="left"/>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bl>
          <w:p/>
          <w:p/>
          <w:p/>
          <w:p/>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r>
              <w:rPr>
                <w:color w:val="00274C"/>
                <w:position w:val="-2"/>
                <w:sz w:val="20"/>
                <w:szCs w:val="20"/>
                <w:u w:val="none"/>
              </w:rPr>
              <w:br/>
              <w:br/>
              <w:t xml:space="preserve">Das Funktionsprinzip des hydraulischen Stößels basiert auf der Inkompressibilität von Flüssigkeiten und auf einer kontrollierten Leckage.</w:t>
            </w:r>
            <w:r>
              <w:rPr>
                <w:color w:val="00274C"/>
                <w:position w:val="-2"/>
                <w:sz w:val="20"/>
                <w:szCs w:val="20"/>
                <w:u w:val="none"/>
              </w:rPr>
              <w:br/>
              <w:br/>
              <w:t xml:space="preserve">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86066672" name="name280762ac55955a726"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61362ac55955a720"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5229"/>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883262ac55955bf8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229"/>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62" w:lineRule="auto"/>
              <w:ind w:left="0" w:right="0"/>
              <w:jc w:val="left"/>
              <w:textAlignment w:val="center"/>
            </w:pPr>
            <w:r>
              <w:rPr>
                <w:color w:val="00274C"/>
                <w:position w:val="-2"/>
                <w:sz w:val="20"/>
                <w:szCs w:val="20"/>
                <w:u w:val="none"/>
              </w:rPr>
              <w:t xml:space="preserve">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Falls das Ticken oder ungewöhnliche Geräusche länger anhalten, muss das Problem untersucht werden, damit es nicht zu Betriebsstörungen kommt. Gegebenenfalls die hydraulischen Stößel und das Motoröl austauschen.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der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Einspritzpumpe</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9302302" name="name307762ac55956982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19662ac55956981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Abb.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650612" name="name125962ac55957230f"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33962ac55957230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3589360" name="name565462ac55958278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81062ac55958277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29">
    <w:multiLevelType w:val="hybridMultilevel"/>
    <w:lvl w:ilvl="0" w:tplc="78479891">
      <w:start w:val="1"/>
      <w:numFmt w:val="decimal"/>
      <w:lvlText w:val="%1."/>
      <w:lvlJc w:val="left"/>
      <w:pPr>
        <w:ind w:left="720" w:hanging="360"/>
      </w:pPr>
    </w:lvl>
    <w:lvl w:ilvl="1" w:tplc="78479891" w:tentative="1">
      <w:start w:val="1"/>
      <w:numFmt w:val="lowerLetter"/>
      <w:lvlText w:val="%2."/>
      <w:lvlJc w:val="left"/>
      <w:pPr>
        <w:ind w:left="1440" w:hanging="360"/>
      </w:pPr>
    </w:lvl>
    <w:lvl w:ilvl="2" w:tplc="78479891" w:tentative="1">
      <w:start w:val="1"/>
      <w:numFmt w:val="lowerRoman"/>
      <w:lvlText w:val="%3."/>
      <w:lvlJc w:val="right"/>
      <w:pPr>
        <w:ind w:left="2160" w:hanging="180"/>
      </w:pPr>
    </w:lvl>
    <w:lvl w:ilvl="3" w:tplc="78479891" w:tentative="1">
      <w:start w:val="1"/>
      <w:numFmt w:val="decimal"/>
      <w:lvlText w:val="%4."/>
      <w:lvlJc w:val="left"/>
      <w:pPr>
        <w:ind w:left="2880" w:hanging="360"/>
      </w:pPr>
    </w:lvl>
    <w:lvl w:ilvl="4" w:tplc="78479891" w:tentative="1">
      <w:start w:val="1"/>
      <w:numFmt w:val="lowerLetter"/>
      <w:lvlText w:val="%5."/>
      <w:lvlJc w:val="left"/>
      <w:pPr>
        <w:ind w:left="3600" w:hanging="360"/>
      </w:pPr>
    </w:lvl>
    <w:lvl w:ilvl="5" w:tplc="78479891" w:tentative="1">
      <w:start w:val="1"/>
      <w:numFmt w:val="lowerRoman"/>
      <w:lvlText w:val="%6."/>
      <w:lvlJc w:val="right"/>
      <w:pPr>
        <w:ind w:left="4320" w:hanging="180"/>
      </w:pPr>
    </w:lvl>
    <w:lvl w:ilvl="6" w:tplc="78479891" w:tentative="1">
      <w:start w:val="1"/>
      <w:numFmt w:val="decimal"/>
      <w:lvlText w:val="%7."/>
      <w:lvlJc w:val="left"/>
      <w:pPr>
        <w:ind w:left="5040" w:hanging="360"/>
      </w:pPr>
    </w:lvl>
    <w:lvl w:ilvl="7" w:tplc="78479891" w:tentative="1">
      <w:start w:val="1"/>
      <w:numFmt w:val="lowerLetter"/>
      <w:lvlText w:val="%8."/>
      <w:lvlJc w:val="left"/>
      <w:pPr>
        <w:ind w:left="5760" w:hanging="360"/>
      </w:pPr>
    </w:lvl>
    <w:lvl w:ilvl="8" w:tplc="78479891" w:tentative="1">
      <w:start w:val="1"/>
      <w:numFmt w:val="lowerRoman"/>
      <w:lvlText w:val="%9."/>
      <w:lvlJc w:val="right"/>
      <w:pPr>
        <w:ind w:left="6480" w:hanging="180"/>
      </w:pPr>
    </w:lvl>
  </w:abstractNum>
  <w:abstractNum w:abstractNumId="5228">
    <w:multiLevelType w:val="hybridMultilevel"/>
    <w:lvl w:ilvl="0" w:tplc="60412431">
      <w:start w:val="1"/>
      <w:numFmt w:val="decimal"/>
      <w:lvlText w:val="%1."/>
      <w:lvlJc w:val="left"/>
      <w:pPr>
        <w:ind w:left="720" w:hanging="360"/>
      </w:pPr>
    </w:lvl>
    <w:lvl w:ilvl="1" w:tplc="60412431" w:tentative="1">
      <w:start w:val="1"/>
      <w:numFmt w:val="lowerLetter"/>
      <w:lvlText w:val="%2."/>
      <w:lvlJc w:val="left"/>
      <w:pPr>
        <w:ind w:left="1440" w:hanging="360"/>
      </w:pPr>
    </w:lvl>
    <w:lvl w:ilvl="2" w:tplc="60412431" w:tentative="1">
      <w:start w:val="1"/>
      <w:numFmt w:val="lowerRoman"/>
      <w:lvlText w:val="%3."/>
      <w:lvlJc w:val="right"/>
      <w:pPr>
        <w:ind w:left="2160" w:hanging="180"/>
      </w:pPr>
    </w:lvl>
    <w:lvl w:ilvl="3" w:tplc="60412431" w:tentative="1">
      <w:start w:val="1"/>
      <w:numFmt w:val="decimal"/>
      <w:lvlText w:val="%4."/>
      <w:lvlJc w:val="left"/>
      <w:pPr>
        <w:ind w:left="2880" w:hanging="360"/>
      </w:pPr>
    </w:lvl>
    <w:lvl w:ilvl="4" w:tplc="60412431" w:tentative="1">
      <w:start w:val="1"/>
      <w:numFmt w:val="lowerLetter"/>
      <w:lvlText w:val="%5."/>
      <w:lvlJc w:val="left"/>
      <w:pPr>
        <w:ind w:left="3600" w:hanging="360"/>
      </w:pPr>
    </w:lvl>
    <w:lvl w:ilvl="5" w:tplc="60412431" w:tentative="1">
      <w:start w:val="1"/>
      <w:numFmt w:val="lowerRoman"/>
      <w:lvlText w:val="%6."/>
      <w:lvlJc w:val="right"/>
      <w:pPr>
        <w:ind w:left="4320" w:hanging="180"/>
      </w:pPr>
    </w:lvl>
    <w:lvl w:ilvl="6" w:tplc="60412431" w:tentative="1">
      <w:start w:val="1"/>
      <w:numFmt w:val="decimal"/>
      <w:lvlText w:val="%7."/>
      <w:lvlJc w:val="left"/>
      <w:pPr>
        <w:ind w:left="5040" w:hanging="360"/>
      </w:pPr>
    </w:lvl>
    <w:lvl w:ilvl="7" w:tplc="60412431" w:tentative="1">
      <w:start w:val="1"/>
      <w:numFmt w:val="lowerLetter"/>
      <w:lvlText w:val="%8."/>
      <w:lvlJc w:val="left"/>
      <w:pPr>
        <w:ind w:left="5760" w:hanging="360"/>
      </w:pPr>
    </w:lvl>
    <w:lvl w:ilvl="8" w:tplc="60412431" w:tentative="1">
      <w:start w:val="1"/>
      <w:numFmt w:val="lowerRoman"/>
      <w:lvlText w:val="%9."/>
      <w:lvlJc w:val="right"/>
      <w:pPr>
        <w:ind w:left="6480" w:hanging="180"/>
      </w:pPr>
    </w:lvl>
  </w:abstractNum>
  <w:abstractNum w:abstractNumId="5227">
    <w:multiLevelType w:val="hybridMultilevel"/>
    <w:lvl w:ilvl="0" w:tplc="27305631">
      <w:start w:val="1"/>
      <w:numFmt w:val="decimal"/>
      <w:lvlText w:val="%1."/>
      <w:lvlJc w:val="left"/>
      <w:pPr>
        <w:ind w:left="720" w:hanging="360"/>
      </w:pPr>
    </w:lvl>
    <w:lvl w:ilvl="1" w:tplc="27305631" w:tentative="1">
      <w:start w:val="1"/>
      <w:numFmt w:val="lowerLetter"/>
      <w:lvlText w:val="%2."/>
      <w:lvlJc w:val="left"/>
      <w:pPr>
        <w:ind w:left="1440" w:hanging="360"/>
      </w:pPr>
    </w:lvl>
    <w:lvl w:ilvl="2" w:tplc="27305631" w:tentative="1">
      <w:start w:val="1"/>
      <w:numFmt w:val="lowerRoman"/>
      <w:lvlText w:val="%3."/>
      <w:lvlJc w:val="right"/>
      <w:pPr>
        <w:ind w:left="2160" w:hanging="180"/>
      </w:pPr>
    </w:lvl>
    <w:lvl w:ilvl="3" w:tplc="27305631" w:tentative="1">
      <w:start w:val="1"/>
      <w:numFmt w:val="decimal"/>
      <w:lvlText w:val="%4."/>
      <w:lvlJc w:val="left"/>
      <w:pPr>
        <w:ind w:left="2880" w:hanging="360"/>
      </w:pPr>
    </w:lvl>
    <w:lvl w:ilvl="4" w:tplc="27305631" w:tentative="1">
      <w:start w:val="1"/>
      <w:numFmt w:val="lowerLetter"/>
      <w:lvlText w:val="%5."/>
      <w:lvlJc w:val="left"/>
      <w:pPr>
        <w:ind w:left="3600" w:hanging="360"/>
      </w:pPr>
    </w:lvl>
    <w:lvl w:ilvl="5" w:tplc="27305631" w:tentative="1">
      <w:start w:val="1"/>
      <w:numFmt w:val="lowerRoman"/>
      <w:lvlText w:val="%6."/>
      <w:lvlJc w:val="right"/>
      <w:pPr>
        <w:ind w:left="4320" w:hanging="180"/>
      </w:pPr>
    </w:lvl>
    <w:lvl w:ilvl="6" w:tplc="27305631" w:tentative="1">
      <w:start w:val="1"/>
      <w:numFmt w:val="decimal"/>
      <w:lvlText w:val="%7."/>
      <w:lvlJc w:val="left"/>
      <w:pPr>
        <w:ind w:left="5040" w:hanging="360"/>
      </w:pPr>
    </w:lvl>
    <w:lvl w:ilvl="7" w:tplc="27305631" w:tentative="1">
      <w:start w:val="1"/>
      <w:numFmt w:val="lowerLetter"/>
      <w:lvlText w:val="%8."/>
      <w:lvlJc w:val="left"/>
      <w:pPr>
        <w:ind w:left="5760" w:hanging="360"/>
      </w:pPr>
    </w:lvl>
    <w:lvl w:ilvl="8" w:tplc="27305631" w:tentative="1">
      <w:start w:val="1"/>
      <w:numFmt w:val="lowerRoman"/>
      <w:lvlText w:val="%9."/>
      <w:lvlJc w:val="right"/>
      <w:pPr>
        <w:ind w:left="6480" w:hanging="180"/>
      </w:pPr>
    </w:lvl>
  </w:abstractNum>
  <w:abstractNum w:abstractNumId="5226">
    <w:multiLevelType w:val="hybridMultilevel"/>
    <w:lvl w:ilvl="0" w:tplc="206222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226">
    <w:abstractNumId w:val="5226"/>
  </w:num>
  <w:num w:numId="5227">
    <w:abstractNumId w:val="5227"/>
  </w:num>
  <w:num w:numId="5228">
    <w:abstractNumId w:val="5228"/>
  </w:num>
  <w:num w:numId="5229">
    <w:abstractNumId w:val="52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9901671" Type="http://schemas.openxmlformats.org/officeDocument/2006/relationships/comments" Target="comments.xml"/><Relationship Id="rId662183707" Type="http://schemas.microsoft.com/office/2011/relationships/commentsExtended" Target="commentsExtended.xml"/><Relationship Id="rId71916011" Type="http://schemas.openxmlformats.org/officeDocument/2006/relationships/image" Target="media/imgrId71916011.jpg"/><Relationship Id="rId292962ac559129cb8" Type="http://schemas.openxmlformats.org/officeDocument/2006/relationships/hyperlink" Target="https://iservice.lombardini.it/jsp/Template2/manuale.jsp?id=268&amp;parent=1136" TargetMode="External"/><Relationship Id="rId645762ac55912c5e2" Type="http://schemas.openxmlformats.org/officeDocument/2006/relationships/hyperlink" Target="https://iservice.lombardini.it/jsp/Template2/manuale.jsp?id=281&amp;parent=1136" TargetMode="External"/><Relationship Id="rId753962ac5591a4d2e" Type="http://schemas.openxmlformats.org/officeDocument/2006/relationships/hyperlink" Target="https://iservice.lombardini.it/jsp/Template2/manuale.jsp?id=280&amp;parent=1136" TargetMode="External"/><Relationship Id="rId622062ac55922fc7c" Type="http://schemas.openxmlformats.org/officeDocument/2006/relationships/hyperlink" Target="https://iservice.lombardini.it/jsp/Template2/manuale.jsp?id=191&amp;parent=1000" TargetMode="External"/><Relationship Id="rId907462ac55923068a" Type="http://schemas.openxmlformats.org/officeDocument/2006/relationships/hyperlink" Target="https://iservice.lombardini.it/jsp/Template2/manuale.jsp?id=191&amp;parent=1000" TargetMode="External"/><Relationship Id="rId955562ac55928ea58" Type="http://schemas.openxmlformats.org/officeDocument/2006/relationships/hyperlink" Target="https://www.youtube.com/embed/5HuLfSgqz6s?rel=0" TargetMode="External"/><Relationship Id="rId883262ac55955bf88" Type="http://schemas.openxmlformats.org/officeDocument/2006/relationships/hyperlink" Target="https://iservice.lombardini.it/jsp/Template2/manuale.jsp?id=101&amp;parent=1000" TargetMode="External"/><Relationship Id="rId126762ac5591494e0" Type="http://schemas.openxmlformats.org/officeDocument/2006/relationships/image" Target="media/imgrId126762ac5591494e0.jpg"/><Relationship Id="rId583362ac559156a48" Type="http://schemas.openxmlformats.org/officeDocument/2006/relationships/image" Target="media/imgrId583362ac559156a48.jpg"/><Relationship Id="rId302662ac5591601ce" Type="http://schemas.openxmlformats.org/officeDocument/2006/relationships/image" Target="media/imgrId302662ac5591601ce.jpg"/><Relationship Id="rId191162ac559168b91" Type="http://schemas.openxmlformats.org/officeDocument/2006/relationships/image" Target="media/imgrId191162ac559168b91.jpg"/><Relationship Id="rId367062ac55916f7b9" Type="http://schemas.openxmlformats.org/officeDocument/2006/relationships/image" Target="media/imgrId367062ac55916f7b9.jpg"/><Relationship Id="rId987762ac559177128" Type="http://schemas.openxmlformats.org/officeDocument/2006/relationships/image" Target="media/imgrId987762ac559177128.jpg"/><Relationship Id="rId210962ac55917e850" Type="http://schemas.openxmlformats.org/officeDocument/2006/relationships/image" Target="media/imgrId210962ac55917e850.jpg"/><Relationship Id="rId670762ac5591916bc" Type="http://schemas.openxmlformats.org/officeDocument/2006/relationships/image" Target="media/imgrId670762ac5591916bc.png"/><Relationship Id="rId751262ac5591ad165" Type="http://schemas.openxmlformats.org/officeDocument/2006/relationships/image" Target="media/imgrId751262ac5591ad165.jpg"/><Relationship Id="rId874962ac5591bd6d0" Type="http://schemas.openxmlformats.org/officeDocument/2006/relationships/image" Target="media/imgrId874962ac5591bd6d0.jpg"/><Relationship Id="rId228862ac5591cd284" Type="http://schemas.openxmlformats.org/officeDocument/2006/relationships/image" Target="media/imgrId228862ac5591cd284.jpg"/><Relationship Id="rId693562ac5591df62b" Type="http://schemas.openxmlformats.org/officeDocument/2006/relationships/image" Target="media/imgrId693562ac5591df62b.jpg"/><Relationship Id="rId129962ac5591e9099" Type="http://schemas.openxmlformats.org/officeDocument/2006/relationships/image" Target="media/imgrId129962ac5591e9099.jpg"/><Relationship Id="rId224062ac5591f3352" Type="http://schemas.openxmlformats.org/officeDocument/2006/relationships/image" Target="media/imgrId224062ac5591f3352.jpg"/><Relationship Id="rId660162ac55921032e" Type="http://schemas.openxmlformats.org/officeDocument/2006/relationships/image" Target="media/imgrId660162ac55921032e.jpg"/><Relationship Id="rId930562ac55921fb5c" Type="http://schemas.openxmlformats.org/officeDocument/2006/relationships/image" Target="media/imgrId930562ac55921fb5c.jpg"/><Relationship Id="rId663262ac55922e2e1" Type="http://schemas.openxmlformats.org/officeDocument/2006/relationships/image" Target="media/imgrId663262ac55922e2e1.jpg"/><Relationship Id="rId504962ac559236159" Type="http://schemas.openxmlformats.org/officeDocument/2006/relationships/image" Target="media/imgrId504962ac559236159.jpg"/><Relationship Id="rId957862ac559242a05" Type="http://schemas.openxmlformats.org/officeDocument/2006/relationships/image" Target="media/imgrId957862ac559242a05.jpg"/><Relationship Id="rId556462ac559250bb0" Type="http://schemas.openxmlformats.org/officeDocument/2006/relationships/image" Target="media/imgrId556462ac559250bb0.jpg"/><Relationship Id="rId821362ac5592723df" Type="http://schemas.openxmlformats.org/officeDocument/2006/relationships/image" Target="media/imgrId821362ac5592723df.jpg"/><Relationship Id="rId397462ac55928e15a" Type="http://schemas.openxmlformats.org/officeDocument/2006/relationships/image" Target="media/imgrId397462ac55928e15a.jpg"/><Relationship Id="rId303362ac5592ba7de" Type="http://schemas.openxmlformats.org/officeDocument/2006/relationships/image" Target="media/imgrId303362ac5592ba7de.jpg"/><Relationship Id="rId670662ac5592cb8f0" Type="http://schemas.openxmlformats.org/officeDocument/2006/relationships/image" Target="media/imgrId670662ac5592cb8f0.jpg"/><Relationship Id="rId604562ac5592e1117" Type="http://schemas.openxmlformats.org/officeDocument/2006/relationships/image" Target="media/imgrId604562ac5592e1117.jpg"/><Relationship Id="rId235262ac5592f218e" Type="http://schemas.openxmlformats.org/officeDocument/2006/relationships/image" Target="media/imgrId235262ac5592f218e.jpg"/><Relationship Id="rId836962ac55930fc15" Type="http://schemas.openxmlformats.org/officeDocument/2006/relationships/image" Target="media/imgrId836962ac55930fc15.jpg"/><Relationship Id="rId538762ac55932378e" Type="http://schemas.openxmlformats.org/officeDocument/2006/relationships/image" Target="media/imgrId538762ac55932378e.jpg"/><Relationship Id="rId761962ac559331d17" Type="http://schemas.openxmlformats.org/officeDocument/2006/relationships/image" Target="media/imgrId761962ac559331d17.jpg"/><Relationship Id="rId434462ac559341702" Type="http://schemas.openxmlformats.org/officeDocument/2006/relationships/image" Target="media/imgrId434462ac559341702.jpg"/><Relationship Id="rId574262ac55934fbda" Type="http://schemas.openxmlformats.org/officeDocument/2006/relationships/image" Target="media/imgrId574262ac55934fbda.jpg"/><Relationship Id="rId495562ac559354ad2" Type="http://schemas.openxmlformats.org/officeDocument/2006/relationships/image" Target="media/imgrId495562ac559354ad2.jpg"/><Relationship Id="rId256362ac559360b36" Type="http://schemas.openxmlformats.org/officeDocument/2006/relationships/image" Target="media/imgrId256362ac559360b36.jpg"/><Relationship Id="rId465662ac55936b777" Type="http://schemas.openxmlformats.org/officeDocument/2006/relationships/image" Target="media/imgrId465662ac55936b777.jpg"/><Relationship Id="rId354162ac55937b69d" Type="http://schemas.openxmlformats.org/officeDocument/2006/relationships/image" Target="media/imgrId354162ac55937b69d.jpg"/><Relationship Id="rId939262ac55939af5c" Type="http://schemas.openxmlformats.org/officeDocument/2006/relationships/image" Target="media/imgrId939262ac55939af5c.jpg"/><Relationship Id="rId252562ac5593af63d" Type="http://schemas.openxmlformats.org/officeDocument/2006/relationships/image" Target="media/imgrId252562ac5593af63d.jpg"/><Relationship Id="rId216262ac5593bc811" Type="http://schemas.openxmlformats.org/officeDocument/2006/relationships/image" Target="media/imgrId216262ac5593bc811.jpg"/><Relationship Id="rId864062ac5593d21e8" Type="http://schemas.openxmlformats.org/officeDocument/2006/relationships/image" Target="media/imgrId864062ac5593d21e8.jpg"/><Relationship Id="rId576162ac5593df813" Type="http://schemas.openxmlformats.org/officeDocument/2006/relationships/image" Target="media/imgrId576162ac5593df813.jpg"/><Relationship Id="rId724862ac5593ebc69" Type="http://schemas.openxmlformats.org/officeDocument/2006/relationships/image" Target="media/imgrId724862ac5593ebc69.jpg"/><Relationship Id="rId474962ac559407de2" Type="http://schemas.openxmlformats.org/officeDocument/2006/relationships/image" Target="media/imgrId474962ac559407de2.jpg"/><Relationship Id="rId556562ac559413f6c" Type="http://schemas.openxmlformats.org/officeDocument/2006/relationships/image" Target="media/imgrId556562ac559413f6c.jpg"/><Relationship Id="rId241662ac5594224e9" Type="http://schemas.openxmlformats.org/officeDocument/2006/relationships/image" Target="media/imgrId241662ac5594224e9.jpg"/><Relationship Id="rId966362ac5594313e7" Type="http://schemas.openxmlformats.org/officeDocument/2006/relationships/image" Target="media/imgrId966362ac5594313e7.jpg"/><Relationship Id="rId140562ac559446ea1" Type="http://schemas.openxmlformats.org/officeDocument/2006/relationships/image" Target="media/imgrId140562ac559446ea1.png"/><Relationship Id="rId415662ac559454026" Type="http://schemas.openxmlformats.org/officeDocument/2006/relationships/image" Target="media/imgrId415662ac559454026.jpg"/><Relationship Id="rId339262ac5594651ba" Type="http://schemas.openxmlformats.org/officeDocument/2006/relationships/image" Target="media/imgrId339262ac5594651ba.jpg"/><Relationship Id="rId911362ac559473ff8" Type="http://schemas.openxmlformats.org/officeDocument/2006/relationships/image" Target="media/imgrId911362ac559473ff8.jpg"/><Relationship Id="rId304762ac55948289a" Type="http://schemas.openxmlformats.org/officeDocument/2006/relationships/image" Target="media/imgrId304762ac55948289a.jpg"/><Relationship Id="rId318562ac55949762b" Type="http://schemas.openxmlformats.org/officeDocument/2006/relationships/image" Target="media/imgrId318562ac55949762b.jpg"/><Relationship Id="rId503262ac5594a0adf" Type="http://schemas.openxmlformats.org/officeDocument/2006/relationships/image" Target="media/imgrId503262ac5594a0adf.jpg"/><Relationship Id="rId763662ac5594ab6a4" Type="http://schemas.openxmlformats.org/officeDocument/2006/relationships/image" Target="media/imgrId763662ac5594ab6a4.jpg"/><Relationship Id="rId962962ac5594b3ded" Type="http://schemas.openxmlformats.org/officeDocument/2006/relationships/image" Target="media/imgrId962962ac5594b3ded.jpg"/><Relationship Id="rId421462ac5594be0fd" Type="http://schemas.openxmlformats.org/officeDocument/2006/relationships/image" Target="media/imgrId421462ac5594be0fd.jpg"/><Relationship Id="rId853462ac5594c9f2b" Type="http://schemas.openxmlformats.org/officeDocument/2006/relationships/image" Target="media/imgrId853462ac5594c9f2b.jpg"/><Relationship Id="rId153762ac5594db8fc" Type="http://schemas.openxmlformats.org/officeDocument/2006/relationships/image" Target="media/imgrId153762ac5594db8fc.jpg"/><Relationship Id="rId692762ac5594eafcd" Type="http://schemas.openxmlformats.org/officeDocument/2006/relationships/image" Target="media/imgrId692762ac5594eafcd.jpg"/><Relationship Id="rId333262ac55950a62f" Type="http://schemas.openxmlformats.org/officeDocument/2006/relationships/image" Target="media/imgrId333262ac55950a62f.jpg"/><Relationship Id="rId990462ac55951584a" Type="http://schemas.openxmlformats.org/officeDocument/2006/relationships/image" Target="media/imgrId990462ac55951584a.jpg"/><Relationship Id="rId116462ac559527c04" Type="http://schemas.openxmlformats.org/officeDocument/2006/relationships/image" Target="media/imgrId116462ac559527c04.jpg"/><Relationship Id="rId106562ac5595326bd" Type="http://schemas.openxmlformats.org/officeDocument/2006/relationships/image" Target="media/imgrId106562ac5595326bd.jpg"/><Relationship Id="rId476162ac55953e181" Type="http://schemas.openxmlformats.org/officeDocument/2006/relationships/image" Target="media/imgrId476162ac55953e181.jpg"/><Relationship Id="rId295062ac55954aa19" Type="http://schemas.openxmlformats.org/officeDocument/2006/relationships/image" Target="media/imgrId295062ac55954aa19.jpg"/><Relationship Id="rId961362ac55955a720" Type="http://schemas.openxmlformats.org/officeDocument/2006/relationships/image" Target="media/imgrId961362ac55955a720.jpg"/><Relationship Id="rId419662ac55956981c" Type="http://schemas.openxmlformats.org/officeDocument/2006/relationships/image" Target="media/imgrId419662ac55956981c.jpg"/><Relationship Id="rId333962ac559572306" Type="http://schemas.openxmlformats.org/officeDocument/2006/relationships/image" Target="media/imgrId333962ac559572306.jpg"/><Relationship Id="rId881062ac559582778" Type="http://schemas.openxmlformats.org/officeDocument/2006/relationships/image" Target="media/imgrId881062ac55958277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916011" Type="http://schemas.openxmlformats.org/officeDocument/2006/relationships/image" Target="media/imgrId719160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916011" Type="http://schemas.openxmlformats.org/officeDocument/2006/relationships/image" Target="media/imgrId719160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916011" Type="http://schemas.openxmlformats.org/officeDocument/2006/relationships/image" Target="media/imgrId719160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916011" Type="http://schemas.openxmlformats.org/officeDocument/2006/relationships/image" Target="media/imgrId719160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916011" Type="http://schemas.openxmlformats.org/officeDocument/2006/relationships/image" Target="media/imgrId719160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916011" Type="http://schemas.openxmlformats.org/officeDocument/2006/relationships/image" Target="media/imgrId719160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