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65660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778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889709" w:name="ctxt"/>
    <w:bookmarkEnd w:id="468897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34459" name="name466562ac58301c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362ac58301c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97462ac58301d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270062ac58301e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70362ac58301e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8648982" name="name319062ac58302862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68162ac583028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8128296" name="name683262ac58303a49f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832462ac58303a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1116078" name="name210162ac58304c769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09662ac58304c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6981078" name="name204762ac58305c02d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07462ac58305c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0264985" name="name304062ac58306b08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55562ac58306b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46362ac58306c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6476930" name="name740662ac58307719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988362ac583077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2970287" name="name634362ac583083a69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91362ac583083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2430" name="name315362ac58308a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662ac58308a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209462ac58308b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168462ac58308b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38662ac58308c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7462ac58308d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96362ac58308d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7748047" name="name651962ac5830998c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27462ac583099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854545" name="name143762ac5830ac634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59662ac5830ac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72149" name="name607162ac5830b900d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43162ac5830b9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655462ac5830ba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953562ac5830bb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805162ac5830bb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7762812" name="name611062ac5830c85be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08662ac5830c8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2302295" name="name108562ac5830d6ad8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70062ac5830d6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155062ac5830d7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19574" name="name902262ac5830de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2ac5830de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108362ac5830df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259362ac5830e0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0743630" name="name668062ac5830ee81c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13362ac5830ee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41741105" name="name468262ac58310931c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31162ac583109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789262ac583109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142162ac58310a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8392357" name="name765962ac583114cdb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96262ac583114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7862ac583115d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72673578" name="name700662ac5831164d5" descr="image403262ac5831164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3262ac5831164b8"/>
                          <pic:cNvPicPr/>
                        </pic:nvPicPr>
                        <pic:blipFill>
                          <a:blip r:embed="rId613362ac583116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4362ac583117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32338" name="name849362ac58311f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2ac58311f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3525078" name="name875162ac58312b10d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58762ac58312b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688081" name="name955162ac5831367d3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49462ac583136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802862ac583138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52262ac583138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8033788" name="name834762ac583143041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02062ac58314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3000447" name="name893162ac58314f1f2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51362ac58314f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7762ac5831503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979" name="name986962ac583158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762ac583158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324662ac583159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59931473" name="name388662ac583165080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47662ac58316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9126888" name="name674462ac58317074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29562ac583170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3545791" name="name292862ac58317f52e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593862ac58317f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270062ac583180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3261063" name="name318762ac58318a525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97062ac58318a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6662ac58318ba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3239824" name="name641462ac583199d9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566362ac583199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7751" name="name240162ac5831a0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262ac5831a0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497562ac5831a1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81405" name="name132362ac5831a9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362ac5831a9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289862ac5831aa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9374108" name="name272662ac5831b527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52262ac5831b5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5359000" name="name697462ac5831c1d41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03362ac5831c1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23089016" name="name832562ac5831cc6a7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85662ac5831cc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708390" name="name345662ac5831d9cb1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480162ac5831d9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08688" name="name548662ac5831e3a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262ac5831e3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5869419" name="name619362ac5831f0fc7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77362ac5831f0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97796993" w:name="__mcenew"/>
            <w:bookmarkEnd w:id="9779699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1677790" name="name277262ac58320bd41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38462ac58320b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05073" name="name786462ac583214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462ac583214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19262ac583215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11662ac583215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1695120" name="name800062ac583223905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18462ac583223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6874591" name="name264462ac5832327b6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89062ac583232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06560" name="name423962ac583239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362ac583239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4141666" name="name722762ac5832558c2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30262ac583255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2298426" name="name557962ac583265450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690962ac583265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1679" name="name878862ac58326c9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462ac58326c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4262ac58326d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6862ac58326e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756162ac58326f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9406352" name="name670162ac58327ac7f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86162ac58327a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0189937" name="name145262ac58328b0e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85662ac58328b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508862ac58328e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3811300" name="name809462ac58329c08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24962ac58329c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4040" name="name503762ac5832a4b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162ac5832a4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5562ac5832a5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13562ac5832a6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53662ac5832a7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88201" name="name956862ac5832b0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862ac5832b0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04162ac5832b1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3938678" name="name505462ac5832bd102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123062ac5832bd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789163" name="name733962ac5832cbf30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01362ac5832cb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2482748" name="name710762ac5832d60a5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80162ac5832d6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3007" name="name527362ac5832df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362ac5832df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574162ac5832df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706062ac5832e0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0962ac5832e1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3328747" name="name309362ac5832ecb90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11262ac5832ec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1842588" name="name792262ac58330757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89462ac583307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772" name="name799162ac583310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862ac583310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4449083" name="name715562ac58331f7b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178962ac58331f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9662ac583321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7786906" name="name701462ac58332fb32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13262ac58332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8600191" name="name870562ac58333c6a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668762ac58333c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37062ac58333d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84562ac58333e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43694" name="name271262ac5833459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662ac583345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4162ac583346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7349969" name="name236162ac583351168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95262ac58335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72826" name="name337862ac583360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262ac583360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650362ac583362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4200869" name="name272662ac5833cc630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82762ac5833cc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7544466" name="name683162ac5833ce2e9" descr="image274562ac5833ce2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562ac5833ce2d7"/>
                          <pic:cNvPicPr/>
                        </pic:nvPicPr>
                        <pic:blipFill>
                          <a:blip r:embed="rId222862ac5833ce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411862ac5833ce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08062ac5833ce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854557" name="name862562ac5833dcb0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68562ac5833dc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5141271" name="name828862ac5833dd657" descr="image171862ac5833dd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862ac5833dd642"/>
                          <pic:cNvPicPr/>
                        </pic:nvPicPr>
                        <pic:blipFill>
                          <a:blip r:embed="rId864262ac5833d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7581994" name="name570862ac5833eb6a5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94162ac5833eb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0403" name="name499162ac5833f03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562ac5833f0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3762ac5833f0d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14114" name="name145162ac5834046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7062ac583404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07916" name="name335762ac58340c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462ac58340c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47358" name="name228562ac58341924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26762ac583419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46837570" w:name="__mcenew"/>
            <w:bookmarkEnd w:id="46837570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266615" name="name725262ac583424afb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15562ac583424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86374" name="name184062ac58342de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1262ac58342d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492745" name="name406862ac583436ba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21162ac583436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6023364" name="name473562ac58343fdd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41762ac58343f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5862ac5834405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676">
    <w:multiLevelType w:val="hybridMultilevel"/>
    <w:lvl w:ilvl="0" w:tplc="48828410">
      <w:start w:val="1"/>
      <w:numFmt w:val="decimal"/>
      <w:lvlText w:val="%1."/>
      <w:lvlJc w:val="left"/>
      <w:pPr>
        <w:ind w:left="720" w:hanging="360"/>
      </w:pPr>
    </w:lvl>
    <w:lvl w:ilvl="1" w:tplc="48828410" w:tentative="1">
      <w:start w:val="1"/>
      <w:numFmt w:val="lowerLetter"/>
      <w:lvlText w:val="%2."/>
      <w:lvlJc w:val="left"/>
      <w:pPr>
        <w:ind w:left="1440" w:hanging="360"/>
      </w:pPr>
    </w:lvl>
    <w:lvl w:ilvl="2" w:tplc="48828410" w:tentative="1">
      <w:start w:val="1"/>
      <w:numFmt w:val="lowerRoman"/>
      <w:lvlText w:val="%3."/>
      <w:lvlJc w:val="right"/>
      <w:pPr>
        <w:ind w:left="2160" w:hanging="180"/>
      </w:pPr>
    </w:lvl>
    <w:lvl w:ilvl="3" w:tplc="48828410" w:tentative="1">
      <w:start w:val="1"/>
      <w:numFmt w:val="decimal"/>
      <w:lvlText w:val="%4."/>
      <w:lvlJc w:val="left"/>
      <w:pPr>
        <w:ind w:left="2880" w:hanging="360"/>
      </w:pPr>
    </w:lvl>
    <w:lvl w:ilvl="4" w:tplc="48828410" w:tentative="1">
      <w:start w:val="1"/>
      <w:numFmt w:val="lowerLetter"/>
      <w:lvlText w:val="%5."/>
      <w:lvlJc w:val="left"/>
      <w:pPr>
        <w:ind w:left="3600" w:hanging="360"/>
      </w:pPr>
    </w:lvl>
    <w:lvl w:ilvl="5" w:tplc="48828410" w:tentative="1">
      <w:start w:val="1"/>
      <w:numFmt w:val="lowerRoman"/>
      <w:lvlText w:val="%6."/>
      <w:lvlJc w:val="right"/>
      <w:pPr>
        <w:ind w:left="4320" w:hanging="180"/>
      </w:pPr>
    </w:lvl>
    <w:lvl w:ilvl="6" w:tplc="48828410" w:tentative="1">
      <w:start w:val="1"/>
      <w:numFmt w:val="decimal"/>
      <w:lvlText w:val="%7."/>
      <w:lvlJc w:val="left"/>
      <w:pPr>
        <w:ind w:left="5040" w:hanging="360"/>
      </w:pPr>
    </w:lvl>
    <w:lvl w:ilvl="7" w:tplc="48828410" w:tentative="1">
      <w:start w:val="1"/>
      <w:numFmt w:val="lowerLetter"/>
      <w:lvlText w:val="%8."/>
      <w:lvlJc w:val="left"/>
      <w:pPr>
        <w:ind w:left="5760" w:hanging="360"/>
      </w:pPr>
    </w:lvl>
    <w:lvl w:ilvl="8" w:tplc="4882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5">
    <w:multiLevelType w:val="hybridMultilevel"/>
    <w:lvl w:ilvl="0" w:tplc="77254624">
      <w:start w:val="1"/>
      <w:numFmt w:val="decimal"/>
      <w:lvlText w:val="%1."/>
      <w:lvlJc w:val="left"/>
      <w:pPr>
        <w:ind w:left="720" w:hanging="360"/>
      </w:pPr>
    </w:lvl>
    <w:lvl w:ilvl="1" w:tplc="77254624" w:tentative="1">
      <w:start w:val="1"/>
      <w:numFmt w:val="lowerLetter"/>
      <w:lvlText w:val="%2."/>
      <w:lvlJc w:val="left"/>
      <w:pPr>
        <w:ind w:left="1440" w:hanging="360"/>
      </w:pPr>
    </w:lvl>
    <w:lvl w:ilvl="2" w:tplc="77254624" w:tentative="1">
      <w:start w:val="1"/>
      <w:numFmt w:val="lowerRoman"/>
      <w:lvlText w:val="%3."/>
      <w:lvlJc w:val="right"/>
      <w:pPr>
        <w:ind w:left="2160" w:hanging="180"/>
      </w:pPr>
    </w:lvl>
    <w:lvl w:ilvl="3" w:tplc="77254624" w:tentative="1">
      <w:start w:val="1"/>
      <w:numFmt w:val="decimal"/>
      <w:lvlText w:val="%4."/>
      <w:lvlJc w:val="left"/>
      <w:pPr>
        <w:ind w:left="2880" w:hanging="360"/>
      </w:pPr>
    </w:lvl>
    <w:lvl w:ilvl="4" w:tplc="77254624" w:tentative="1">
      <w:start w:val="1"/>
      <w:numFmt w:val="lowerLetter"/>
      <w:lvlText w:val="%5."/>
      <w:lvlJc w:val="left"/>
      <w:pPr>
        <w:ind w:left="3600" w:hanging="360"/>
      </w:pPr>
    </w:lvl>
    <w:lvl w:ilvl="5" w:tplc="77254624" w:tentative="1">
      <w:start w:val="1"/>
      <w:numFmt w:val="lowerRoman"/>
      <w:lvlText w:val="%6."/>
      <w:lvlJc w:val="right"/>
      <w:pPr>
        <w:ind w:left="4320" w:hanging="180"/>
      </w:pPr>
    </w:lvl>
    <w:lvl w:ilvl="6" w:tplc="77254624" w:tentative="1">
      <w:start w:val="1"/>
      <w:numFmt w:val="decimal"/>
      <w:lvlText w:val="%7."/>
      <w:lvlJc w:val="left"/>
      <w:pPr>
        <w:ind w:left="5040" w:hanging="360"/>
      </w:pPr>
    </w:lvl>
    <w:lvl w:ilvl="7" w:tplc="77254624" w:tentative="1">
      <w:start w:val="1"/>
      <w:numFmt w:val="lowerLetter"/>
      <w:lvlText w:val="%8."/>
      <w:lvlJc w:val="left"/>
      <w:pPr>
        <w:ind w:left="5760" w:hanging="360"/>
      </w:pPr>
    </w:lvl>
    <w:lvl w:ilvl="8" w:tplc="7725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4">
    <w:multiLevelType w:val="hybridMultilevel"/>
    <w:lvl w:ilvl="0" w:tplc="68870234">
      <w:start w:val="1"/>
      <w:numFmt w:val="decimal"/>
      <w:lvlText w:val="%1."/>
      <w:lvlJc w:val="left"/>
      <w:pPr>
        <w:ind w:left="720" w:hanging="360"/>
      </w:pPr>
    </w:lvl>
    <w:lvl w:ilvl="1" w:tplc="68870234" w:tentative="1">
      <w:start w:val="1"/>
      <w:numFmt w:val="lowerLetter"/>
      <w:lvlText w:val="%2."/>
      <w:lvlJc w:val="left"/>
      <w:pPr>
        <w:ind w:left="1440" w:hanging="360"/>
      </w:pPr>
    </w:lvl>
    <w:lvl w:ilvl="2" w:tplc="68870234" w:tentative="1">
      <w:start w:val="1"/>
      <w:numFmt w:val="lowerRoman"/>
      <w:lvlText w:val="%3."/>
      <w:lvlJc w:val="right"/>
      <w:pPr>
        <w:ind w:left="2160" w:hanging="180"/>
      </w:pPr>
    </w:lvl>
    <w:lvl w:ilvl="3" w:tplc="68870234" w:tentative="1">
      <w:start w:val="1"/>
      <w:numFmt w:val="decimal"/>
      <w:lvlText w:val="%4."/>
      <w:lvlJc w:val="left"/>
      <w:pPr>
        <w:ind w:left="2880" w:hanging="360"/>
      </w:pPr>
    </w:lvl>
    <w:lvl w:ilvl="4" w:tplc="68870234" w:tentative="1">
      <w:start w:val="1"/>
      <w:numFmt w:val="lowerLetter"/>
      <w:lvlText w:val="%5."/>
      <w:lvlJc w:val="left"/>
      <w:pPr>
        <w:ind w:left="3600" w:hanging="360"/>
      </w:pPr>
    </w:lvl>
    <w:lvl w:ilvl="5" w:tplc="68870234" w:tentative="1">
      <w:start w:val="1"/>
      <w:numFmt w:val="lowerRoman"/>
      <w:lvlText w:val="%6."/>
      <w:lvlJc w:val="right"/>
      <w:pPr>
        <w:ind w:left="4320" w:hanging="180"/>
      </w:pPr>
    </w:lvl>
    <w:lvl w:ilvl="6" w:tplc="68870234" w:tentative="1">
      <w:start w:val="1"/>
      <w:numFmt w:val="decimal"/>
      <w:lvlText w:val="%7."/>
      <w:lvlJc w:val="left"/>
      <w:pPr>
        <w:ind w:left="5040" w:hanging="360"/>
      </w:pPr>
    </w:lvl>
    <w:lvl w:ilvl="7" w:tplc="68870234" w:tentative="1">
      <w:start w:val="1"/>
      <w:numFmt w:val="lowerLetter"/>
      <w:lvlText w:val="%8."/>
      <w:lvlJc w:val="left"/>
      <w:pPr>
        <w:ind w:left="5760" w:hanging="360"/>
      </w:pPr>
    </w:lvl>
    <w:lvl w:ilvl="8" w:tplc="6887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3">
    <w:multiLevelType w:val="hybridMultilevel"/>
    <w:lvl w:ilvl="0" w:tplc="10580445">
      <w:start w:val="1"/>
      <w:numFmt w:val="decimal"/>
      <w:lvlText w:val="%1."/>
      <w:lvlJc w:val="left"/>
      <w:pPr>
        <w:ind w:left="720" w:hanging="360"/>
      </w:pPr>
    </w:lvl>
    <w:lvl w:ilvl="1" w:tplc="10580445" w:tentative="1">
      <w:start w:val="1"/>
      <w:numFmt w:val="lowerLetter"/>
      <w:lvlText w:val="%2."/>
      <w:lvlJc w:val="left"/>
      <w:pPr>
        <w:ind w:left="1440" w:hanging="360"/>
      </w:pPr>
    </w:lvl>
    <w:lvl w:ilvl="2" w:tplc="10580445" w:tentative="1">
      <w:start w:val="1"/>
      <w:numFmt w:val="lowerRoman"/>
      <w:lvlText w:val="%3."/>
      <w:lvlJc w:val="right"/>
      <w:pPr>
        <w:ind w:left="2160" w:hanging="180"/>
      </w:pPr>
    </w:lvl>
    <w:lvl w:ilvl="3" w:tplc="10580445" w:tentative="1">
      <w:start w:val="1"/>
      <w:numFmt w:val="decimal"/>
      <w:lvlText w:val="%4."/>
      <w:lvlJc w:val="left"/>
      <w:pPr>
        <w:ind w:left="2880" w:hanging="360"/>
      </w:pPr>
    </w:lvl>
    <w:lvl w:ilvl="4" w:tplc="10580445" w:tentative="1">
      <w:start w:val="1"/>
      <w:numFmt w:val="lowerLetter"/>
      <w:lvlText w:val="%5."/>
      <w:lvlJc w:val="left"/>
      <w:pPr>
        <w:ind w:left="3600" w:hanging="360"/>
      </w:pPr>
    </w:lvl>
    <w:lvl w:ilvl="5" w:tplc="10580445" w:tentative="1">
      <w:start w:val="1"/>
      <w:numFmt w:val="lowerRoman"/>
      <w:lvlText w:val="%6."/>
      <w:lvlJc w:val="right"/>
      <w:pPr>
        <w:ind w:left="4320" w:hanging="180"/>
      </w:pPr>
    </w:lvl>
    <w:lvl w:ilvl="6" w:tplc="10580445" w:tentative="1">
      <w:start w:val="1"/>
      <w:numFmt w:val="decimal"/>
      <w:lvlText w:val="%7."/>
      <w:lvlJc w:val="left"/>
      <w:pPr>
        <w:ind w:left="5040" w:hanging="360"/>
      </w:pPr>
    </w:lvl>
    <w:lvl w:ilvl="7" w:tplc="10580445" w:tentative="1">
      <w:start w:val="1"/>
      <w:numFmt w:val="lowerLetter"/>
      <w:lvlText w:val="%8."/>
      <w:lvlJc w:val="left"/>
      <w:pPr>
        <w:ind w:left="5760" w:hanging="360"/>
      </w:pPr>
    </w:lvl>
    <w:lvl w:ilvl="8" w:tplc="1058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2">
    <w:multiLevelType w:val="hybridMultilevel"/>
    <w:lvl w:ilvl="0" w:tplc="67839525">
      <w:start w:val="1"/>
      <w:numFmt w:val="decimal"/>
      <w:lvlText w:val="%1."/>
      <w:lvlJc w:val="left"/>
      <w:pPr>
        <w:ind w:left="720" w:hanging="360"/>
      </w:pPr>
    </w:lvl>
    <w:lvl w:ilvl="1" w:tplc="67839525" w:tentative="1">
      <w:start w:val="1"/>
      <w:numFmt w:val="lowerLetter"/>
      <w:lvlText w:val="%2."/>
      <w:lvlJc w:val="left"/>
      <w:pPr>
        <w:ind w:left="1440" w:hanging="360"/>
      </w:pPr>
    </w:lvl>
    <w:lvl w:ilvl="2" w:tplc="67839525" w:tentative="1">
      <w:start w:val="1"/>
      <w:numFmt w:val="lowerRoman"/>
      <w:lvlText w:val="%3."/>
      <w:lvlJc w:val="right"/>
      <w:pPr>
        <w:ind w:left="2160" w:hanging="180"/>
      </w:pPr>
    </w:lvl>
    <w:lvl w:ilvl="3" w:tplc="67839525" w:tentative="1">
      <w:start w:val="1"/>
      <w:numFmt w:val="decimal"/>
      <w:lvlText w:val="%4."/>
      <w:lvlJc w:val="left"/>
      <w:pPr>
        <w:ind w:left="2880" w:hanging="360"/>
      </w:pPr>
    </w:lvl>
    <w:lvl w:ilvl="4" w:tplc="67839525" w:tentative="1">
      <w:start w:val="1"/>
      <w:numFmt w:val="lowerLetter"/>
      <w:lvlText w:val="%5."/>
      <w:lvlJc w:val="left"/>
      <w:pPr>
        <w:ind w:left="3600" w:hanging="360"/>
      </w:pPr>
    </w:lvl>
    <w:lvl w:ilvl="5" w:tplc="67839525" w:tentative="1">
      <w:start w:val="1"/>
      <w:numFmt w:val="lowerRoman"/>
      <w:lvlText w:val="%6."/>
      <w:lvlJc w:val="right"/>
      <w:pPr>
        <w:ind w:left="4320" w:hanging="180"/>
      </w:pPr>
    </w:lvl>
    <w:lvl w:ilvl="6" w:tplc="67839525" w:tentative="1">
      <w:start w:val="1"/>
      <w:numFmt w:val="decimal"/>
      <w:lvlText w:val="%7."/>
      <w:lvlJc w:val="left"/>
      <w:pPr>
        <w:ind w:left="5040" w:hanging="360"/>
      </w:pPr>
    </w:lvl>
    <w:lvl w:ilvl="7" w:tplc="67839525" w:tentative="1">
      <w:start w:val="1"/>
      <w:numFmt w:val="lowerLetter"/>
      <w:lvlText w:val="%8."/>
      <w:lvlJc w:val="left"/>
      <w:pPr>
        <w:ind w:left="5760" w:hanging="360"/>
      </w:pPr>
    </w:lvl>
    <w:lvl w:ilvl="8" w:tplc="6783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1">
    <w:multiLevelType w:val="hybridMultilevel"/>
    <w:lvl w:ilvl="0" w:tplc="85879097">
      <w:start w:val="1"/>
      <w:numFmt w:val="decimal"/>
      <w:lvlText w:val="%1."/>
      <w:lvlJc w:val="left"/>
      <w:pPr>
        <w:ind w:left="720" w:hanging="360"/>
      </w:pPr>
    </w:lvl>
    <w:lvl w:ilvl="1" w:tplc="85879097" w:tentative="1">
      <w:start w:val="1"/>
      <w:numFmt w:val="lowerLetter"/>
      <w:lvlText w:val="%2."/>
      <w:lvlJc w:val="left"/>
      <w:pPr>
        <w:ind w:left="1440" w:hanging="360"/>
      </w:pPr>
    </w:lvl>
    <w:lvl w:ilvl="2" w:tplc="85879097" w:tentative="1">
      <w:start w:val="1"/>
      <w:numFmt w:val="lowerRoman"/>
      <w:lvlText w:val="%3."/>
      <w:lvlJc w:val="right"/>
      <w:pPr>
        <w:ind w:left="2160" w:hanging="180"/>
      </w:pPr>
    </w:lvl>
    <w:lvl w:ilvl="3" w:tplc="85879097" w:tentative="1">
      <w:start w:val="1"/>
      <w:numFmt w:val="decimal"/>
      <w:lvlText w:val="%4."/>
      <w:lvlJc w:val="left"/>
      <w:pPr>
        <w:ind w:left="2880" w:hanging="360"/>
      </w:pPr>
    </w:lvl>
    <w:lvl w:ilvl="4" w:tplc="85879097" w:tentative="1">
      <w:start w:val="1"/>
      <w:numFmt w:val="lowerLetter"/>
      <w:lvlText w:val="%5."/>
      <w:lvlJc w:val="left"/>
      <w:pPr>
        <w:ind w:left="3600" w:hanging="360"/>
      </w:pPr>
    </w:lvl>
    <w:lvl w:ilvl="5" w:tplc="85879097" w:tentative="1">
      <w:start w:val="1"/>
      <w:numFmt w:val="lowerRoman"/>
      <w:lvlText w:val="%6."/>
      <w:lvlJc w:val="right"/>
      <w:pPr>
        <w:ind w:left="4320" w:hanging="180"/>
      </w:pPr>
    </w:lvl>
    <w:lvl w:ilvl="6" w:tplc="85879097" w:tentative="1">
      <w:start w:val="1"/>
      <w:numFmt w:val="decimal"/>
      <w:lvlText w:val="%7."/>
      <w:lvlJc w:val="left"/>
      <w:pPr>
        <w:ind w:left="5040" w:hanging="360"/>
      </w:pPr>
    </w:lvl>
    <w:lvl w:ilvl="7" w:tplc="85879097" w:tentative="1">
      <w:start w:val="1"/>
      <w:numFmt w:val="lowerLetter"/>
      <w:lvlText w:val="%8."/>
      <w:lvlJc w:val="left"/>
      <w:pPr>
        <w:ind w:left="5760" w:hanging="360"/>
      </w:pPr>
    </w:lvl>
    <w:lvl w:ilvl="8" w:tplc="8587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0">
    <w:multiLevelType w:val="hybridMultilevel"/>
    <w:lvl w:ilvl="0" w:tplc="54170960">
      <w:start w:val="1"/>
      <w:numFmt w:val="decimal"/>
      <w:lvlText w:val="%1."/>
      <w:lvlJc w:val="left"/>
      <w:pPr>
        <w:ind w:left="720" w:hanging="360"/>
      </w:pPr>
    </w:lvl>
    <w:lvl w:ilvl="1" w:tplc="54170960" w:tentative="1">
      <w:start w:val="1"/>
      <w:numFmt w:val="lowerLetter"/>
      <w:lvlText w:val="%2."/>
      <w:lvlJc w:val="left"/>
      <w:pPr>
        <w:ind w:left="1440" w:hanging="360"/>
      </w:pPr>
    </w:lvl>
    <w:lvl w:ilvl="2" w:tplc="54170960" w:tentative="1">
      <w:start w:val="1"/>
      <w:numFmt w:val="lowerRoman"/>
      <w:lvlText w:val="%3."/>
      <w:lvlJc w:val="right"/>
      <w:pPr>
        <w:ind w:left="2160" w:hanging="180"/>
      </w:pPr>
    </w:lvl>
    <w:lvl w:ilvl="3" w:tplc="54170960" w:tentative="1">
      <w:start w:val="1"/>
      <w:numFmt w:val="decimal"/>
      <w:lvlText w:val="%4."/>
      <w:lvlJc w:val="left"/>
      <w:pPr>
        <w:ind w:left="2880" w:hanging="360"/>
      </w:pPr>
    </w:lvl>
    <w:lvl w:ilvl="4" w:tplc="54170960" w:tentative="1">
      <w:start w:val="1"/>
      <w:numFmt w:val="lowerLetter"/>
      <w:lvlText w:val="%5."/>
      <w:lvlJc w:val="left"/>
      <w:pPr>
        <w:ind w:left="3600" w:hanging="360"/>
      </w:pPr>
    </w:lvl>
    <w:lvl w:ilvl="5" w:tplc="54170960" w:tentative="1">
      <w:start w:val="1"/>
      <w:numFmt w:val="lowerRoman"/>
      <w:lvlText w:val="%6."/>
      <w:lvlJc w:val="right"/>
      <w:pPr>
        <w:ind w:left="4320" w:hanging="180"/>
      </w:pPr>
    </w:lvl>
    <w:lvl w:ilvl="6" w:tplc="54170960" w:tentative="1">
      <w:start w:val="1"/>
      <w:numFmt w:val="decimal"/>
      <w:lvlText w:val="%7."/>
      <w:lvlJc w:val="left"/>
      <w:pPr>
        <w:ind w:left="5040" w:hanging="360"/>
      </w:pPr>
    </w:lvl>
    <w:lvl w:ilvl="7" w:tplc="54170960" w:tentative="1">
      <w:start w:val="1"/>
      <w:numFmt w:val="lowerLetter"/>
      <w:lvlText w:val="%8."/>
      <w:lvlJc w:val="left"/>
      <w:pPr>
        <w:ind w:left="5760" w:hanging="360"/>
      </w:pPr>
    </w:lvl>
    <w:lvl w:ilvl="8" w:tplc="5417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9">
    <w:multiLevelType w:val="hybridMultilevel"/>
    <w:lvl w:ilvl="0" w:tplc="44523718">
      <w:start w:val="1"/>
      <w:numFmt w:val="decimal"/>
      <w:lvlText w:val="%1."/>
      <w:lvlJc w:val="left"/>
      <w:pPr>
        <w:ind w:left="720" w:hanging="360"/>
      </w:pPr>
    </w:lvl>
    <w:lvl w:ilvl="1" w:tplc="44523718" w:tentative="1">
      <w:start w:val="1"/>
      <w:numFmt w:val="lowerLetter"/>
      <w:lvlText w:val="%2."/>
      <w:lvlJc w:val="left"/>
      <w:pPr>
        <w:ind w:left="1440" w:hanging="360"/>
      </w:pPr>
    </w:lvl>
    <w:lvl w:ilvl="2" w:tplc="44523718" w:tentative="1">
      <w:start w:val="1"/>
      <w:numFmt w:val="lowerRoman"/>
      <w:lvlText w:val="%3."/>
      <w:lvlJc w:val="right"/>
      <w:pPr>
        <w:ind w:left="2160" w:hanging="180"/>
      </w:pPr>
    </w:lvl>
    <w:lvl w:ilvl="3" w:tplc="44523718" w:tentative="1">
      <w:start w:val="1"/>
      <w:numFmt w:val="decimal"/>
      <w:lvlText w:val="%4."/>
      <w:lvlJc w:val="left"/>
      <w:pPr>
        <w:ind w:left="2880" w:hanging="360"/>
      </w:pPr>
    </w:lvl>
    <w:lvl w:ilvl="4" w:tplc="44523718" w:tentative="1">
      <w:start w:val="1"/>
      <w:numFmt w:val="lowerLetter"/>
      <w:lvlText w:val="%5."/>
      <w:lvlJc w:val="left"/>
      <w:pPr>
        <w:ind w:left="3600" w:hanging="360"/>
      </w:pPr>
    </w:lvl>
    <w:lvl w:ilvl="5" w:tplc="44523718" w:tentative="1">
      <w:start w:val="1"/>
      <w:numFmt w:val="lowerRoman"/>
      <w:lvlText w:val="%6."/>
      <w:lvlJc w:val="right"/>
      <w:pPr>
        <w:ind w:left="4320" w:hanging="180"/>
      </w:pPr>
    </w:lvl>
    <w:lvl w:ilvl="6" w:tplc="44523718" w:tentative="1">
      <w:start w:val="1"/>
      <w:numFmt w:val="decimal"/>
      <w:lvlText w:val="%7."/>
      <w:lvlJc w:val="left"/>
      <w:pPr>
        <w:ind w:left="5040" w:hanging="360"/>
      </w:pPr>
    </w:lvl>
    <w:lvl w:ilvl="7" w:tplc="44523718" w:tentative="1">
      <w:start w:val="1"/>
      <w:numFmt w:val="lowerLetter"/>
      <w:lvlText w:val="%8."/>
      <w:lvlJc w:val="left"/>
      <w:pPr>
        <w:ind w:left="5760" w:hanging="360"/>
      </w:pPr>
    </w:lvl>
    <w:lvl w:ilvl="8" w:tplc="4452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8">
    <w:multiLevelType w:val="hybridMultilevel"/>
    <w:lvl w:ilvl="0" w:tplc="84129644">
      <w:start w:val="1"/>
      <w:numFmt w:val="decimal"/>
      <w:lvlText w:val="%1."/>
      <w:lvlJc w:val="left"/>
      <w:pPr>
        <w:ind w:left="720" w:hanging="360"/>
      </w:pPr>
    </w:lvl>
    <w:lvl w:ilvl="1" w:tplc="84129644" w:tentative="1">
      <w:start w:val="1"/>
      <w:numFmt w:val="lowerLetter"/>
      <w:lvlText w:val="%2."/>
      <w:lvlJc w:val="left"/>
      <w:pPr>
        <w:ind w:left="1440" w:hanging="360"/>
      </w:pPr>
    </w:lvl>
    <w:lvl w:ilvl="2" w:tplc="84129644" w:tentative="1">
      <w:start w:val="1"/>
      <w:numFmt w:val="lowerRoman"/>
      <w:lvlText w:val="%3."/>
      <w:lvlJc w:val="right"/>
      <w:pPr>
        <w:ind w:left="2160" w:hanging="180"/>
      </w:pPr>
    </w:lvl>
    <w:lvl w:ilvl="3" w:tplc="84129644" w:tentative="1">
      <w:start w:val="1"/>
      <w:numFmt w:val="decimal"/>
      <w:lvlText w:val="%4."/>
      <w:lvlJc w:val="left"/>
      <w:pPr>
        <w:ind w:left="2880" w:hanging="360"/>
      </w:pPr>
    </w:lvl>
    <w:lvl w:ilvl="4" w:tplc="84129644" w:tentative="1">
      <w:start w:val="1"/>
      <w:numFmt w:val="lowerLetter"/>
      <w:lvlText w:val="%5."/>
      <w:lvlJc w:val="left"/>
      <w:pPr>
        <w:ind w:left="3600" w:hanging="360"/>
      </w:pPr>
    </w:lvl>
    <w:lvl w:ilvl="5" w:tplc="84129644" w:tentative="1">
      <w:start w:val="1"/>
      <w:numFmt w:val="lowerRoman"/>
      <w:lvlText w:val="%6."/>
      <w:lvlJc w:val="right"/>
      <w:pPr>
        <w:ind w:left="4320" w:hanging="180"/>
      </w:pPr>
    </w:lvl>
    <w:lvl w:ilvl="6" w:tplc="84129644" w:tentative="1">
      <w:start w:val="1"/>
      <w:numFmt w:val="decimal"/>
      <w:lvlText w:val="%7."/>
      <w:lvlJc w:val="left"/>
      <w:pPr>
        <w:ind w:left="5040" w:hanging="360"/>
      </w:pPr>
    </w:lvl>
    <w:lvl w:ilvl="7" w:tplc="84129644" w:tentative="1">
      <w:start w:val="1"/>
      <w:numFmt w:val="lowerLetter"/>
      <w:lvlText w:val="%8."/>
      <w:lvlJc w:val="left"/>
      <w:pPr>
        <w:ind w:left="5760" w:hanging="360"/>
      </w:pPr>
    </w:lvl>
    <w:lvl w:ilvl="8" w:tplc="8412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7">
    <w:multiLevelType w:val="hybridMultilevel"/>
    <w:lvl w:ilvl="0" w:tplc="41423540">
      <w:start w:val="1"/>
      <w:numFmt w:val="decimal"/>
      <w:lvlText w:val="%1."/>
      <w:lvlJc w:val="left"/>
      <w:pPr>
        <w:ind w:left="720" w:hanging="360"/>
      </w:pPr>
    </w:lvl>
    <w:lvl w:ilvl="1" w:tplc="41423540" w:tentative="1">
      <w:start w:val="1"/>
      <w:numFmt w:val="lowerLetter"/>
      <w:lvlText w:val="%2."/>
      <w:lvlJc w:val="left"/>
      <w:pPr>
        <w:ind w:left="1440" w:hanging="360"/>
      </w:pPr>
    </w:lvl>
    <w:lvl w:ilvl="2" w:tplc="41423540" w:tentative="1">
      <w:start w:val="1"/>
      <w:numFmt w:val="lowerRoman"/>
      <w:lvlText w:val="%3."/>
      <w:lvlJc w:val="right"/>
      <w:pPr>
        <w:ind w:left="2160" w:hanging="180"/>
      </w:pPr>
    </w:lvl>
    <w:lvl w:ilvl="3" w:tplc="41423540" w:tentative="1">
      <w:start w:val="1"/>
      <w:numFmt w:val="decimal"/>
      <w:lvlText w:val="%4."/>
      <w:lvlJc w:val="left"/>
      <w:pPr>
        <w:ind w:left="2880" w:hanging="360"/>
      </w:pPr>
    </w:lvl>
    <w:lvl w:ilvl="4" w:tplc="41423540" w:tentative="1">
      <w:start w:val="1"/>
      <w:numFmt w:val="lowerLetter"/>
      <w:lvlText w:val="%5."/>
      <w:lvlJc w:val="left"/>
      <w:pPr>
        <w:ind w:left="3600" w:hanging="360"/>
      </w:pPr>
    </w:lvl>
    <w:lvl w:ilvl="5" w:tplc="41423540" w:tentative="1">
      <w:start w:val="1"/>
      <w:numFmt w:val="lowerRoman"/>
      <w:lvlText w:val="%6."/>
      <w:lvlJc w:val="right"/>
      <w:pPr>
        <w:ind w:left="4320" w:hanging="180"/>
      </w:pPr>
    </w:lvl>
    <w:lvl w:ilvl="6" w:tplc="41423540" w:tentative="1">
      <w:start w:val="1"/>
      <w:numFmt w:val="decimal"/>
      <w:lvlText w:val="%7."/>
      <w:lvlJc w:val="left"/>
      <w:pPr>
        <w:ind w:left="5040" w:hanging="360"/>
      </w:pPr>
    </w:lvl>
    <w:lvl w:ilvl="7" w:tplc="41423540" w:tentative="1">
      <w:start w:val="1"/>
      <w:numFmt w:val="lowerLetter"/>
      <w:lvlText w:val="%8."/>
      <w:lvlJc w:val="left"/>
      <w:pPr>
        <w:ind w:left="5760" w:hanging="360"/>
      </w:pPr>
    </w:lvl>
    <w:lvl w:ilvl="8" w:tplc="4142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6">
    <w:multiLevelType w:val="hybridMultilevel"/>
    <w:lvl w:ilvl="0" w:tplc="90667362">
      <w:start w:val="1"/>
      <w:numFmt w:val="decimal"/>
      <w:lvlText w:val="%1."/>
      <w:lvlJc w:val="left"/>
      <w:pPr>
        <w:ind w:left="720" w:hanging="360"/>
      </w:pPr>
    </w:lvl>
    <w:lvl w:ilvl="1" w:tplc="90667362" w:tentative="1">
      <w:start w:val="1"/>
      <w:numFmt w:val="lowerLetter"/>
      <w:lvlText w:val="%2."/>
      <w:lvlJc w:val="left"/>
      <w:pPr>
        <w:ind w:left="1440" w:hanging="360"/>
      </w:pPr>
    </w:lvl>
    <w:lvl w:ilvl="2" w:tplc="90667362" w:tentative="1">
      <w:start w:val="1"/>
      <w:numFmt w:val="lowerRoman"/>
      <w:lvlText w:val="%3."/>
      <w:lvlJc w:val="right"/>
      <w:pPr>
        <w:ind w:left="2160" w:hanging="180"/>
      </w:pPr>
    </w:lvl>
    <w:lvl w:ilvl="3" w:tplc="90667362" w:tentative="1">
      <w:start w:val="1"/>
      <w:numFmt w:val="decimal"/>
      <w:lvlText w:val="%4."/>
      <w:lvlJc w:val="left"/>
      <w:pPr>
        <w:ind w:left="2880" w:hanging="360"/>
      </w:pPr>
    </w:lvl>
    <w:lvl w:ilvl="4" w:tplc="90667362" w:tentative="1">
      <w:start w:val="1"/>
      <w:numFmt w:val="lowerLetter"/>
      <w:lvlText w:val="%5."/>
      <w:lvlJc w:val="left"/>
      <w:pPr>
        <w:ind w:left="3600" w:hanging="360"/>
      </w:pPr>
    </w:lvl>
    <w:lvl w:ilvl="5" w:tplc="90667362" w:tentative="1">
      <w:start w:val="1"/>
      <w:numFmt w:val="lowerRoman"/>
      <w:lvlText w:val="%6."/>
      <w:lvlJc w:val="right"/>
      <w:pPr>
        <w:ind w:left="4320" w:hanging="180"/>
      </w:pPr>
    </w:lvl>
    <w:lvl w:ilvl="6" w:tplc="90667362" w:tentative="1">
      <w:start w:val="1"/>
      <w:numFmt w:val="decimal"/>
      <w:lvlText w:val="%7."/>
      <w:lvlJc w:val="left"/>
      <w:pPr>
        <w:ind w:left="5040" w:hanging="360"/>
      </w:pPr>
    </w:lvl>
    <w:lvl w:ilvl="7" w:tplc="90667362" w:tentative="1">
      <w:start w:val="1"/>
      <w:numFmt w:val="lowerLetter"/>
      <w:lvlText w:val="%8."/>
      <w:lvlJc w:val="left"/>
      <w:pPr>
        <w:ind w:left="5760" w:hanging="360"/>
      </w:pPr>
    </w:lvl>
    <w:lvl w:ilvl="8" w:tplc="9066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5">
    <w:multiLevelType w:val="hybridMultilevel"/>
    <w:lvl w:ilvl="0" w:tplc="55808860">
      <w:start w:val="1"/>
      <w:numFmt w:val="decimal"/>
      <w:lvlText w:val="%1."/>
      <w:lvlJc w:val="left"/>
      <w:pPr>
        <w:ind w:left="720" w:hanging="360"/>
      </w:pPr>
    </w:lvl>
    <w:lvl w:ilvl="1" w:tplc="55808860" w:tentative="1">
      <w:start w:val="1"/>
      <w:numFmt w:val="lowerLetter"/>
      <w:lvlText w:val="%2."/>
      <w:lvlJc w:val="left"/>
      <w:pPr>
        <w:ind w:left="1440" w:hanging="360"/>
      </w:pPr>
    </w:lvl>
    <w:lvl w:ilvl="2" w:tplc="55808860" w:tentative="1">
      <w:start w:val="1"/>
      <w:numFmt w:val="lowerRoman"/>
      <w:lvlText w:val="%3."/>
      <w:lvlJc w:val="right"/>
      <w:pPr>
        <w:ind w:left="2160" w:hanging="180"/>
      </w:pPr>
    </w:lvl>
    <w:lvl w:ilvl="3" w:tplc="55808860" w:tentative="1">
      <w:start w:val="1"/>
      <w:numFmt w:val="decimal"/>
      <w:lvlText w:val="%4."/>
      <w:lvlJc w:val="left"/>
      <w:pPr>
        <w:ind w:left="2880" w:hanging="360"/>
      </w:pPr>
    </w:lvl>
    <w:lvl w:ilvl="4" w:tplc="55808860" w:tentative="1">
      <w:start w:val="1"/>
      <w:numFmt w:val="lowerLetter"/>
      <w:lvlText w:val="%5."/>
      <w:lvlJc w:val="left"/>
      <w:pPr>
        <w:ind w:left="3600" w:hanging="360"/>
      </w:pPr>
    </w:lvl>
    <w:lvl w:ilvl="5" w:tplc="55808860" w:tentative="1">
      <w:start w:val="1"/>
      <w:numFmt w:val="lowerRoman"/>
      <w:lvlText w:val="%6."/>
      <w:lvlJc w:val="right"/>
      <w:pPr>
        <w:ind w:left="4320" w:hanging="180"/>
      </w:pPr>
    </w:lvl>
    <w:lvl w:ilvl="6" w:tplc="55808860" w:tentative="1">
      <w:start w:val="1"/>
      <w:numFmt w:val="decimal"/>
      <w:lvlText w:val="%7."/>
      <w:lvlJc w:val="left"/>
      <w:pPr>
        <w:ind w:left="5040" w:hanging="360"/>
      </w:pPr>
    </w:lvl>
    <w:lvl w:ilvl="7" w:tplc="55808860" w:tentative="1">
      <w:start w:val="1"/>
      <w:numFmt w:val="lowerLetter"/>
      <w:lvlText w:val="%8."/>
      <w:lvlJc w:val="left"/>
      <w:pPr>
        <w:ind w:left="5760" w:hanging="360"/>
      </w:pPr>
    </w:lvl>
    <w:lvl w:ilvl="8" w:tplc="5580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4">
    <w:multiLevelType w:val="hybridMultilevel"/>
    <w:lvl w:ilvl="0" w:tplc="31874859">
      <w:start w:val="1"/>
      <w:numFmt w:val="decimal"/>
      <w:lvlText w:val="%1."/>
      <w:lvlJc w:val="left"/>
      <w:pPr>
        <w:ind w:left="720" w:hanging="360"/>
      </w:pPr>
    </w:lvl>
    <w:lvl w:ilvl="1" w:tplc="31874859" w:tentative="1">
      <w:start w:val="1"/>
      <w:numFmt w:val="lowerLetter"/>
      <w:lvlText w:val="%2."/>
      <w:lvlJc w:val="left"/>
      <w:pPr>
        <w:ind w:left="1440" w:hanging="360"/>
      </w:pPr>
    </w:lvl>
    <w:lvl w:ilvl="2" w:tplc="31874859" w:tentative="1">
      <w:start w:val="1"/>
      <w:numFmt w:val="lowerRoman"/>
      <w:lvlText w:val="%3."/>
      <w:lvlJc w:val="right"/>
      <w:pPr>
        <w:ind w:left="2160" w:hanging="180"/>
      </w:pPr>
    </w:lvl>
    <w:lvl w:ilvl="3" w:tplc="31874859" w:tentative="1">
      <w:start w:val="1"/>
      <w:numFmt w:val="decimal"/>
      <w:lvlText w:val="%4."/>
      <w:lvlJc w:val="left"/>
      <w:pPr>
        <w:ind w:left="2880" w:hanging="360"/>
      </w:pPr>
    </w:lvl>
    <w:lvl w:ilvl="4" w:tplc="31874859" w:tentative="1">
      <w:start w:val="1"/>
      <w:numFmt w:val="lowerLetter"/>
      <w:lvlText w:val="%5."/>
      <w:lvlJc w:val="left"/>
      <w:pPr>
        <w:ind w:left="3600" w:hanging="360"/>
      </w:pPr>
    </w:lvl>
    <w:lvl w:ilvl="5" w:tplc="31874859" w:tentative="1">
      <w:start w:val="1"/>
      <w:numFmt w:val="lowerRoman"/>
      <w:lvlText w:val="%6."/>
      <w:lvlJc w:val="right"/>
      <w:pPr>
        <w:ind w:left="4320" w:hanging="180"/>
      </w:pPr>
    </w:lvl>
    <w:lvl w:ilvl="6" w:tplc="31874859" w:tentative="1">
      <w:start w:val="1"/>
      <w:numFmt w:val="decimal"/>
      <w:lvlText w:val="%7."/>
      <w:lvlJc w:val="left"/>
      <w:pPr>
        <w:ind w:left="5040" w:hanging="360"/>
      </w:pPr>
    </w:lvl>
    <w:lvl w:ilvl="7" w:tplc="31874859" w:tentative="1">
      <w:start w:val="1"/>
      <w:numFmt w:val="lowerLetter"/>
      <w:lvlText w:val="%8."/>
      <w:lvlJc w:val="left"/>
      <w:pPr>
        <w:ind w:left="5760" w:hanging="360"/>
      </w:pPr>
    </w:lvl>
    <w:lvl w:ilvl="8" w:tplc="3187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3">
    <w:multiLevelType w:val="hybridMultilevel"/>
    <w:lvl w:ilvl="0" w:tplc="98088837">
      <w:start w:val="1"/>
      <w:numFmt w:val="decimal"/>
      <w:lvlText w:val="%1."/>
      <w:lvlJc w:val="left"/>
      <w:pPr>
        <w:ind w:left="720" w:hanging="360"/>
      </w:pPr>
    </w:lvl>
    <w:lvl w:ilvl="1" w:tplc="98088837" w:tentative="1">
      <w:start w:val="1"/>
      <w:numFmt w:val="lowerLetter"/>
      <w:lvlText w:val="%2."/>
      <w:lvlJc w:val="left"/>
      <w:pPr>
        <w:ind w:left="1440" w:hanging="360"/>
      </w:pPr>
    </w:lvl>
    <w:lvl w:ilvl="2" w:tplc="98088837" w:tentative="1">
      <w:start w:val="1"/>
      <w:numFmt w:val="lowerRoman"/>
      <w:lvlText w:val="%3."/>
      <w:lvlJc w:val="right"/>
      <w:pPr>
        <w:ind w:left="2160" w:hanging="180"/>
      </w:pPr>
    </w:lvl>
    <w:lvl w:ilvl="3" w:tplc="98088837" w:tentative="1">
      <w:start w:val="1"/>
      <w:numFmt w:val="decimal"/>
      <w:lvlText w:val="%4."/>
      <w:lvlJc w:val="left"/>
      <w:pPr>
        <w:ind w:left="2880" w:hanging="360"/>
      </w:pPr>
    </w:lvl>
    <w:lvl w:ilvl="4" w:tplc="98088837" w:tentative="1">
      <w:start w:val="1"/>
      <w:numFmt w:val="lowerLetter"/>
      <w:lvlText w:val="%5."/>
      <w:lvlJc w:val="left"/>
      <w:pPr>
        <w:ind w:left="3600" w:hanging="360"/>
      </w:pPr>
    </w:lvl>
    <w:lvl w:ilvl="5" w:tplc="98088837" w:tentative="1">
      <w:start w:val="1"/>
      <w:numFmt w:val="lowerRoman"/>
      <w:lvlText w:val="%6."/>
      <w:lvlJc w:val="right"/>
      <w:pPr>
        <w:ind w:left="4320" w:hanging="180"/>
      </w:pPr>
    </w:lvl>
    <w:lvl w:ilvl="6" w:tplc="98088837" w:tentative="1">
      <w:start w:val="1"/>
      <w:numFmt w:val="decimal"/>
      <w:lvlText w:val="%7."/>
      <w:lvlJc w:val="left"/>
      <w:pPr>
        <w:ind w:left="5040" w:hanging="360"/>
      </w:pPr>
    </w:lvl>
    <w:lvl w:ilvl="7" w:tplc="98088837" w:tentative="1">
      <w:start w:val="1"/>
      <w:numFmt w:val="lowerLetter"/>
      <w:lvlText w:val="%8."/>
      <w:lvlJc w:val="left"/>
      <w:pPr>
        <w:ind w:left="5760" w:hanging="360"/>
      </w:pPr>
    </w:lvl>
    <w:lvl w:ilvl="8" w:tplc="98088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2">
    <w:multiLevelType w:val="hybridMultilevel"/>
    <w:lvl w:ilvl="0" w:tplc="49543575">
      <w:start w:val="1"/>
      <w:numFmt w:val="decimal"/>
      <w:lvlText w:val="%1."/>
      <w:lvlJc w:val="left"/>
      <w:pPr>
        <w:ind w:left="720" w:hanging="360"/>
      </w:pPr>
    </w:lvl>
    <w:lvl w:ilvl="1" w:tplc="49543575" w:tentative="1">
      <w:start w:val="1"/>
      <w:numFmt w:val="lowerLetter"/>
      <w:lvlText w:val="%2."/>
      <w:lvlJc w:val="left"/>
      <w:pPr>
        <w:ind w:left="1440" w:hanging="360"/>
      </w:pPr>
    </w:lvl>
    <w:lvl w:ilvl="2" w:tplc="49543575" w:tentative="1">
      <w:start w:val="1"/>
      <w:numFmt w:val="lowerRoman"/>
      <w:lvlText w:val="%3."/>
      <w:lvlJc w:val="right"/>
      <w:pPr>
        <w:ind w:left="2160" w:hanging="180"/>
      </w:pPr>
    </w:lvl>
    <w:lvl w:ilvl="3" w:tplc="49543575" w:tentative="1">
      <w:start w:val="1"/>
      <w:numFmt w:val="decimal"/>
      <w:lvlText w:val="%4."/>
      <w:lvlJc w:val="left"/>
      <w:pPr>
        <w:ind w:left="2880" w:hanging="360"/>
      </w:pPr>
    </w:lvl>
    <w:lvl w:ilvl="4" w:tplc="49543575" w:tentative="1">
      <w:start w:val="1"/>
      <w:numFmt w:val="lowerLetter"/>
      <w:lvlText w:val="%5."/>
      <w:lvlJc w:val="left"/>
      <w:pPr>
        <w:ind w:left="3600" w:hanging="360"/>
      </w:pPr>
    </w:lvl>
    <w:lvl w:ilvl="5" w:tplc="49543575" w:tentative="1">
      <w:start w:val="1"/>
      <w:numFmt w:val="lowerRoman"/>
      <w:lvlText w:val="%6."/>
      <w:lvlJc w:val="right"/>
      <w:pPr>
        <w:ind w:left="4320" w:hanging="180"/>
      </w:pPr>
    </w:lvl>
    <w:lvl w:ilvl="6" w:tplc="49543575" w:tentative="1">
      <w:start w:val="1"/>
      <w:numFmt w:val="decimal"/>
      <w:lvlText w:val="%7."/>
      <w:lvlJc w:val="left"/>
      <w:pPr>
        <w:ind w:left="5040" w:hanging="360"/>
      </w:pPr>
    </w:lvl>
    <w:lvl w:ilvl="7" w:tplc="49543575" w:tentative="1">
      <w:start w:val="1"/>
      <w:numFmt w:val="lowerLetter"/>
      <w:lvlText w:val="%8."/>
      <w:lvlJc w:val="left"/>
      <w:pPr>
        <w:ind w:left="5760" w:hanging="360"/>
      </w:pPr>
    </w:lvl>
    <w:lvl w:ilvl="8" w:tplc="4954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1">
    <w:multiLevelType w:val="hybridMultilevel"/>
    <w:lvl w:ilvl="0" w:tplc="47250729">
      <w:start w:val="1"/>
      <w:numFmt w:val="decimal"/>
      <w:lvlText w:val="%1."/>
      <w:lvlJc w:val="left"/>
      <w:pPr>
        <w:ind w:left="720" w:hanging="360"/>
      </w:pPr>
    </w:lvl>
    <w:lvl w:ilvl="1" w:tplc="47250729" w:tentative="1">
      <w:start w:val="1"/>
      <w:numFmt w:val="lowerLetter"/>
      <w:lvlText w:val="%2."/>
      <w:lvlJc w:val="left"/>
      <w:pPr>
        <w:ind w:left="1440" w:hanging="360"/>
      </w:pPr>
    </w:lvl>
    <w:lvl w:ilvl="2" w:tplc="47250729" w:tentative="1">
      <w:start w:val="1"/>
      <w:numFmt w:val="lowerRoman"/>
      <w:lvlText w:val="%3."/>
      <w:lvlJc w:val="right"/>
      <w:pPr>
        <w:ind w:left="2160" w:hanging="180"/>
      </w:pPr>
    </w:lvl>
    <w:lvl w:ilvl="3" w:tplc="47250729" w:tentative="1">
      <w:start w:val="1"/>
      <w:numFmt w:val="decimal"/>
      <w:lvlText w:val="%4."/>
      <w:lvlJc w:val="left"/>
      <w:pPr>
        <w:ind w:left="2880" w:hanging="360"/>
      </w:pPr>
    </w:lvl>
    <w:lvl w:ilvl="4" w:tplc="47250729" w:tentative="1">
      <w:start w:val="1"/>
      <w:numFmt w:val="lowerLetter"/>
      <w:lvlText w:val="%5."/>
      <w:lvlJc w:val="left"/>
      <w:pPr>
        <w:ind w:left="3600" w:hanging="360"/>
      </w:pPr>
    </w:lvl>
    <w:lvl w:ilvl="5" w:tplc="47250729" w:tentative="1">
      <w:start w:val="1"/>
      <w:numFmt w:val="lowerRoman"/>
      <w:lvlText w:val="%6."/>
      <w:lvlJc w:val="right"/>
      <w:pPr>
        <w:ind w:left="4320" w:hanging="180"/>
      </w:pPr>
    </w:lvl>
    <w:lvl w:ilvl="6" w:tplc="47250729" w:tentative="1">
      <w:start w:val="1"/>
      <w:numFmt w:val="decimal"/>
      <w:lvlText w:val="%7."/>
      <w:lvlJc w:val="left"/>
      <w:pPr>
        <w:ind w:left="5040" w:hanging="360"/>
      </w:pPr>
    </w:lvl>
    <w:lvl w:ilvl="7" w:tplc="47250729" w:tentative="1">
      <w:start w:val="1"/>
      <w:numFmt w:val="lowerLetter"/>
      <w:lvlText w:val="%8."/>
      <w:lvlJc w:val="left"/>
      <w:pPr>
        <w:ind w:left="5760" w:hanging="360"/>
      </w:pPr>
    </w:lvl>
    <w:lvl w:ilvl="8" w:tplc="4725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0">
    <w:multiLevelType w:val="hybridMultilevel"/>
    <w:lvl w:ilvl="0" w:tplc="10723971">
      <w:start w:val="1"/>
      <w:numFmt w:val="decimal"/>
      <w:lvlText w:val="%1."/>
      <w:lvlJc w:val="left"/>
      <w:pPr>
        <w:ind w:left="720" w:hanging="360"/>
      </w:pPr>
    </w:lvl>
    <w:lvl w:ilvl="1" w:tplc="10723971" w:tentative="1">
      <w:start w:val="1"/>
      <w:numFmt w:val="lowerLetter"/>
      <w:lvlText w:val="%2."/>
      <w:lvlJc w:val="left"/>
      <w:pPr>
        <w:ind w:left="1440" w:hanging="360"/>
      </w:pPr>
    </w:lvl>
    <w:lvl w:ilvl="2" w:tplc="10723971" w:tentative="1">
      <w:start w:val="1"/>
      <w:numFmt w:val="lowerRoman"/>
      <w:lvlText w:val="%3."/>
      <w:lvlJc w:val="right"/>
      <w:pPr>
        <w:ind w:left="2160" w:hanging="180"/>
      </w:pPr>
    </w:lvl>
    <w:lvl w:ilvl="3" w:tplc="10723971" w:tentative="1">
      <w:start w:val="1"/>
      <w:numFmt w:val="decimal"/>
      <w:lvlText w:val="%4."/>
      <w:lvlJc w:val="left"/>
      <w:pPr>
        <w:ind w:left="2880" w:hanging="360"/>
      </w:pPr>
    </w:lvl>
    <w:lvl w:ilvl="4" w:tplc="10723971" w:tentative="1">
      <w:start w:val="1"/>
      <w:numFmt w:val="lowerLetter"/>
      <w:lvlText w:val="%5."/>
      <w:lvlJc w:val="left"/>
      <w:pPr>
        <w:ind w:left="3600" w:hanging="360"/>
      </w:pPr>
    </w:lvl>
    <w:lvl w:ilvl="5" w:tplc="10723971" w:tentative="1">
      <w:start w:val="1"/>
      <w:numFmt w:val="lowerRoman"/>
      <w:lvlText w:val="%6."/>
      <w:lvlJc w:val="right"/>
      <w:pPr>
        <w:ind w:left="4320" w:hanging="180"/>
      </w:pPr>
    </w:lvl>
    <w:lvl w:ilvl="6" w:tplc="10723971" w:tentative="1">
      <w:start w:val="1"/>
      <w:numFmt w:val="decimal"/>
      <w:lvlText w:val="%7."/>
      <w:lvlJc w:val="left"/>
      <w:pPr>
        <w:ind w:left="5040" w:hanging="360"/>
      </w:pPr>
    </w:lvl>
    <w:lvl w:ilvl="7" w:tplc="10723971" w:tentative="1">
      <w:start w:val="1"/>
      <w:numFmt w:val="lowerLetter"/>
      <w:lvlText w:val="%8."/>
      <w:lvlJc w:val="left"/>
      <w:pPr>
        <w:ind w:left="5760" w:hanging="360"/>
      </w:pPr>
    </w:lvl>
    <w:lvl w:ilvl="8" w:tplc="1072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9">
    <w:multiLevelType w:val="hybridMultilevel"/>
    <w:lvl w:ilvl="0" w:tplc="54373165">
      <w:start w:val="1"/>
      <w:numFmt w:val="decimal"/>
      <w:lvlText w:val="%1."/>
      <w:lvlJc w:val="left"/>
      <w:pPr>
        <w:ind w:left="720" w:hanging="360"/>
      </w:pPr>
    </w:lvl>
    <w:lvl w:ilvl="1" w:tplc="54373165" w:tentative="1">
      <w:start w:val="1"/>
      <w:numFmt w:val="lowerLetter"/>
      <w:lvlText w:val="%2."/>
      <w:lvlJc w:val="left"/>
      <w:pPr>
        <w:ind w:left="1440" w:hanging="360"/>
      </w:pPr>
    </w:lvl>
    <w:lvl w:ilvl="2" w:tplc="54373165" w:tentative="1">
      <w:start w:val="1"/>
      <w:numFmt w:val="lowerRoman"/>
      <w:lvlText w:val="%3."/>
      <w:lvlJc w:val="right"/>
      <w:pPr>
        <w:ind w:left="2160" w:hanging="180"/>
      </w:pPr>
    </w:lvl>
    <w:lvl w:ilvl="3" w:tplc="54373165" w:tentative="1">
      <w:start w:val="1"/>
      <w:numFmt w:val="decimal"/>
      <w:lvlText w:val="%4."/>
      <w:lvlJc w:val="left"/>
      <w:pPr>
        <w:ind w:left="2880" w:hanging="360"/>
      </w:pPr>
    </w:lvl>
    <w:lvl w:ilvl="4" w:tplc="54373165" w:tentative="1">
      <w:start w:val="1"/>
      <w:numFmt w:val="lowerLetter"/>
      <w:lvlText w:val="%5."/>
      <w:lvlJc w:val="left"/>
      <w:pPr>
        <w:ind w:left="3600" w:hanging="360"/>
      </w:pPr>
    </w:lvl>
    <w:lvl w:ilvl="5" w:tplc="54373165" w:tentative="1">
      <w:start w:val="1"/>
      <w:numFmt w:val="lowerRoman"/>
      <w:lvlText w:val="%6."/>
      <w:lvlJc w:val="right"/>
      <w:pPr>
        <w:ind w:left="4320" w:hanging="180"/>
      </w:pPr>
    </w:lvl>
    <w:lvl w:ilvl="6" w:tplc="54373165" w:tentative="1">
      <w:start w:val="1"/>
      <w:numFmt w:val="decimal"/>
      <w:lvlText w:val="%7."/>
      <w:lvlJc w:val="left"/>
      <w:pPr>
        <w:ind w:left="5040" w:hanging="360"/>
      </w:pPr>
    </w:lvl>
    <w:lvl w:ilvl="7" w:tplc="54373165" w:tentative="1">
      <w:start w:val="1"/>
      <w:numFmt w:val="lowerLetter"/>
      <w:lvlText w:val="%8."/>
      <w:lvlJc w:val="left"/>
      <w:pPr>
        <w:ind w:left="5760" w:hanging="360"/>
      </w:pPr>
    </w:lvl>
    <w:lvl w:ilvl="8" w:tplc="54373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8">
    <w:multiLevelType w:val="hybridMultilevel"/>
    <w:lvl w:ilvl="0" w:tplc="67546365">
      <w:start w:val="1"/>
      <w:numFmt w:val="decimal"/>
      <w:lvlText w:val="%1."/>
      <w:lvlJc w:val="left"/>
      <w:pPr>
        <w:ind w:left="720" w:hanging="360"/>
      </w:pPr>
    </w:lvl>
    <w:lvl w:ilvl="1" w:tplc="67546365" w:tentative="1">
      <w:start w:val="1"/>
      <w:numFmt w:val="lowerLetter"/>
      <w:lvlText w:val="%2."/>
      <w:lvlJc w:val="left"/>
      <w:pPr>
        <w:ind w:left="1440" w:hanging="360"/>
      </w:pPr>
    </w:lvl>
    <w:lvl w:ilvl="2" w:tplc="67546365" w:tentative="1">
      <w:start w:val="1"/>
      <w:numFmt w:val="lowerRoman"/>
      <w:lvlText w:val="%3."/>
      <w:lvlJc w:val="right"/>
      <w:pPr>
        <w:ind w:left="2160" w:hanging="180"/>
      </w:pPr>
    </w:lvl>
    <w:lvl w:ilvl="3" w:tplc="67546365" w:tentative="1">
      <w:start w:val="1"/>
      <w:numFmt w:val="decimal"/>
      <w:lvlText w:val="%4."/>
      <w:lvlJc w:val="left"/>
      <w:pPr>
        <w:ind w:left="2880" w:hanging="360"/>
      </w:pPr>
    </w:lvl>
    <w:lvl w:ilvl="4" w:tplc="67546365" w:tentative="1">
      <w:start w:val="1"/>
      <w:numFmt w:val="lowerLetter"/>
      <w:lvlText w:val="%5."/>
      <w:lvlJc w:val="left"/>
      <w:pPr>
        <w:ind w:left="3600" w:hanging="360"/>
      </w:pPr>
    </w:lvl>
    <w:lvl w:ilvl="5" w:tplc="67546365" w:tentative="1">
      <w:start w:val="1"/>
      <w:numFmt w:val="lowerRoman"/>
      <w:lvlText w:val="%6."/>
      <w:lvlJc w:val="right"/>
      <w:pPr>
        <w:ind w:left="4320" w:hanging="180"/>
      </w:pPr>
    </w:lvl>
    <w:lvl w:ilvl="6" w:tplc="67546365" w:tentative="1">
      <w:start w:val="1"/>
      <w:numFmt w:val="decimal"/>
      <w:lvlText w:val="%7."/>
      <w:lvlJc w:val="left"/>
      <w:pPr>
        <w:ind w:left="5040" w:hanging="360"/>
      </w:pPr>
    </w:lvl>
    <w:lvl w:ilvl="7" w:tplc="67546365" w:tentative="1">
      <w:start w:val="1"/>
      <w:numFmt w:val="lowerLetter"/>
      <w:lvlText w:val="%8."/>
      <w:lvlJc w:val="left"/>
      <w:pPr>
        <w:ind w:left="5760" w:hanging="360"/>
      </w:pPr>
    </w:lvl>
    <w:lvl w:ilvl="8" w:tplc="6754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7">
    <w:multiLevelType w:val="hybridMultilevel"/>
    <w:lvl w:ilvl="0" w:tplc="63431242">
      <w:start w:val="1"/>
      <w:numFmt w:val="decimal"/>
      <w:lvlText w:val="%1."/>
      <w:lvlJc w:val="left"/>
      <w:pPr>
        <w:ind w:left="720" w:hanging="360"/>
      </w:pPr>
    </w:lvl>
    <w:lvl w:ilvl="1" w:tplc="63431242" w:tentative="1">
      <w:start w:val="1"/>
      <w:numFmt w:val="lowerLetter"/>
      <w:lvlText w:val="%2."/>
      <w:lvlJc w:val="left"/>
      <w:pPr>
        <w:ind w:left="1440" w:hanging="360"/>
      </w:pPr>
    </w:lvl>
    <w:lvl w:ilvl="2" w:tplc="63431242" w:tentative="1">
      <w:start w:val="1"/>
      <w:numFmt w:val="lowerRoman"/>
      <w:lvlText w:val="%3."/>
      <w:lvlJc w:val="right"/>
      <w:pPr>
        <w:ind w:left="2160" w:hanging="180"/>
      </w:pPr>
    </w:lvl>
    <w:lvl w:ilvl="3" w:tplc="63431242" w:tentative="1">
      <w:start w:val="1"/>
      <w:numFmt w:val="decimal"/>
      <w:lvlText w:val="%4."/>
      <w:lvlJc w:val="left"/>
      <w:pPr>
        <w:ind w:left="2880" w:hanging="360"/>
      </w:pPr>
    </w:lvl>
    <w:lvl w:ilvl="4" w:tplc="63431242" w:tentative="1">
      <w:start w:val="1"/>
      <w:numFmt w:val="lowerLetter"/>
      <w:lvlText w:val="%5."/>
      <w:lvlJc w:val="left"/>
      <w:pPr>
        <w:ind w:left="3600" w:hanging="360"/>
      </w:pPr>
    </w:lvl>
    <w:lvl w:ilvl="5" w:tplc="63431242" w:tentative="1">
      <w:start w:val="1"/>
      <w:numFmt w:val="lowerRoman"/>
      <w:lvlText w:val="%6."/>
      <w:lvlJc w:val="right"/>
      <w:pPr>
        <w:ind w:left="4320" w:hanging="180"/>
      </w:pPr>
    </w:lvl>
    <w:lvl w:ilvl="6" w:tplc="63431242" w:tentative="1">
      <w:start w:val="1"/>
      <w:numFmt w:val="decimal"/>
      <w:lvlText w:val="%7."/>
      <w:lvlJc w:val="left"/>
      <w:pPr>
        <w:ind w:left="5040" w:hanging="360"/>
      </w:pPr>
    </w:lvl>
    <w:lvl w:ilvl="7" w:tplc="63431242" w:tentative="1">
      <w:start w:val="1"/>
      <w:numFmt w:val="lowerLetter"/>
      <w:lvlText w:val="%8."/>
      <w:lvlJc w:val="left"/>
      <w:pPr>
        <w:ind w:left="5760" w:hanging="360"/>
      </w:pPr>
    </w:lvl>
    <w:lvl w:ilvl="8" w:tplc="6343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6">
    <w:multiLevelType w:val="hybridMultilevel"/>
    <w:lvl w:ilvl="0" w:tplc="83555695">
      <w:start w:val="1"/>
      <w:numFmt w:val="decimal"/>
      <w:lvlText w:val="%1."/>
      <w:lvlJc w:val="left"/>
      <w:pPr>
        <w:ind w:left="720" w:hanging="360"/>
      </w:pPr>
    </w:lvl>
    <w:lvl w:ilvl="1" w:tplc="83555695" w:tentative="1">
      <w:start w:val="1"/>
      <w:numFmt w:val="lowerLetter"/>
      <w:lvlText w:val="%2."/>
      <w:lvlJc w:val="left"/>
      <w:pPr>
        <w:ind w:left="1440" w:hanging="360"/>
      </w:pPr>
    </w:lvl>
    <w:lvl w:ilvl="2" w:tplc="83555695" w:tentative="1">
      <w:start w:val="1"/>
      <w:numFmt w:val="lowerRoman"/>
      <w:lvlText w:val="%3."/>
      <w:lvlJc w:val="right"/>
      <w:pPr>
        <w:ind w:left="2160" w:hanging="180"/>
      </w:pPr>
    </w:lvl>
    <w:lvl w:ilvl="3" w:tplc="83555695" w:tentative="1">
      <w:start w:val="1"/>
      <w:numFmt w:val="decimal"/>
      <w:lvlText w:val="%4."/>
      <w:lvlJc w:val="left"/>
      <w:pPr>
        <w:ind w:left="2880" w:hanging="360"/>
      </w:pPr>
    </w:lvl>
    <w:lvl w:ilvl="4" w:tplc="83555695" w:tentative="1">
      <w:start w:val="1"/>
      <w:numFmt w:val="lowerLetter"/>
      <w:lvlText w:val="%5."/>
      <w:lvlJc w:val="left"/>
      <w:pPr>
        <w:ind w:left="3600" w:hanging="360"/>
      </w:pPr>
    </w:lvl>
    <w:lvl w:ilvl="5" w:tplc="83555695" w:tentative="1">
      <w:start w:val="1"/>
      <w:numFmt w:val="lowerRoman"/>
      <w:lvlText w:val="%6."/>
      <w:lvlJc w:val="right"/>
      <w:pPr>
        <w:ind w:left="4320" w:hanging="180"/>
      </w:pPr>
    </w:lvl>
    <w:lvl w:ilvl="6" w:tplc="83555695" w:tentative="1">
      <w:start w:val="1"/>
      <w:numFmt w:val="decimal"/>
      <w:lvlText w:val="%7."/>
      <w:lvlJc w:val="left"/>
      <w:pPr>
        <w:ind w:left="5040" w:hanging="360"/>
      </w:pPr>
    </w:lvl>
    <w:lvl w:ilvl="7" w:tplc="83555695" w:tentative="1">
      <w:start w:val="1"/>
      <w:numFmt w:val="lowerLetter"/>
      <w:lvlText w:val="%8."/>
      <w:lvlJc w:val="left"/>
      <w:pPr>
        <w:ind w:left="5760" w:hanging="360"/>
      </w:pPr>
    </w:lvl>
    <w:lvl w:ilvl="8" w:tplc="8355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5">
    <w:multiLevelType w:val="hybridMultilevel"/>
    <w:lvl w:ilvl="0" w:tplc="77217298">
      <w:start w:val="1"/>
      <w:numFmt w:val="decimal"/>
      <w:lvlText w:val="%1."/>
      <w:lvlJc w:val="left"/>
      <w:pPr>
        <w:ind w:left="720" w:hanging="360"/>
      </w:pPr>
    </w:lvl>
    <w:lvl w:ilvl="1" w:tplc="77217298" w:tentative="1">
      <w:start w:val="1"/>
      <w:numFmt w:val="lowerLetter"/>
      <w:lvlText w:val="%2."/>
      <w:lvlJc w:val="left"/>
      <w:pPr>
        <w:ind w:left="1440" w:hanging="360"/>
      </w:pPr>
    </w:lvl>
    <w:lvl w:ilvl="2" w:tplc="77217298" w:tentative="1">
      <w:start w:val="1"/>
      <w:numFmt w:val="lowerRoman"/>
      <w:lvlText w:val="%3."/>
      <w:lvlJc w:val="right"/>
      <w:pPr>
        <w:ind w:left="2160" w:hanging="180"/>
      </w:pPr>
    </w:lvl>
    <w:lvl w:ilvl="3" w:tplc="77217298" w:tentative="1">
      <w:start w:val="1"/>
      <w:numFmt w:val="decimal"/>
      <w:lvlText w:val="%4."/>
      <w:lvlJc w:val="left"/>
      <w:pPr>
        <w:ind w:left="2880" w:hanging="360"/>
      </w:pPr>
    </w:lvl>
    <w:lvl w:ilvl="4" w:tplc="77217298" w:tentative="1">
      <w:start w:val="1"/>
      <w:numFmt w:val="lowerLetter"/>
      <w:lvlText w:val="%5."/>
      <w:lvlJc w:val="left"/>
      <w:pPr>
        <w:ind w:left="3600" w:hanging="360"/>
      </w:pPr>
    </w:lvl>
    <w:lvl w:ilvl="5" w:tplc="77217298" w:tentative="1">
      <w:start w:val="1"/>
      <w:numFmt w:val="lowerRoman"/>
      <w:lvlText w:val="%6."/>
      <w:lvlJc w:val="right"/>
      <w:pPr>
        <w:ind w:left="4320" w:hanging="180"/>
      </w:pPr>
    </w:lvl>
    <w:lvl w:ilvl="6" w:tplc="77217298" w:tentative="1">
      <w:start w:val="1"/>
      <w:numFmt w:val="decimal"/>
      <w:lvlText w:val="%7."/>
      <w:lvlJc w:val="left"/>
      <w:pPr>
        <w:ind w:left="5040" w:hanging="360"/>
      </w:pPr>
    </w:lvl>
    <w:lvl w:ilvl="7" w:tplc="77217298" w:tentative="1">
      <w:start w:val="1"/>
      <w:numFmt w:val="lowerLetter"/>
      <w:lvlText w:val="%8."/>
      <w:lvlJc w:val="left"/>
      <w:pPr>
        <w:ind w:left="5760" w:hanging="360"/>
      </w:pPr>
    </w:lvl>
    <w:lvl w:ilvl="8" w:tplc="7721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4">
    <w:multiLevelType w:val="hybridMultilevel"/>
    <w:lvl w:ilvl="0" w:tplc="39741098">
      <w:start w:val="1"/>
      <w:numFmt w:val="decimal"/>
      <w:lvlText w:val="%1."/>
      <w:lvlJc w:val="left"/>
      <w:pPr>
        <w:ind w:left="720" w:hanging="360"/>
      </w:pPr>
    </w:lvl>
    <w:lvl w:ilvl="1" w:tplc="39741098" w:tentative="1">
      <w:start w:val="1"/>
      <w:numFmt w:val="lowerLetter"/>
      <w:lvlText w:val="%2."/>
      <w:lvlJc w:val="left"/>
      <w:pPr>
        <w:ind w:left="1440" w:hanging="360"/>
      </w:pPr>
    </w:lvl>
    <w:lvl w:ilvl="2" w:tplc="39741098" w:tentative="1">
      <w:start w:val="1"/>
      <w:numFmt w:val="lowerRoman"/>
      <w:lvlText w:val="%3."/>
      <w:lvlJc w:val="right"/>
      <w:pPr>
        <w:ind w:left="2160" w:hanging="180"/>
      </w:pPr>
    </w:lvl>
    <w:lvl w:ilvl="3" w:tplc="39741098" w:tentative="1">
      <w:start w:val="1"/>
      <w:numFmt w:val="decimal"/>
      <w:lvlText w:val="%4."/>
      <w:lvlJc w:val="left"/>
      <w:pPr>
        <w:ind w:left="2880" w:hanging="360"/>
      </w:pPr>
    </w:lvl>
    <w:lvl w:ilvl="4" w:tplc="39741098" w:tentative="1">
      <w:start w:val="1"/>
      <w:numFmt w:val="lowerLetter"/>
      <w:lvlText w:val="%5."/>
      <w:lvlJc w:val="left"/>
      <w:pPr>
        <w:ind w:left="3600" w:hanging="360"/>
      </w:pPr>
    </w:lvl>
    <w:lvl w:ilvl="5" w:tplc="39741098" w:tentative="1">
      <w:start w:val="1"/>
      <w:numFmt w:val="lowerRoman"/>
      <w:lvlText w:val="%6."/>
      <w:lvlJc w:val="right"/>
      <w:pPr>
        <w:ind w:left="4320" w:hanging="180"/>
      </w:pPr>
    </w:lvl>
    <w:lvl w:ilvl="6" w:tplc="39741098" w:tentative="1">
      <w:start w:val="1"/>
      <w:numFmt w:val="decimal"/>
      <w:lvlText w:val="%7."/>
      <w:lvlJc w:val="left"/>
      <w:pPr>
        <w:ind w:left="5040" w:hanging="360"/>
      </w:pPr>
    </w:lvl>
    <w:lvl w:ilvl="7" w:tplc="39741098" w:tentative="1">
      <w:start w:val="1"/>
      <w:numFmt w:val="lowerLetter"/>
      <w:lvlText w:val="%8."/>
      <w:lvlJc w:val="left"/>
      <w:pPr>
        <w:ind w:left="5760" w:hanging="360"/>
      </w:pPr>
    </w:lvl>
    <w:lvl w:ilvl="8" w:tplc="3974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3">
    <w:multiLevelType w:val="hybridMultilevel"/>
    <w:lvl w:ilvl="0" w:tplc="93786105">
      <w:start w:val="1"/>
      <w:numFmt w:val="decimal"/>
      <w:lvlText w:val="%1."/>
      <w:lvlJc w:val="left"/>
      <w:pPr>
        <w:ind w:left="720" w:hanging="360"/>
      </w:pPr>
    </w:lvl>
    <w:lvl w:ilvl="1" w:tplc="93786105" w:tentative="1">
      <w:start w:val="1"/>
      <w:numFmt w:val="lowerLetter"/>
      <w:lvlText w:val="%2."/>
      <w:lvlJc w:val="left"/>
      <w:pPr>
        <w:ind w:left="1440" w:hanging="360"/>
      </w:pPr>
    </w:lvl>
    <w:lvl w:ilvl="2" w:tplc="93786105" w:tentative="1">
      <w:start w:val="1"/>
      <w:numFmt w:val="lowerRoman"/>
      <w:lvlText w:val="%3."/>
      <w:lvlJc w:val="right"/>
      <w:pPr>
        <w:ind w:left="2160" w:hanging="180"/>
      </w:pPr>
    </w:lvl>
    <w:lvl w:ilvl="3" w:tplc="93786105" w:tentative="1">
      <w:start w:val="1"/>
      <w:numFmt w:val="decimal"/>
      <w:lvlText w:val="%4."/>
      <w:lvlJc w:val="left"/>
      <w:pPr>
        <w:ind w:left="2880" w:hanging="360"/>
      </w:pPr>
    </w:lvl>
    <w:lvl w:ilvl="4" w:tplc="93786105" w:tentative="1">
      <w:start w:val="1"/>
      <w:numFmt w:val="lowerLetter"/>
      <w:lvlText w:val="%5."/>
      <w:lvlJc w:val="left"/>
      <w:pPr>
        <w:ind w:left="3600" w:hanging="360"/>
      </w:pPr>
    </w:lvl>
    <w:lvl w:ilvl="5" w:tplc="93786105" w:tentative="1">
      <w:start w:val="1"/>
      <w:numFmt w:val="lowerRoman"/>
      <w:lvlText w:val="%6."/>
      <w:lvlJc w:val="right"/>
      <w:pPr>
        <w:ind w:left="4320" w:hanging="180"/>
      </w:pPr>
    </w:lvl>
    <w:lvl w:ilvl="6" w:tplc="93786105" w:tentative="1">
      <w:start w:val="1"/>
      <w:numFmt w:val="decimal"/>
      <w:lvlText w:val="%7."/>
      <w:lvlJc w:val="left"/>
      <w:pPr>
        <w:ind w:left="5040" w:hanging="360"/>
      </w:pPr>
    </w:lvl>
    <w:lvl w:ilvl="7" w:tplc="93786105" w:tentative="1">
      <w:start w:val="1"/>
      <w:numFmt w:val="lowerLetter"/>
      <w:lvlText w:val="%8."/>
      <w:lvlJc w:val="left"/>
      <w:pPr>
        <w:ind w:left="5760" w:hanging="360"/>
      </w:pPr>
    </w:lvl>
    <w:lvl w:ilvl="8" w:tplc="93786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2">
    <w:multiLevelType w:val="hybridMultilevel"/>
    <w:lvl w:ilvl="0" w:tplc="87625014">
      <w:start w:val="1"/>
      <w:numFmt w:val="decimal"/>
      <w:lvlText w:val="%1."/>
      <w:lvlJc w:val="left"/>
      <w:pPr>
        <w:ind w:left="720" w:hanging="360"/>
      </w:pPr>
    </w:lvl>
    <w:lvl w:ilvl="1" w:tplc="87625014" w:tentative="1">
      <w:start w:val="1"/>
      <w:numFmt w:val="lowerLetter"/>
      <w:lvlText w:val="%2."/>
      <w:lvlJc w:val="left"/>
      <w:pPr>
        <w:ind w:left="1440" w:hanging="360"/>
      </w:pPr>
    </w:lvl>
    <w:lvl w:ilvl="2" w:tplc="87625014" w:tentative="1">
      <w:start w:val="1"/>
      <w:numFmt w:val="lowerRoman"/>
      <w:lvlText w:val="%3."/>
      <w:lvlJc w:val="right"/>
      <w:pPr>
        <w:ind w:left="2160" w:hanging="180"/>
      </w:pPr>
    </w:lvl>
    <w:lvl w:ilvl="3" w:tplc="87625014" w:tentative="1">
      <w:start w:val="1"/>
      <w:numFmt w:val="decimal"/>
      <w:lvlText w:val="%4."/>
      <w:lvlJc w:val="left"/>
      <w:pPr>
        <w:ind w:left="2880" w:hanging="360"/>
      </w:pPr>
    </w:lvl>
    <w:lvl w:ilvl="4" w:tplc="87625014" w:tentative="1">
      <w:start w:val="1"/>
      <w:numFmt w:val="lowerLetter"/>
      <w:lvlText w:val="%5."/>
      <w:lvlJc w:val="left"/>
      <w:pPr>
        <w:ind w:left="3600" w:hanging="360"/>
      </w:pPr>
    </w:lvl>
    <w:lvl w:ilvl="5" w:tplc="87625014" w:tentative="1">
      <w:start w:val="1"/>
      <w:numFmt w:val="lowerRoman"/>
      <w:lvlText w:val="%6."/>
      <w:lvlJc w:val="right"/>
      <w:pPr>
        <w:ind w:left="4320" w:hanging="180"/>
      </w:pPr>
    </w:lvl>
    <w:lvl w:ilvl="6" w:tplc="87625014" w:tentative="1">
      <w:start w:val="1"/>
      <w:numFmt w:val="decimal"/>
      <w:lvlText w:val="%7."/>
      <w:lvlJc w:val="left"/>
      <w:pPr>
        <w:ind w:left="5040" w:hanging="360"/>
      </w:pPr>
    </w:lvl>
    <w:lvl w:ilvl="7" w:tplc="87625014" w:tentative="1">
      <w:start w:val="1"/>
      <w:numFmt w:val="lowerLetter"/>
      <w:lvlText w:val="%8."/>
      <w:lvlJc w:val="left"/>
      <w:pPr>
        <w:ind w:left="5760" w:hanging="360"/>
      </w:pPr>
    </w:lvl>
    <w:lvl w:ilvl="8" w:tplc="8762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1">
    <w:multiLevelType w:val="hybridMultilevel"/>
    <w:lvl w:ilvl="0" w:tplc="22285958">
      <w:start w:val="1"/>
      <w:numFmt w:val="decimal"/>
      <w:lvlText w:val="%1."/>
      <w:lvlJc w:val="left"/>
      <w:pPr>
        <w:ind w:left="720" w:hanging="360"/>
      </w:pPr>
    </w:lvl>
    <w:lvl w:ilvl="1" w:tplc="22285958" w:tentative="1">
      <w:start w:val="1"/>
      <w:numFmt w:val="lowerLetter"/>
      <w:lvlText w:val="%2."/>
      <w:lvlJc w:val="left"/>
      <w:pPr>
        <w:ind w:left="1440" w:hanging="360"/>
      </w:pPr>
    </w:lvl>
    <w:lvl w:ilvl="2" w:tplc="22285958" w:tentative="1">
      <w:start w:val="1"/>
      <w:numFmt w:val="lowerRoman"/>
      <w:lvlText w:val="%3."/>
      <w:lvlJc w:val="right"/>
      <w:pPr>
        <w:ind w:left="2160" w:hanging="180"/>
      </w:pPr>
    </w:lvl>
    <w:lvl w:ilvl="3" w:tplc="22285958" w:tentative="1">
      <w:start w:val="1"/>
      <w:numFmt w:val="decimal"/>
      <w:lvlText w:val="%4."/>
      <w:lvlJc w:val="left"/>
      <w:pPr>
        <w:ind w:left="2880" w:hanging="360"/>
      </w:pPr>
    </w:lvl>
    <w:lvl w:ilvl="4" w:tplc="22285958" w:tentative="1">
      <w:start w:val="1"/>
      <w:numFmt w:val="lowerLetter"/>
      <w:lvlText w:val="%5."/>
      <w:lvlJc w:val="left"/>
      <w:pPr>
        <w:ind w:left="3600" w:hanging="360"/>
      </w:pPr>
    </w:lvl>
    <w:lvl w:ilvl="5" w:tplc="22285958" w:tentative="1">
      <w:start w:val="1"/>
      <w:numFmt w:val="lowerRoman"/>
      <w:lvlText w:val="%6."/>
      <w:lvlJc w:val="right"/>
      <w:pPr>
        <w:ind w:left="4320" w:hanging="180"/>
      </w:pPr>
    </w:lvl>
    <w:lvl w:ilvl="6" w:tplc="22285958" w:tentative="1">
      <w:start w:val="1"/>
      <w:numFmt w:val="decimal"/>
      <w:lvlText w:val="%7."/>
      <w:lvlJc w:val="left"/>
      <w:pPr>
        <w:ind w:left="5040" w:hanging="360"/>
      </w:pPr>
    </w:lvl>
    <w:lvl w:ilvl="7" w:tplc="22285958" w:tentative="1">
      <w:start w:val="1"/>
      <w:numFmt w:val="lowerLetter"/>
      <w:lvlText w:val="%8."/>
      <w:lvlJc w:val="left"/>
      <w:pPr>
        <w:ind w:left="5760" w:hanging="360"/>
      </w:pPr>
    </w:lvl>
    <w:lvl w:ilvl="8" w:tplc="2228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0">
    <w:multiLevelType w:val="hybridMultilevel"/>
    <w:lvl w:ilvl="0" w:tplc="20676598">
      <w:start w:val="1"/>
      <w:numFmt w:val="decimal"/>
      <w:lvlText w:val="%1."/>
      <w:lvlJc w:val="left"/>
      <w:pPr>
        <w:ind w:left="720" w:hanging="360"/>
      </w:pPr>
    </w:lvl>
    <w:lvl w:ilvl="1" w:tplc="20676598" w:tentative="1">
      <w:start w:val="1"/>
      <w:numFmt w:val="lowerLetter"/>
      <w:lvlText w:val="%2."/>
      <w:lvlJc w:val="left"/>
      <w:pPr>
        <w:ind w:left="1440" w:hanging="360"/>
      </w:pPr>
    </w:lvl>
    <w:lvl w:ilvl="2" w:tplc="20676598" w:tentative="1">
      <w:start w:val="1"/>
      <w:numFmt w:val="lowerRoman"/>
      <w:lvlText w:val="%3."/>
      <w:lvlJc w:val="right"/>
      <w:pPr>
        <w:ind w:left="2160" w:hanging="180"/>
      </w:pPr>
    </w:lvl>
    <w:lvl w:ilvl="3" w:tplc="20676598" w:tentative="1">
      <w:start w:val="1"/>
      <w:numFmt w:val="decimal"/>
      <w:lvlText w:val="%4."/>
      <w:lvlJc w:val="left"/>
      <w:pPr>
        <w:ind w:left="2880" w:hanging="360"/>
      </w:pPr>
    </w:lvl>
    <w:lvl w:ilvl="4" w:tplc="20676598" w:tentative="1">
      <w:start w:val="1"/>
      <w:numFmt w:val="lowerLetter"/>
      <w:lvlText w:val="%5."/>
      <w:lvlJc w:val="left"/>
      <w:pPr>
        <w:ind w:left="3600" w:hanging="360"/>
      </w:pPr>
    </w:lvl>
    <w:lvl w:ilvl="5" w:tplc="20676598" w:tentative="1">
      <w:start w:val="1"/>
      <w:numFmt w:val="lowerRoman"/>
      <w:lvlText w:val="%6."/>
      <w:lvlJc w:val="right"/>
      <w:pPr>
        <w:ind w:left="4320" w:hanging="180"/>
      </w:pPr>
    </w:lvl>
    <w:lvl w:ilvl="6" w:tplc="20676598" w:tentative="1">
      <w:start w:val="1"/>
      <w:numFmt w:val="decimal"/>
      <w:lvlText w:val="%7."/>
      <w:lvlJc w:val="left"/>
      <w:pPr>
        <w:ind w:left="5040" w:hanging="360"/>
      </w:pPr>
    </w:lvl>
    <w:lvl w:ilvl="7" w:tplc="20676598" w:tentative="1">
      <w:start w:val="1"/>
      <w:numFmt w:val="lowerLetter"/>
      <w:lvlText w:val="%8."/>
      <w:lvlJc w:val="left"/>
      <w:pPr>
        <w:ind w:left="5760" w:hanging="360"/>
      </w:pPr>
    </w:lvl>
    <w:lvl w:ilvl="8" w:tplc="2067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9">
    <w:multiLevelType w:val="hybridMultilevel"/>
    <w:lvl w:ilvl="0" w:tplc="53138930">
      <w:start w:val="1"/>
      <w:numFmt w:val="decimal"/>
      <w:lvlText w:val="%1."/>
      <w:lvlJc w:val="left"/>
      <w:pPr>
        <w:ind w:left="720" w:hanging="360"/>
      </w:pPr>
    </w:lvl>
    <w:lvl w:ilvl="1" w:tplc="53138930" w:tentative="1">
      <w:start w:val="1"/>
      <w:numFmt w:val="lowerLetter"/>
      <w:lvlText w:val="%2."/>
      <w:lvlJc w:val="left"/>
      <w:pPr>
        <w:ind w:left="1440" w:hanging="360"/>
      </w:pPr>
    </w:lvl>
    <w:lvl w:ilvl="2" w:tplc="53138930" w:tentative="1">
      <w:start w:val="1"/>
      <w:numFmt w:val="lowerRoman"/>
      <w:lvlText w:val="%3."/>
      <w:lvlJc w:val="right"/>
      <w:pPr>
        <w:ind w:left="2160" w:hanging="180"/>
      </w:pPr>
    </w:lvl>
    <w:lvl w:ilvl="3" w:tplc="53138930" w:tentative="1">
      <w:start w:val="1"/>
      <w:numFmt w:val="decimal"/>
      <w:lvlText w:val="%4."/>
      <w:lvlJc w:val="left"/>
      <w:pPr>
        <w:ind w:left="2880" w:hanging="360"/>
      </w:pPr>
    </w:lvl>
    <w:lvl w:ilvl="4" w:tplc="53138930" w:tentative="1">
      <w:start w:val="1"/>
      <w:numFmt w:val="lowerLetter"/>
      <w:lvlText w:val="%5."/>
      <w:lvlJc w:val="left"/>
      <w:pPr>
        <w:ind w:left="3600" w:hanging="360"/>
      </w:pPr>
    </w:lvl>
    <w:lvl w:ilvl="5" w:tplc="53138930" w:tentative="1">
      <w:start w:val="1"/>
      <w:numFmt w:val="lowerRoman"/>
      <w:lvlText w:val="%6."/>
      <w:lvlJc w:val="right"/>
      <w:pPr>
        <w:ind w:left="4320" w:hanging="180"/>
      </w:pPr>
    </w:lvl>
    <w:lvl w:ilvl="6" w:tplc="53138930" w:tentative="1">
      <w:start w:val="1"/>
      <w:numFmt w:val="decimal"/>
      <w:lvlText w:val="%7."/>
      <w:lvlJc w:val="left"/>
      <w:pPr>
        <w:ind w:left="5040" w:hanging="360"/>
      </w:pPr>
    </w:lvl>
    <w:lvl w:ilvl="7" w:tplc="53138930" w:tentative="1">
      <w:start w:val="1"/>
      <w:numFmt w:val="lowerLetter"/>
      <w:lvlText w:val="%8."/>
      <w:lvlJc w:val="left"/>
      <w:pPr>
        <w:ind w:left="5760" w:hanging="360"/>
      </w:pPr>
    </w:lvl>
    <w:lvl w:ilvl="8" w:tplc="5313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8">
    <w:multiLevelType w:val="hybridMultilevel"/>
    <w:lvl w:ilvl="0" w:tplc="61582800">
      <w:start w:val="1"/>
      <w:numFmt w:val="decimal"/>
      <w:lvlText w:val="%1."/>
      <w:lvlJc w:val="left"/>
      <w:pPr>
        <w:ind w:left="720" w:hanging="360"/>
      </w:pPr>
    </w:lvl>
    <w:lvl w:ilvl="1" w:tplc="61582800" w:tentative="1">
      <w:start w:val="1"/>
      <w:numFmt w:val="lowerLetter"/>
      <w:lvlText w:val="%2."/>
      <w:lvlJc w:val="left"/>
      <w:pPr>
        <w:ind w:left="1440" w:hanging="360"/>
      </w:pPr>
    </w:lvl>
    <w:lvl w:ilvl="2" w:tplc="61582800" w:tentative="1">
      <w:start w:val="1"/>
      <w:numFmt w:val="lowerRoman"/>
      <w:lvlText w:val="%3."/>
      <w:lvlJc w:val="right"/>
      <w:pPr>
        <w:ind w:left="2160" w:hanging="180"/>
      </w:pPr>
    </w:lvl>
    <w:lvl w:ilvl="3" w:tplc="61582800" w:tentative="1">
      <w:start w:val="1"/>
      <w:numFmt w:val="decimal"/>
      <w:lvlText w:val="%4."/>
      <w:lvlJc w:val="left"/>
      <w:pPr>
        <w:ind w:left="2880" w:hanging="360"/>
      </w:pPr>
    </w:lvl>
    <w:lvl w:ilvl="4" w:tplc="61582800" w:tentative="1">
      <w:start w:val="1"/>
      <w:numFmt w:val="lowerLetter"/>
      <w:lvlText w:val="%5."/>
      <w:lvlJc w:val="left"/>
      <w:pPr>
        <w:ind w:left="3600" w:hanging="360"/>
      </w:pPr>
    </w:lvl>
    <w:lvl w:ilvl="5" w:tplc="61582800" w:tentative="1">
      <w:start w:val="1"/>
      <w:numFmt w:val="lowerRoman"/>
      <w:lvlText w:val="%6."/>
      <w:lvlJc w:val="right"/>
      <w:pPr>
        <w:ind w:left="4320" w:hanging="180"/>
      </w:pPr>
    </w:lvl>
    <w:lvl w:ilvl="6" w:tplc="61582800" w:tentative="1">
      <w:start w:val="1"/>
      <w:numFmt w:val="decimal"/>
      <w:lvlText w:val="%7."/>
      <w:lvlJc w:val="left"/>
      <w:pPr>
        <w:ind w:left="5040" w:hanging="360"/>
      </w:pPr>
    </w:lvl>
    <w:lvl w:ilvl="7" w:tplc="61582800" w:tentative="1">
      <w:start w:val="1"/>
      <w:numFmt w:val="lowerLetter"/>
      <w:lvlText w:val="%8."/>
      <w:lvlJc w:val="left"/>
      <w:pPr>
        <w:ind w:left="5760" w:hanging="360"/>
      </w:pPr>
    </w:lvl>
    <w:lvl w:ilvl="8" w:tplc="6158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7">
    <w:multiLevelType w:val="hybridMultilevel"/>
    <w:lvl w:ilvl="0" w:tplc="72539904">
      <w:start w:val="1"/>
      <w:numFmt w:val="decimal"/>
      <w:lvlText w:val="%1."/>
      <w:lvlJc w:val="left"/>
      <w:pPr>
        <w:ind w:left="720" w:hanging="360"/>
      </w:pPr>
    </w:lvl>
    <w:lvl w:ilvl="1" w:tplc="72539904" w:tentative="1">
      <w:start w:val="1"/>
      <w:numFmt w:val="lowerLetter"/>
      <w:lvlText w:val="%2."/>
      <w:lvlJc w:val="left"/>
      <w:pPr>
        <w:ind w:left="1440" w:hanging="360"/>
      </w:pPr>
    </w:lvl>
    <w:lvl w:ilvl="2" w:tplc="72539904" w:tentative="1">
      <w:start w:val="1"/>
      <w:numFmt w:val="lowerRoman"/>
      <w:lvlText w:val="%3."/>
      <w:lvlJc w:val="right"/>
      <w:pPr>
        <w:ind w:left="2160" w:hanging="180"/>
      </w:pPr>
    </w:lvl>
    <w:lvl w:ilvl="3" w:tplc="72539904" w:tentative="1">
      <w:start w:val="1"/>
      <w:numFmt w:val="decimal"/>
      <w:lvlText w:val="%4."/>
      <w:lvlJc w:val="left"/>
      <w:pPr>
        <w:ind w:left="2880" w:hanging="360"/>
      </w:pPr>
    </w:lvl>
    <w:lvl w:ilvl="4" w:tplc="72539904" w:tentative="1">
      <w:start w:val="1"/>
      <w:numFmt w:val="lowerLetter"/>
      <w:lvlText w:val="%5."/>
      <w:lvlJc w:val="left"/>
      <w:pPr>
        <w:ind w:left="3600" w:hanging="360"/>
      </w:pPr>
    </w:lvl>
    <w:lvl w:ilvl="5" w:tplc="72539904" w:tentative="1">
      <w:start w:val="1"/>
      <w:numFmt w:val="lowerRoman"/>
      <w:lvlText w:val="%6."/>
      <w:lvlJc w:val="right"/>
      <w:pPr>
        <w:ind w:left="4320" w:hanging="180"/>
      </w:pPr>
    </w:lvl>
    <w:lvl w:ilvl="6" w:tplc="72539904" w:tentative="1">
      <w:start w:val="1"/>
      <w:numFmt w:val="decimal"/>
      <w:lvlText w:val="%7."/>
      <w:lvlJc w:val="left"/>
      <w:pPr>
        <w:ind w:left="5040" w:hanging="360"/>
      </w:pPr>
    </w:lvl>
    <w:lvl w:ilvl="7" w:tplc="72539904" w:tentative="1">
      <w:start w:val="1"/>
      <w:numFmt w:val="lowerLetter"/>
      <w:lvlText w:val="%8."/>
      <w:lvlJc w:val="left"/>
      <w:pPr>
        <w:ind w:left="5760" w:hanging="360"/>
      </w:pPr>
    </w:lvl>
    <w:lvl w:ilvl="8" w:tplc="7253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6">
    <w:multiLevelType w:val="hybridMultilevel"/>
    <w:lvl w:ilvl="0" w:tplc="48528826">
      <w:start w:val="1"/>
      <w:numFmt w:val="decimal"/>
      <w:lvlText w:val="%1."/>
      <w:lvlJc w:val="left"/>
      <w:pPr>
        <w:ind w:left="720" w:hanging="360"/>
      </w:pPr>
    </w:lvl>
    <w:lvl w:ilvl="1" w:tplc="48528826" w:tentative="1">
      <w:start w:val="1"/>
      <w:numFmt w:val="lowerLetter"/>
      <w:lvlText w:val="%2."/>
      <w:lvlJc w:val="left"/>
      <w:pPr>
        <w:ind w:left="1440" w:hanging="360"/>
      </w:pPr>
    </w:lvl>
    <w:lvl w:ilvl="2" w:tplc="48528826" w:tentative="1">
      <w:start w:val="1"/>
      <w:numFmt w:val="lowerRoman"/>
      <w:lvlText w:val="%3."/>
      <w:lvlJc w:val="right"/>
      <w:pPr>
        <w:ind w:left="2160" w:hanging="180"/>
      </w:pPr>
    </w:lvl>
    <w:lvl w:ilvl="3" w:tplc="48528826" w:tentative="1">
      <w:start w:val="1"/>
      <w:numFmt w:val="decimal"/>
      <w:lvlText w:val="%4."/>
      <w:lvlJc w:val="left"/>
      <w:pPr>
        <w:ind w:left="2880" w:hanging="360"/>
      </w:pPr>
    </w:lvl>
    <w:lvl w:ilvl="4" w:tplc="48528826" w:tentative="1">
      <w:start w:val="1"/>
      <w:numFmt w:val="lowerLetter"/>
      <w:lvlText w:val="%5."/>
      <w:lvlJc w:val="left"/>
      <w:pPr>
        <w:ind w:left="3600" w:hanging="360"/>
      </w:pPr>
    </w:lvl>
    <w:lvl w:ilvl="5" w:tplc="48528826" w:tentative="1">
      <w:start w:val="1"/>
      <w:numFmt w:val="lowerRoman"/>
      <w:lvlText w:val="%6."/>
      <w:lvlJc w:val="right"/>
      <w:pPr>
        <w:ind w:left="4320" w:hanging="180"/>
      </w:pPr>
    </w:lvl>
    <w:lvl w:ilvl="6" w:tplc="48528826" w:tentative="1">
      <w:start w:val="1"/>
      <w:numFmt w:val="decimal"/>
      <w:lvlText w:val="%7."/>
      <w:lvlJc w:val="left"/>
      <w:pPr>
        <w:ind w:left="5040" w:hanging="360"/>
      </w:pPr>
    </w:lvl>
    <w:lvl w:ilvl="7" w:tplc="48528826" w:tentative="1">
      <w:start w:val="1"/>
      <w:numFmt w:val="lowerLetter"/>
      <w:lvlText w:val="%8."/>
      <w:lvlJc w:val="left"/>
      <w:pPr>
        <w:ind w:left="5760" w:hanging="360"/>
      </w:pPr>
    </w:lvl>
    <w:lvl w:ilvl="8" w:tplc="48528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5">
    <w:multiLevelType w:val="hybridMultilevel"/>
    <w:lvl w:ilvl="0" w:tplc="39456050">
      <w:start w:val="1"/>
      <w:numFmt w:val="decimal"/>
      <w:lvlText w:val="%1."/>
      <w:lvlJc w:val="left"/>
      <w:pPr>
        <w:ind w:left="720" w:hanging="360"/>
      </w:pPr>
    </w:lvl>
    <w:lvl w:ilvl="1" w:tplc="39456050" w:tentative="1">
      <w:start w:val="1"/>
      <w:numFmt w:val="lowerLetter"/>
      <w:lvlText w:val="%2."/>
      <w:lvlJc w:val="left"/>
      <w:pPr>
        <w:ind w:left="1440" w:hanging="360"/>
      </w:pPr>
    </w:lvl>
    <w:lvl w:ilvl="2" w:tplc="39456050" w:tentative="1">
      <w:start w:val="1"/>
      <w:numFmt w:val="lowerRoman"/>
      <w:lvlText w:val="%3."/>
      <w:lvlJc w:val="right"/>
      <w:pPr>
        <w:ind w:left="2160" w:hanging="180"/>
      </w:pPr>
    </w:lvl>
    <w:lvl w:ilvl="3" w:tplc="39456050" w:tentative="1">
      <w:start w:val="1"/>
      <w:numFmt w:val="decimal"/>
      <w:lvlText w:val="%4."/>
      <w:lvlJc w:val="left"/>
      <w:pPr>
        <w:ind w:left="2880" w:hanging="360"/>
      </w:pPr>
    </w:lvl>
    <w:lvl w:ilvl="4" w:tplc="39456050" w:tentative="1">
      <w:start w:val="1"/>
      <w:numFmt w:val="lowerLetter"/>
      <w:lvlText w:val="%5."/>
      <w:lvlJc w:val="left"/>
      <w:pPr>
        <w:ind w:left="3600" w:hanging="360"/>
      </w:pPr>
    </w:lvl>
    <w:lvl w:ilvl="5" w:tplc="39456050" w:tentative="1">
      <w:start w:val="1"/>
      <w:numFmt w:val="lowerRoman"/>
      <w:lvlText w:val="%6."/>
      <w:lvlJc w:val="right"/>
      <w:pPr>
        <w:ind w:left="4320" w:hanging="180"/>
      </w:pPr>
    </w:lvl>
    <w:lvl w:ilvl="6" w:tplc="39456050" w:tentative="1">
      <w:start w:val="1"/>
      <w:numFmt w:val="decimal"/>
      <w:lvlText w:val="%7."/>
      <w:lvlJc w:val="left"/>
      <w:pPr>
        <w:ind w:left="5040" w:hanging="360"/>
      </w:pPr>
    </w:lvl>
    <w:lvl w:ilvl="7" w:tplc="39456050" w:tentative="1">
      <w:start w:val="1"/>
      <w:numFmt w:val="lowerLetter"/>
      <w:lvlText w:val="%8."/>
      <w:lvlJc w:val="left"/>
      <w:pPr>
        <w:ind w:left="5760" w:hanging="360"/>
      </w:pPr>
    </w:lvl>
    <w:lvl w:ilvl="8" w:tplc="39456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4">
    <w:multiLevelType w:val="hybridMultilevel"/>
    <w:lvl w:ilvl="0" w:tplc="80262875">
      <w:start w:val="1"/>
      <w:numFmt w:val="decimal"/>
      <w:lvlText w:val="%1."/>
      <w:lvlJc w:val="left"/>
      <w:pPr>
        <w:ind w:left="720" w:hanging="360"/>
      </w:pPr>
    </w:lvl>
    <w:lvl w:ilvl="1" w:tplc="80262875" w:tentative="1">
      <w:start w:val="1"/>
      <w:numFmt w:val="lowerLetter"/>
      <w:lvlText w:val="%2."/>
      <w:lvlJc w:val="left"/>
      <w:pPr>
        <w:ind w:left="1440" w:hanging="360"/>
      </w:pPr>
    </w:lvl>
    <w:lvl w:ilvl="2" w:tplc="80262875" w:tentative="1">
      <w:start w:val="1"/>
      <w:numFmt w:val="lowerRoman"/>
      <w:lvlText w:val="%3."/>
      <w:lvlJc w:val="right"/>
      <w:pPr>
        <w:ind w:left="2160" w:hanging="180"/>
      </w:pPr>
    </w:lvl>
    <w:lvl w:ilvl="3" w:tplc="80262875" w:tentative="1">
      <w:start w:val="1"/>
      <w:numFmt w:val="decimal"/>
      <w:lvlText w:val="%4."/>
      <w:lvlJc w:val="left"/>
      <w:pPr>
        <w:ind w:left="2880" w:hanging="360"/>
      </w:pPr>
    </w:lvl>
    <w:lvl w:ilvl="4" w:tplc="80262875" w:tentative="1">
      <w:start w:val="1"/>
      <w:numFmt w:val="lowerLetter"/>
      <w:lvlText w:val="%5."/>
      <w:lvlJc w:val="left"/>
      <w:pPr>
        <w:ind w:left="3600" w:hanging="360"/>
      </w:pPr>
    </w:lvl>
    <w:lvl w:ilvl="5" w:tplc="80262875" w:tentative="1">
      <w:start w:val="1"/>
      <w:numFmt w:val="lowerRoman"/>
      <w:lvlText w:val="%6."/>
      <w:lvlJc w:val="right"/>
      <w:pPr>
        <w:ind w:left="4320" w:hanging="180"/>
      </w:pPr>
    </w:lvl>
    <w:lvl w:ilvl="6" w:tplc="80262875" w:tentative="1">
      <w:start w:val="1"/>
      <w:numFmt w:val="decimal"/>
      <w:lvlText w:val="%7."/>
      <w:lvlJc w:val="left"/>
      <w:pPr>
        <w:ind w:left="5040" w:hanging="360"/>
      </w:pPr>
    </w:lvl>
    <w:lvl w:ilvl="7" w:tplc="80262875" w:tentative="1">
      <w:start w:val="1"/>
      <w:numFmt w:val="lowerLetter"/>
      <w:lvlText w:val="%8."/>
      <w:lvlJc w:val="left"/>
      <w:pPr>
        <w:ind w:left="5760" w:hanging="360"/>
      </w:pPr>
    </w:lvl>
    <w:lvl w:ilvl="8" w:tplc="80262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3">
    <w:multiLevelType w:val="hybridMultilevel"/>
    <w:lvl w:ilvl="0" w:tplc="75448366">
      <w:start w:val="1"/>
      <w:numFmt w:val="decimal"/>
      <w:lvlText w:val="%1."/>
      <w:lvlJc w:val="left"/>
      <w:pPr>
        <w:ind w:left="720" w:hanging="360"/>
      </w:pPr>
    </w:lvl>
    <w:lvl w:ilvl="1" w:tplc="75448366" w:tentative="1">
      <w:start w:val="1"/>
      <w:numFmt w:val="lowerLetter"/>
      <w:lvlText w:val="%2."/>
      <w:lvlJc w:val="left"/>
      <w:pPr>
        <w:ind w:left="1440" w:hanging="360"/>
      </w:pPr>
    </w:lvl>
    <w:lvl w:ilvl="2" w:tplc="75448366" w:tentative="1">
      <w:start w:val="1"/>
      <w:numFmt w:val="lowerRoman"/>
      <w:lvlText w:val="%3."/>
      <w:lvlJc w:val="right"/>
      <w:pPr>
        <w:ind w:left="2160" w:hanging="180"/>
      </w:pPr>
    </w:lvl>
    <w:lvl w:ilvl="3" w:tplc="75448366" w:tentative="1">
      <w:start w:val="1"/>
      <w:numFmt w:val="decimal"/>
      <w:lvlText w:val="%4."/>
      <w:lvlJc w:val="left"/>
      <w:pPr>
        <w:ind w:left="2880" w:hanging="360"/>
      </w:pPr>
    </w:lvl>
    <w:lvl w:ilvl="4" w:tplc="75448366" w:tentative="1">
      <w:start w:val="1"/>
      <w:numFmt w:val="lowerLetter"/>
      <w:lvlText w:val="%5."/>
      <w:lvlJc w:val="left"/>
      <w:pPr>
        <w:ind w:left="3600" w:hanging="360"/>
      </w:pPr>
    </w:lvl>
    <w:lvl w:ilvl="5" w:tplc="75448366" w:tentative="1">
      <w:start w:val="1"/>
      <w:numFmt w:val="lowerRoman"/>
      <w:lvlText w:val="%6."/>
      <w:lvlJc w:val="right"/>
      <w:pPr>
        <w:ind w:left="4320" w:hanging="180"/>
      </w:pPr>
    </w:lvl>
    <w:lvl w:ilvl="6" w:tplc="75448366" w:tentative="1">
      <w:start w:val="1"/>
      <w:numFmt w:val="decimal"/>
      <w:lvlText w:val="%7."/>
      <w:lvlJc w:val="left"/>
      <w:pPr>
        <w:ind w:left="5040" w:hanging="360"/>
      </w:pPr>
    </w:lvl>
    <w:lvl w:ilvl="7" w:tplc="75448366" w:tentative="1">
      <w:start w:val="1"/>
      <w:numFmt w:val="lowerLetter"/>
      <w:lvlText w:val="%8."/>
      <w:lvlJc w:val="left"/>
      <w:pPr>
        <w:ind w:left="5760" w:hanging="360"/>
      </w:pPr>
    </w:lvl>
    <w:lvl w:ilvl="8" w:tplc="7544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2">
    <w:multiLevelType w:val="hybridMultilevel"/>
    <w:lvl w:ilvl="0" w:tplc="44414449">
      <w:start w:val="1"/>
      <w:numFmt w:val="decimal"/>
      <w:lvlText w:val="%1."/>
      <w:lvlJc w:val="left"/>
      <w:pPr>
        <w:ind w:left="720" w:hanging="360"/>
      </w:pPr>
    </w:lvl>
    <w:lvl w:ilvl="1" w:tplc="44414449" w:tentative="1">
      <w:start w:val="1"/>
      <w:numFmt w:val="lowerLetter"/>
      <w:lvlText w:val="%2."/>
      <w:lvlJc w:val="left"/>
      <w:pPr>
        <w:ind w:left="1440" w:hanging="360"/>
      </w:pPr>
    </w:lvl>
    <w:lvl w:ilvl="2" w:tplc="44414449" w:tentative="1">
      <w:start w:val="1"/>
      <w:numFmt w:val="lowerRoman"/>
      <w:lvlText w:val="%3."/>
      <w:lvlJc w:val="right"/>
      <w:pPr>
        <w:ind w:left="2160" w:hanging="180"/>
      </w:pPr>
    </w:lvl>
    <w:lvl w:ilvl="3" w:tplc="44414449" w:tentative="1">
      <w:start w:val="1"/>
      <w:numFmt w:val="decimal"/>
      <w:lvlText w:val="%4."/>
      <w:lvlJc w:val="left"/>
      <w:pPr>
        <w:ind w:left="2880" w:hanging="360"/>
      </w:pPr>
    </w:lvl>
    <w:lvl w:ilvl="4" w:tplc="44414449" w:tentative="1">
      <w:start w:val="1"/>
      <w:numFmt w:val="lowerLetter"/>
      <w:lvlText w:val="%5."/>
      <w:lvlJc w:val="left"/>
      <w:pPr>
        <w:ind w:left="3600" w:hanging="360"/>
      </w:pPr>
    </w:lvl>
    <w:lvl w:ilvl="5" w:tplc="44414449" w:tentative="1">
      <w:start w:val="1"/>
      <w:numFmt w:val="lowerRoman"/>
      <w:lvlText w:val="%6."/>
      <w:lvlJc w:val="right"/>
      <w:pPr>
        <w:ind w:left="4320" w:hanging="180"/>
      </w:pPr>
    </w:lvl>
    <w:lvl w:ilvl="6" w:tplc="44414449" w:tentative="1">
      <w:start w:val="1"/>
      <w:numFmt w:val="decimal"/>
      <w:lvlText w:val="%7."/>
      <w:lvlJc w:val="left"/>
      <w:pPr>
        <w:ind w:left="5040" w:hanging="360"/>
      </w:pPr>
    </w:lvl>
    <w:lvl w:ilvl="7" w:tplc="44414449" w:tentative="1">
      <w:start w:val="1"/>
      <w:numFmt w:val="lowerLetter"/>
      <w:lvlText w:val="%8."/>
      <w:lvlJc w:val="left"/>
      <w:pPr>
        <w:ind w:left="5760" w:hanging="360"/>
      </w:pPr>
    </w:lvl>
    <w:lvl w:ilvl="8" w:tplc="4441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1">
    <w:multiLevelType w:val="hybridMultilevel"/>
    <w:lvl w:ilvl="0" w:tplc="75337487">
      <w:start w:val="1"/>
      <w:numFmt w:val="decimal"/>
      <w:lvlText w:val="%1."/>
      <w:lvlJc w:val="left"/>
      <w:pPr>
        <w:ind w:left="720" w:hanging="360"/>
      </w:pPr>
    </w:lvl>
    <w:lvl w:ilvl="1" w:tplc="75337487" w:tentative="1">
      <w:start w:val="1"/>
      <w:numFmt w:val="lowerLetter"/>
      <w:lvlText w:val="%2."/>
      <w:lvlJc w:val="left"/>
      <w:pPr>
        <w:ind w:left="1440" w:hanging="360"/>
      </w:pPr>
    </w:lvl>
    <w:lvl w:ilvl="2" w:tplc="75337487" w:tentative="1">
      <w:start w:val="1"/>
      <w:numFmt w:val="lowerRoman"/>
      <w:lvlText w:val="%3."/>
      <w:lvlJc w:val="right"/>
      <w:pPr>
        <w:ind w:left="2160" w:hanging="180"/>
      </w:pPr>
    </w:lvl>
    <w:lvl w:ilvl="3" w:tplc="75337487" w:tentative="1">
      <w:start w:val="1"/>
      <w:numFmt w:val="decimal"/>
      <w:lvlText w:val="%4."/>
      <w:lvlJc w:val="left"/>
      <w:pPr>
        <w:ind w:left="2880" w:hanging="360"/>
      </w:pPr>
    </w:lvl>
    <w:lvl w:ilvl="4" w:tplc="75337487" w:tentative="1">
      <w:start w:val="1"/>
      <w:numFmt w:val="lowerLetter"/>
      <w:lvlText w:val="%5."/>
      <w:lvlJc w:val="left"/>
      <w:pPr>
        <w:ind w:left="3600" w:hanging="360"/>
      </w:pPr>
    </w:lvl>
    <w:lvl w:ilvl="5" w:tplc="75337487" w:tentative="1">
      <w:start w:val="1"/>
      <w:numFmt w:val="lowerRoman"/>
      <w:lvlText w:val="%6."/>
      <w:lvlJc w:val="right"/>
      <w:pPr>
        <w:ind w:left="4320" w:hanging="180"/>
      </w:pPr>
    </w:lvl>
    <w:lvl w:ilvl="6" w:tplc="75337487" w:tentative="1">
      <w:start w:val="1"/>
      <w:numFmt w:val="decimal"/>
      <w:lvlText w:val="%7."/>
      <w:lvlJc w:val="left"/>
      <w:pPr>
        <w:ind w:left="5040" w:hanging="360"/>
      </w:pPr>
    </w:lvl>
    <w:lvl w:ilvl="7" w:tplc="75337487" w:tentative="1">
      <w:start w:val="1"/>
      <w:numFmt w:val="lowerLetter"/>
      <w:lvlText w:val="%8."/>
      <w:lvlJc w:val="left"/>
      <w:pPr>
        <w:ind w:left="5760" w:hanging="360"/>
      </w:pPr>
    </w:lvl>
    <w:lvl w:ilvl="8" w:tplc="7533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0">
    <w:multiLevelType w:val="hybridMultilevel"/>
    <w:lvl w:ilvl="0" w:tplc="76877955">
      <w:start w:val="1"/>
      <w:numFmt w:val="decimal"/>
      <w:lvlText w:val="%1."/>
      <w:lvlJc w:val="left"/>
      <w:pPr>
        <w:ind w:left="720" w:hanging="360"/>
      </w:pPr>
    </w:lvl>
    <w:lvl w:ilvl="1" w:tplc="76877955" w:tentative="1">
      <w:start w:val="1"/>
      <w:numFmt w:val="lowerLetter"/>
      <w:lvlText w:val="%2."/>
      <w:lvlJc w:val="left"/>
      <w:pPr>
        <w:ind w:left="1440" w:hanging="360"/>
      </w:pPr>
    </w:lvl>
    <w:lvl w:ilvl="2" w:tplc="76877955" w:tentative="1">
      <w:start w:val="1"/>
      <w:numFmt w:val="lowerRoman"/>
      <w:lvlText w:val="%3."/>
      <w:lvlJc w:val="right"/>
      <w:pPr>
        <w:ind w:left="2160" w:hanging="180"/>
      </w:pPr>
    </w:lvl>
    <w:lvl w:ilvl="3" w:tplc="76877955" w:tentative="1">
      <w:start w:val="1"/>
      <w:numFmt w:val="decimal"/>
      <w:lvlText w:val="%4."/>
      <w:lvlJc w:val="left"/>
      <w:pPr>
        <w:ind w:left="2880" w:hanging="360"/>
      </w:pPr>
    </w:lvl>
    <w:lvl w:ilvl="4" w:tplc="76877955" w:tentative="1">
      <w:start w:val="1"/>
      <w:numFmt w:val="lowerLetter"/>
      <w:lvlText w:val="%5."/>
      <w:lvlJc w:val="left"/>
      <w:pPr>
        <w:ind w:left="3600" w:hanging="360"/>
      </w:pPr>
    </w:lvl>
    <w:lvl w:ilvl="5" w:tplc="76877955" w:tentative="1">
      <w:start w:val="1"/>
      <w:numFmt w:val="lowerRoman"/>
      <w:lvlText w:val="%6."/>
      <w:lvlJc w:val="right"/>
      <w:pPr>
        <w:ind w:left="4320" w:hanging="180"/>
      </w:pPr>
    </w:lvl>
    <w:lvl w:ilvl="6" w:tplc="76877955" w:tentative="1">
      <w:start w:val="1"/>
      <w:numFmt w:val="decimal"/>
      <w:lvlText w:val="%7."/>
      <w:lvlJc w:val="left"/>
      <w:pPr>
        <w:ind w:left="5040" w:hanging="360"/>
      </w:pPr>
    </w:lvl>
    <w:lvl w:ilvl="7" w:tplc="76877955" w:tentative="1">
      <w:start w:val="1"/>
      <w:numFmt w:val="lowerLetter"/>
      <w:lvlText w:val="%8."/>
      <w:lvlJc w:val="left"/>
      <w:pPr>
        <w:ind w:left="5760" w:hanging="360"/>
      </w:pPr>
    </w:lvl>
    <w:lvl w:ilvl="8" w:tplc="7687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9">
    <w:multiLevelType w:val="hybridMultilevel"/>
    <w:lvl w:ilvl="0" w:tplc="54117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639">
    <w:abstractNumId w:val="3639"/>
  </w:num>
  <w:num w:numId="3640">
    <w:abstractNumId w:val="3640"/>
  </w:num>
  <w:num w:numId="3641">
    <w:abstractNumId w:val="3641"/>
  </w:num>
  <w:num w:numId="3642">
    <w:abstractNumId w:val="3642"/>
  </w:num>
  <w:num w:numId="3643">
    <w:abstractNumId w:val="3643"/>
  </w:num>
  <w:num w:numId="3644">
    <w:abstractNumId w:val="3644"/>
  </w:num>
  <w:num w:numId="3645">
    <w:abstractNumId w:val="3645"/>
  </w:num>
  <w:num w:numId="3646">
    <w:abstractNumId w:val="3646"/>
  </w:num>
  <w:num w:numId="3647">
    <w:abstractNumId w:val="3647"/>
  </w:num>
  <w:num w:numId="3648">
    <w:abstractNumId w:val="3648"/>
  </w:num>
  <w:num w:numId="3649">
    <w:abstractNumId w:val="3649"/>
  </w:num>
  <w:num w:numId="3650">
    <w:abstractNumId w:val="3650"/>
  </w:num>
  <w:num w:numId="3651">
    <w:abstractNumId w:val="3651"/>
  </w:num>
  <w:num w:numId="3652">
    <w:abstractNumId w:val="3652"/>
  </w:num>
  <w:num w:numId="3653">
    <w:abstractNumId w:val="3653"/>
  </w:num>
  <w:num w:numId="3654">
    <w:abstractNumId w:val="3654"/>
  </w:num>
  <w:num w:numId="3655">
    <w:abstractNumId w:val="3655"/>
  </w:num>
  <w:num w:numId="3656">
    <w:abstractNumId w:val="3656"/>
  </w:num>
  <w:num w:numId="3657">
    <w:abstractNumId w:val="3657"/>
  </w:num>
  <w:num w:numId="3658">
    <w:abstractNumId w:val="3658"/>
  </w:num>
  <w:num w:numId="3659">
    <w:abstractNumId w:val="3659"/>
  </w:num>
  <w:num w:numId="3660">
    <w:abstractNumId w:val="3660"/>
  </w:num>
  <w:num w:numId="3661">
    <w:abstractNumId w:val="3661"/>
  </w:num>
  <w:num w:numId="3662">
    <w:abstractNumId w:val="3662"/>
  </w:num>
  <w:num w:numId="3663">
    <w:abstractNumId w:val="3663"/>
  </w:num>
  <w:num w:numId="3664">
    <w:abstractNumId w:val="3664"/>
  </w:num>
  <w:num w:numId="3665">
    <w:abstractNumId w:val="3665"/>
  </w:num>
  <w:num w:numId="3666">
    <w:abstractNumId w:val="3666"/>
  </w:num>
  <w:num w:numId="3667">
    <w:abstractNumId w:val="3667"/>
  </w:num>
  <w:num w:numId="3668">
    <w:abstractNumId w:val="3668"/>
  </w:num>
  <w:num w:numId="3669">
    <w:abstractNumId w:val="3669"/>
  </w:num>
  <w:num w:numId="3670">
    <w:abstractNumId w:val="3670"/>
  </w:num>
  <w:num w:numId="3671">
    <w:abstractNumId w:val="3671"/>
  </w:num>
  <w:num w:numId="3672">
    <w:abstractNumId w:val="3672"/>
  </w:num>
  <w:num w:numId="3673">
    <w:abstractNumId w:val="3673"/>
  </w:num>
  <w:num w:numId="3674">
    <w:abstractNumId w:val="3674"/>
  </w:num>
  <w:num w:numId="3675">
    <w:abstractNumId w:val="3675"/>
  </w:num>
  <w:num w:numId="3676">
    <w:abstractNumId w:val="36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6293898" Type="http://schemas.openxmlformats.org/officeDocument/2006/relationships/comments" Target="comments.xml"/><Relationship Id="rId584826513" Type="http://schemas.microsoft.com/office/2011/relationships/commentsExtended" Target="commentsExtended.xml"/><Relationship Id="rId33778285" Type="http://schemas.openxmlformats.org/officeDocument/2006/relationships/image" Target="media/imgrId33778285.jpg"/><Relationship Id="rId397462ac58301d280" Type="http://schemas.openxmlformats.org/officeDocument/2006/relationships/hyperlink" Target="https://iservice.lombardini.it/jsp/Template2/manuale.jsp?id=283&amp;parent=1136" TargetMode="External"/><Relationship Id="rId270062ac58301e1ae" Type="http://schemas.openxmlformats.org/officeDocument/2006/relationships/hyperlink" Target="https://iservice.lombardini.it/jsp/Template2/manuale.jsp?id=279&amp;parent=1136&amp;txts=2.18" TargetMode="External"/><Relationship Id="rId470362ac58301e922" Type="http://schemas.openxmlformats.org/officeDocument/2006/relationships/hyperlink" Target="https://iservice.lombardini.it/jsp/Template2/manuale.jsp?id=269&amp;parent=1136" TargetMode="External"/><Relationship Id="rId846362ac58306cf15" Type="http://schemas.openxmlformats.org/officeDocument/2006/relationships/hyperlink" Target="https://iservice.lombardini.it/jsp/Template2/manuale.jsp?id=269&amp;parent=1136" TargetMode="External"/><Relationship Id="rId209462ac58308b2e8" Type="http://schemas.openxmlformats.org/officeDocument/2006/relationships/hyperlink" Target="https://iservice.lombardini.it/jsp/Template2/manuale.jsp?id=269&amp;parent=1136" TargetMode="External"/><Relationship Id="rId168462ac58308bcbf" Type="http://schemas.openxmlformats.org/officeDocument/2006/relationships/hyperlink" Target="https://partners.lombardini.it/App/SparepartCatalogue/Default/Catalogue.aspx" TargetMode="External"/><Relationship Id="rId738662ac58308c2c6" Type="http://schemas.openxmlformats.org/officeDocument/2006/relationships/hyperlink" Target="https://iservice.lombardini.it/jsp/Template2/manuale.jsp?id=339&amp;parent=1136" TargetMode="External"/><Relationship Id="rId367462ac58308d63c" Type="http://schemas.openxmlformats.org/officeDocument/2006/relationships/hyperlink" Target="https://iservice.lombardini.it/jsp/Template2/manuale.jsp?id=339&amp;parent=1136" TargetMode="External"/><Relationship Id="rId596362ac58308dcf4" Type="http://schemas.openxmlformats.org/officeDocument/2006/relationships/hyperlink" Target="https://iservice.lombardini.it/jsp/Template2/manuale.jsp?id=339&amp;parent=1136" TargetMode="External"/><Relationship Id="rId655462ac5830ba50c" Type="http://schemas.openxmlformats.org/officeDocument/2006/relationships/hyperlink" Target="https://iservice.lombardini.it/jsp/Template2/manuale.jsp?id=339&amp;parent=1136" TargetMode="External"/><Relationship Id="rId953562ac5830bb261" Type="http://schemas.openxmlformats.org/officeDocument/2006/relationships/hyperlink" Target="https://iservice.lombardini.it/jsp/Template2/manuale.jsp?id=339&amp;parent=1136" TargetMode="External"/><Relationship Id="rId805162ac5830bbb38" Type="http://schemas.openxmlformats.org/officeDocument/2006/relationships/hyperlink" Target="https://iservice.lombardini.it/jsp/Template2/manuale.jsp?id=339&amp;parent=1136" TargetMode="External"/><Relationship Id="rId155062ac5830d7697" Type="http://schemas.openxmlformats.org/officeDocument/2006/relationships/hyperlink" Target="https://iservice.lombardini.it/jsp/Template2/manuale.jsp?id=339&amp;parent=1136" TargetMode="External"/><Relationship Id="rId108362ac5830df8c6" Type="http://schemas.openxmlformats.org/officeDocument/2006/relationships/hyperlink" Target="https://iservice.lombardini.it/jsp/Template2/manuale.jsp?id=339&amp;parent=1136" TargetMode="External"/><Relationship Id="rId259362ac5830e04e6" Type="http://schemas.openxmlformats.org/officeDocument/2006/relationships/hyperlink" Target="https://iservice.lombardini.it/jsp/Template2/manuale.jsp?id=339&amp;parent=1136" TargetMode="External"/><Relationship Id="rId789262ac583109c5b" Type="http://schemas.openxmlformats.org/officeDocument/2006/relationships/hyperlink" Target="https://iservice.lombardini.it/jsp/Template2/manuale.jsp?id=339&amp;parent=1136" TargetMode="External"/><Relationship Id="rId142162ac58310a5af" Type="http://schemas.openxmlformats.org/officeDocument/2006/relationships/hyperlink" Target="https://iservice.lombardini.it/jsp/Template2/manuale.jsp?id=339&amp;parent=1136" TargetMode="External"/><Relationship Id="rId627862ac583115d4d" Type="http://schemas.openxmlformats.org/officeDocument/2006/relationships/hyperlink" Target="https://www.youtube.com/embed/zqY-GFl8lG0?rel=0" TargetMode="External"/><Relationship Id="rId584362ac583117f31" Type="http://schemas.openxmlformats.org/officeDocument/2006/relationships/hyperlink" Target="https://iservice.lombardini.it/jsp/Template2/manuale.jsp?id=339&amp;parent=1136" TargetMode="External"/><Relationship Id="rId802862ac5831386b6" Type="http://schemas.openxmlformats.org/officeDocument/2006/relationships/hyperlink" Target="https://iservice.lombardini.it/jsp/Template2/manuale.jsp?id=339&amp;parent=1136" TargetMode="External"/><Relationship Id="rId852262ac58313892a" Type="http://schemas.openxmlformats.org/officeDocument/2006/relationships/hyperlink" Target="https://iservice.lombardini.it/jsp/Template2/manuale.jsp?id=339&amp;parent=1136" TargetMode="External"/><Relationship Id="rId607762ac5831503c8" Type="http://schemas.openxmlformats.org/officeDocument/2006/relationships/hyperlink" Target="https://www.youtube.com/embed/RJLCkTqlczU?rel=0" TargetMode="External"/><Relationship Id="rId324662ac583159141" Type="http://schemas.openxmlformats.org/officeDocument/2006/relationships/hyperlink" Target="https://iservice.lombardini.it/jsp/Template2/manuale.jsp?id=269&amp;parent=1136" TargetMode="External"/><Relationship Id="rId270062ac5831805e7" Type="http://schemas.openxmlformats.org/officeDocument/2006/relationships/hyperlink" Target="https://iservice.lombardini.it/jsp/Template2/manuale.jsp?id=339&amp;parent=1136" TargetMode="External"/><Relationship Id="rId256662ac58318baee" Type="http://schemas.openxmlformats.org/officeDocument/2006/relationships/hyperlink" Target="https://www.youtube.com/embed/Kcv-_3Edask?rel=0" TargetMode="External"/><Relationship Id="rId497562ac5831a1f60" Type="http://schemas.openxmlformats.org/officeDocument/2006/relationships/hyperlink" Target="https://iservice.lombardini.it/jsp/Template2/manuale.jsp?id=339&amp;parent=1136" TargetMode="External"/><Relationship Id="rId289862ac5831aa27c" Type="http://schemas.openxmlformats.org/officeDocument/2006/relationships/hyperlink" Target="https://iservice.lombardini.it/jsp/Template2/manuale.jsp?id=339&amp;parent=1136" TargetMode="External"/><Relationship Id="rId519262ac58321543f" Type="http://schemas.openxmlformats.org/officeDocument/2006/relationships/hyperlink" Target="https://iservice.lombardini.it/jsp/Template2/manuale.jsp?id=283&amp;parent=1136" TargetMode="External"/><Relationship Id="rId811662ac583215df3" Type="http://schemas.openxmlformats.org/officeDocument/2006/relationships/hyperlink" Target="https://iservice.lombardini.it/jsp/Template2/manuale.jsp?id=289&amp;parent=1136" TargetMode="External"/><Relationship Id="rId474262ac58326df92" Type="http://schemas.openxmlformats.org/officeDocument/2006/relationships/hyperlink" Target="https://iservice.lombardini.it/jsp/Template2/manuale.jsp?id=283&amp;parent=1136" TargetMode="External"/><Relationship Id="rId606862ac58326e79b" Type="http://schemas.openxmlformats.org/officeDocument/2006/relationships/hyperlink" Target="https://iservice.lombardini.it/jsp/Template2/manuale.jsp?id=291&amp;parent=1136" TargetMode="External"/><Relationship Id="rId756162ac58326f642" Type="http://schemas.openxmlformats.org/officeDocument/2006/relationships/hyperlink" Target="https://iservice.lombardini.it/jsp/Template2/manuale.jsp?id=292&amp;parent=1136" TargetMode="External"/><Relationship Id="rId508862ac58328e703" Type="http://schemas.openxmlformats.org/officeDocument/2006/relationships/hyperlink" Target="https://iservice.lombardini.it/jsp/Template2/manuale.jsp?id=339&amp;parent=1136" TargetMode="External"/><Relationship Id="rId425562ac5832a5a45" Type="http://schemas.openxmlformats.org/officeDocument/2006/relationships/hyperlink" Target="https://iservice.lombardini.it/jsp/Template2/manuale.jsp?id=283&amp;parent=1136" TargetMode="External"/><Relationship Id="rId413562ac5832a6e1a" Type="http://schemas.openxmlformats.org/officeDocument/2006/relationships/hyperlink" Target="https://iservice.lombardini.it/jsp/Template2/manuale.jsp?id=292&amp;parent=1136" TargetMode="External"/><Relationship Id="rId353662ac5832a7607" Type="http://schemas.openxmlformats.org/officeDocument/2006/relationships/hyperlink" Target="https://iservice.lombardini.it/jsp/Template2/manuale.jsp?id=337&amp;parent=1136" TargetMode="External"/><Relationship Id="rId104162ac5832b152c" Type="http://schemas.openxmlformats.org/officeDocument/2006/relationships/hyperlink" Target="https://iservice.lombardini.it/jsp/Template2/manuale.jsp?id=290&amp;parent=1136" TargetMode="External"/><Relationship Id="rId574162ac5832df974" Type="http://schemas.openxmlformats.org/officeDocument/2006/relationships/hyperlink" Target="https://iservice.lombardini.it/Template2/manuale.jsp?id=317&amp;parent=1136" TargetMode="External"/><Relationship Id="rId706062ac5832e0e83" Type="http://schemas.openxmlformats.org/officeDocument/2006/relationships/hyperlink" Target="https://iservice.lombardini.it/jsp/Template2/manuale.jsp?id=271&amp;parent=1136" TargetMode="External"/><Relationship Id="rId240962ac5832e1f59" Type="http://schemas.openxmlformats.org/officeDocument/2006/relationships/hyperlink" Target="https://iservice.lombardini.it/jsp/Template2/manuale.jsp?id=339&amp;parent=1136" TargetMode="External"/><Relationship Id="rId549662ac583321503" Type="http://schemas.openxmlformats.org/officeDocument/2006/relationships/hyperlink" Target="https://iservice.lombardini.it/jsp/Template2/manuale.jsp?id=339&amp;parent=1136" TargetMode="External"/><Relationship Id="rId337062ac58333d65d" Type="http://schemas.openxmlformats.org/officeDocument/2006/relationships/hyperlink" Target="https://iservice.lombardini.it/jsp/Template2/manuale.jsp?id=337&amp;parent=1136" TargetMode="External"/><Relationship Id="rId884562ac58333e3b6" Type="http://schemas.openxmlformats.org/officeDocument/2006/relationships/hyperlink" Target="https://iservice.lombardini.it/jsp/Template2/manuale.jsp?id=292&amp;parent=1136" TargetMode="External"/><Relationship Id="rId754162ac583346633" Type="http://schemas.openxmlformats.org/officeDocument/2006/relationships/hyperlink" Target="https://iservice.lombardini.it/jsp/Template2/manuale.jsp?id=283&amp;parent=1136" TargetMode="External"/><Relationship Id="rId650362ac583362286" Type="http://schemas.openxmlformats.org/officeDocument/2006/relationships/hyperlink" Target="https://iservice.lombardini.it/jsp/Template2/manuale.jsp?id=317&amp;parent=1136" TargetMode="External"/><Relationship Id="rId411862ac5833ce8b9" Type="http://schemas.openxmlformats.org/officeDocument/2006/relationships/hyperlink" Target="https://iservice.lombardini.it/jsp/Template2/manuale.jsp?id=283&amp;parent=1136" TargetMode="External"/><Relationship Id="rId708062ac5833cedd0" Type="http://schemas.openxmlformats.org/officeDocument/2006/relationships/hyperlink" Target="https://iservice.lombardini.it/jsp/Template2/manuale.jsp?id=290&amp;parent=1136" TargetMode="External"/><Relationship Id="rId363762ac5833f0df5" Type="http://schemas.openxmlformats.org/officeDocument/2006/relationships/hyperlink" Target="https://iservice.lombardini.it/jsp/Template2/manuale.jsp?id=283&amp;parent=1136" TargetMode="External"/><Relationship Id="rId825862ac5834405ed" Type="http://schemas.openxmlformats.org/officeDocument/2006/relationships/hyperlink" Target="https://www.youtube.com/embed/meko2s8_-U0?rel=0" TargetMode="External"/><Relationship Id="rId993362ac58301c6f4" Type="http://schemas.openxmlformats.org/officeDocument/2006/relationships/image" Target="media/imgrId993362ac58301c6f4.jpg"/><Relationship Id="rId268162ac583028619" Type="http://schemas.openxmlformats.org/officeDocument/2006/relationships/image" Target="media/imgrId268162ac583028619.jpg"/><Relationship Id="rId832462ac58303a494" Type="http://schemas.openxmlformats.org/officeDocument/2006/relationships/image" Target="media/imgrId832462ac58303a494.jpg"/><Relationship Id="rId309662ac58304c763" Type="http://schemas.openxmlformats.org/officeDocument/2006/relationships/image" Target="media/imgrId309662ac58304c763.jpg"/><Relationship Id="rId907462ac58305c028" Type="http://schemas.openxmlformats.org/officeDocument/2006/relationships/image" Target="media/imgrId907462ac58305c028.jpg"/><Relationship Id="rId755562ac58306b077" Type="http://schemas.openxmlformats.org/officeDocument/2006/relationships/image" Target="media/imgrId755562ac58306b077.jpg"/><Relationship Id="rId988362ac583077192" Type="http://schemas.openxmlformats.org/officeDocument/2006/relationships/image" Target="media/imgrId988362ac583077192.jpg"/><Relationship Id="rId991362ac583083a63" Type="http://schemas.openxmlformats.org/officeDocument/2006/relationships/image" Target="media/imgrId991362ac583083a63.jpg"/><Relationship Id="rId334662ac58308a271" Type="http://schemas.openxmlformats.org/officeDocument/2006/relationships/image" Target="media/imgrId334662ac58308a271.jpg"/><Relationship Id="rId127462ac5830998bf" Type="http://schemas.openxmlformats.org/officeDocument/2006/relationships/image" Target="media/imgrId127462ac5830998bf.jpg"/><Relationship Id="rId359662ac5830ac62a" Type="http://schemas.openxmlformats.org/officeDocument/2006/relationships/image" Target="media/imgrId359662ac5830ac62a.jpg"/><Relationship Id="rId143162ac5830b9004" Type="http://schemas.openxmlformats.org/officeDocument/2006/relationships/image" Target="media/imgrId143162ac5830b9004.jpg"/><Relationship Id="rId608662ac5830c85b8" Type="http://schemas.openxmlformats.org/officeDocument/2006/relationships/image" Target="media/imgrId608662ac5830c85b8.jpg"/><Relationship Id="rId270062ac5830d6ad0" Type="http://schemas.openxmlformats.org/officeDocument/2006/relationships/image" Target="media/imgrId270062ac5830d6ad0.jpg"/><Relationship Id="rId269262ac5830de675" Type="http://schemas.openxmlformats.org/officeDocument/2006/relationships/image" Target="media/imgrId269262ac5830de675.jpg"/><Relationship Id="rId713362ac5830ee815" Type="http://schemas.openxmlformats.org/officeDocument/2006/relationships/image" Target="media/imgrId713362ac5830ee815.jpg"/><Relationship Id="rId431162ac583109313" Type="http://schemas.openxmlformats.org/officeDocument/2006/relationships/image" Target="media/imgrId431162ac583109313.jpg"/><Relationship Id="rId596262ac583114cd6" Type="http://schemas.openxmlformats.org/officeDocument/2006/relationships/image" Target="media/imgrId596262ac583114cd6.jpg"/><Relationship Id="rId613362ac5831164d2" Type="http://schemas.openxmlformats.org/officeDocument/2006/relationships/image" Target="media/imgrId613362ac5831164d2.png"/><Relationship Id="rId776662ac58311f21e" Type="http://schemas.openxmlformats.org/officeDocument/2006/relationships/image" Target="media/imgrId776662ac58311f21e.jpg"/><Relationship Id="rId658762ac58312b101" Type="http://schemas.openxmlformats.org/officeDocument/2006/relationships/image" Target="media/imgrId658762ac58312b101.jpg"/><Relationship Id="rId149462ac5831367ca" Type="http://schemas.openxmlformats.org/officeDocument/2006/relationships/image" Target="media/imgrId149462ac5831367ca.png"/><Relationship Id="rId702062ac583143037" Type="http://schemas.openxmlformats.org/officeDocument/2006/relationships/image" Target="media/imgrId702062ac583143037.jpg"/><Relationship Id="rId351362ac58314f1ed" Type="http://schemas.openxmlformats.org/officeDocument/2006/relationships/image" Target="media/imgrId351362ac58314f1ed.jpg"/><Relationship Id="rId460762ac583158a49" Type="http://schemas.openxmlformats.org/officeDocument/2006/relationships/image" Target="media/imgrId460762ac583158a49.jpg"/><Relationship Id="rId447662ac583165074" Type="http://schemas.openxmlformats.org/officeDocument/2006/relationships/image" Target="media/imgrId447662ac583165074.jpg"/><Relationship Id="rId129562ac583170738" Type="http://schemas.openxmlformats.org/officeDocument/2006/relationships/image" Target="media/imgrId129562ac583170738.jpg"/><Relationship Id="rId593862ac58317f527" Type="http://schemas.openxmlformats.org/officeDocument/2006/relationships/image" Target="media/imgrId593862ac58317f527.jpg"/><Relationship Id="rId797062ac58318a51d" Type="http://schemas.openxmlformats.org/officeDocument/2006/relationships/image" Target="media/imgrId797062ac58318a51d.jpg"/><Relationship Id="rId566362ac583199d8d" Type="http://schemas.openxmlformats.org/officeDocument/2006/relationships/image" Target="media/imgrId566362ac583199d8d.jpg"/><Relationship Id="rId239262ac5831a0397" Type="http://schemas.openxmlformats.org/officeDocument/2006/relationships/image" Target="media/imgrId239262ac5831a0397.jpg"/><Relationship Id="rId177362ac5831a96ee" Type="http://schemas.openxmlformats.org/officeDocument/2006/relationships/image" Target="media/imgrId177362ac5831a96ee.jpg"/><Relationship Id="rId652262ac5831b5272" Type="http://schemas.openxmlformats.org/officeDocument/2006/relationships/image" Target="media/imgrId652262ac5831b5272.jpg"/><Relationship Id="rId203362ac5831c1d3b" Type="http://schemas.openxmlformats.org/officeDocument/2006/relationships/image" Target="media/imgrId203362ac5831c1d3b.jpg"/><Relationship Id="rId185662ac5831cc6a3" Type="http://schemas.openxmlformats.org/officeDocument/2006/relationships/image" Target="media/imgrId185662ac5831cc6a3.jpg"/><Relationship Id="rId480162ac5831d9ca9" Type="http://schemas.openxmlformats.org/officeDocument/2006/relationships/image" Target="media/imgrId480162ac5831d9ca9.jpg"/><Relationship Id="rId444262ac5831e3a5d" Type="http://schemas.openxmlformats.org/officeDocument/2006/relationships/image" Target="media/imgrId444262ac5831e3a5d.jpg"/><Relationship Id="rId877362ac5831f0fc0" Type="http://schemas.openxmlformats.org/officeDocument/2006/relationships/image" Target="media/imgrId877362ac5831f0fc0.jpg"/><Relationship Id="rId638462ac58320bd3b" Type="http://schemas.openxmlformats.org/officeDocument/2006/relationships/image" Target="media/imgrId638462ac58320bd3b.jpg"/><Relationship Id="rId558462ac58321498a" Type="http://schemas.openxmlformats.org/officeDocument/2006/relationships/image" Target="media/imgrId558462ac58321498a.jpg"/><Relationship Id="rId118462ac5832238fe" Type="http://schemas.openxmlformats.org/officeDocument/2006/relationships/image" Target="media/imgrId118462ac5832238fe.jpg"/><Relationship Id="rId489062ac5832327ac" Type="http://schemas.openxmlformats.org/officeDocument/2006/relationships/image" Target="media/imgrId489062ac5832327ac.jpg"/><Relationship Id="rId735362ac583239b00" Type="http://schemas.openxmlformats.org/officeDocument/2006/relationships/image" Target="media/imgrId735362ac583239b00.jpg"/><Relationship Id="rId630262ac5832558bc" Type="http://schemas.openxmlformats.org/officeDocument/2006/relationships/image" Target="media/imgrId630262ac5832558bc.jpg"/><Relationship Id="rId690962ac583265447" Type="http://schemas.openxmlformats.org/officeDocument/2006/relationships/image" Target="media/imgrId690962ac583265447.jpg"/><Relationship Id="rId517462ac58326c97a" Type="http://schemas.openxmlformats.org/officeDocument/2006/relationships/image" Target="media/imgrId517462ac58326c97a.jpg"/><Relationship Id="rId486162ac58327ac79" Type="http://schemas.openxmlformats.org/officeDocument/2006/relationships/image" Target="media/imgrId486162ac58327ac79.jpg"/><Relationship Id="rId785662ac58328b0d8" Type="http://schemas.openxmlformats.org/officeDocument/2006/relationships/image" Target="media/imgrId785662ac58328b0d8.jpg"/><Relationship Id="rId724962ac58329c086" Type="http://schemas.openxmlformats.org/officeDocument/2006/relationships/image" Target="media/imgrId724962ac58329c086.jpg"/><Relationship Id="rId343162ac5832a4bf3" Type="http://schemas.openxmlformats.org/officeDocument/2006/relationships/image" Target="media/imgrId343162ac5832a4bf3.jpg"/><Relationship Id="rId401862ac5832b0430" Type="http://schemas.openxmlformats.org/officeDocument/2006/relationships/image" Target="media/imgrId401862ac5832b0430.jpg"/><Relationship Id="rId123062ac5832bd0fd" Type="http://schemas.openxmlformats.org/officeDocument/2006/relationships/image" Target="media/imgrId123062ac5832bd0fd.jpg"/><Relationship Id="rId101362ac5832cbf28" Type="http://schemas.openxmlformats.org/officeDocument/2006/relationships/image" Target="media/imgrId101362ac5832cbf28.jpg"/><Relationship Id="rId380162ac5832d609f" Type="http://schemas.openxmlformats.org/officeDocument/2006/relationships/image" Target="media/imgrId380162ac5832d609f.jpg"/><Relationship Id="rId579362ac5832df108" Type="http://schemas.openxmlformats.org/officeDocument/2006/relationships/image" Target="media/imgrId579362ac5832df108.jpg"/><Relationship Id="rId611262ac5832ecb89" Type="http://schemas.openxmlformats.org/officeDocument/2006/relationships/image" Target="media/imgrId611262ac5832ecb89.jpg"/><Relationship Id="rId989462ac583307572" Type="http://schemas.openxmlformats.org/officeDocument/2006/relationships/image" Target="media/imgrId989462ac583307572.jpg"/><Relationship Id="rId858862ac58331012f" Type="http://schemas.openxmlformats.org/officeDocument/2006/relationships/image" Target="media/imgrId858862ac58331012f.jpg"/><Relationship Id="rId178962ac58331f7b6" Type="http://schemas.openxmlformats.org/officeDocument/2006/relationships/image" Target="media/imgrId178962ac58331f7b6.jpg"/><Relationship Id="rId413262ac58332fb10" Type="http://schemas.openxmlformats.org/officeDocument/2006/relationships/image" Target="media/imgrId413262ac58332fb10.jpg"/><Relationship Id="rId668762ac58333c6a5" Type="http://schemas.openxmlformats.org/officeDocument/2006/relationships/image" Target="media/imgrId668762ac58333c6a5.jpg"/><Relationship Id="rId374662ac583345998" Type="http://schemas.openxmlformats.org/officeDocument/2006/relationships/image" Target="media/imgrId374662ac583345998.jpg"/><Relationship Id="rId895262ac583351162" Type="http://schemas.openxmlformats.org/officeDocument/2006/relationships/image" Target="media/imgrId895262ac583351162.jpg"/><Relationship Id="rId337262ac583360e0f" Type="http://schemas.openxmlformats.org/officeDocument/2006/relationships/image" Target="media/imgrId337262ac583360e0f.jpg"/><Relationship Id="rId782762ac5833cc628" Type="http://schemas.openxmlformats.org/officeDocument/2006/relationships/image" Target="media/imgrId782762ac5833cc628.jpg"/><Relationship Id="rId222862ac5833ce2e6" Type="http://schemas.openxmlformats.org/officeDocument/2006/relationships/image" Target="media/imgrId222862ac5833ce2e6.png"/><Relationship Id="rId668562ac5833dcb05" Type="http://schemas.openxmlformats.org/officeDocument/2006/relationships/image" Target="media/imgrId668562ac5833dcb05.jpg"/><Relationship Id="rId864262ac5833dd654" Type="http://schemas.openxmlformats.org/officeDocument/2006/relationships/image" Target="media/imgrId864262ac5833dd654.png"/><Relationship Id="rId994162ac5833eb69f" Type="http://schemas.openxmlformats.org/officeDocument/2006/relationships/image" Target="media/imgrId994162ac5833eb69f.jpg"/><Relationship Id="rId623562ac5833f0342" Type="http://schemas.openxmlformats.org/officeDocument/2006/relationships/image" Target="media/imgrId623562ac5833f0342.jpg"/><Relationship Id="rId137062ac583404626" Type="http://schemas.openxmlformats.org/officeDocument/2006/relationships/image" Target="media/imgrId137062ac583404626.jpg"/><Relationship Id="rId108462ac58340cfdd" Type="http://schemas.openxmlformats.org/officeDocument/2006/relationships/image" Target="media/imgrId108462ac58340cfdd.jpg"/><Relationship Id="rId426762ac583419247" Type="http://schemas.openxmlformats.org/officeDocument/2006/relationships/image" Target="media/imgrId426762ac583419247.jpg"/><Relationship Id="rId915562ac583424af4" Type="http://schemas.openxmlformats.org/officeDocument/2006/relationships/image" Target="media/imgrId915562ac583424af4.jpg"/><Relationship Id="rId921262ac58342de64" Type="http://schemas.openxmlformats.org/officeDocument/2006/relationships/image" Target="media/imgrId921262ac58342de64.jpg"/><Relationship Id="rId821162ac583436ba8" Type="http://schemas.openxmlformats.org/officeDocument/2006/relationships/image" Target="media/imgrId821162ac583436ba8.png"/><Relationship Id="rId741762ac58343fdd3" Type="http://schemas.openxmlformats.org/officeDocument/2006/relationships/image" Target="media/imgrId741762ac58343fdd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78285" Type="http://schemas.openxmlformats.org/officeDocument/2006/relationships/image" Target="media/imgrId337782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78285" Type="http://schemas.openxmlformats.org/officeDocument/2006/relationships/image" Target="media/imgrId337782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78285" Type="http://schemas.openxmlformats.org/officeDocument/2006/relationships/image" Target="media/imgrId337782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78285" Type="http://schemas.openxmlformats.org/officeDocument/2006/relationships/image" Target="media/imgrId337782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78285" Type="http://schemas.openxmlformats.org/officeDocument/2006/relationships/image" Target="media/imgrId337782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78285" Type="http://schemas.openxmlformats.org/officeDocument/2006/relationships/image" Target="media/imgrId337782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