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ausbau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 M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0370633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1106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4799525" w:name="ctxt"/>
    <w:bookmarkEnd w:id="2479952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ausbau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Empfehlungen für den Ausbau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6398196" name="name527062ac589b55ba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98962ac589b55ba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Wichtig</w:t>
      </w:r>
    </w:p>
    <w:p>
      <w:pPr>
        <w:numPr>
          <w:ilvl w:val="0"/>
          <w:numId w:val="245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Das Zeichen ( </w:t>
      </w:r>
      <w:r>
        <w:drawing>
          <wp:inline distT="0" distB="0" distL="0" distR="0">
            <wp:extent cx="158400" cy="115200"/>
            <wp:effectExtent b="0" l="0" r="0" t="0"/>
            <wp:docPr id="68586345" name="name308462ac589b5d514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436162ac589b5d50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nach der Überschrift eines Abschnitts zeigt an, dass dieser Eingriff für den Ausbau des Motors nicht notwendig ist. Diese Eingriffe werden dennoch gezeigt, um den Ausbau der Komponenten zu veranschaulichen.</w:t>
      </w:r>
    </w:p>
    <w:p>
      <w:pPr>
        <w:numPr>
          <w:ilvl w:val="0"/>
          <w:numId w:val="245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 alle erforderlichen Ausrüstungen und Werkzeuge verfügen, um die Eingriffe korrekt und zu sicheren Bedingungen auszuführen.</w:t>
      </w:r>
    </w:p>
    <w:p>
      <w:pPr>
        <w:numPr>
          <w:ilvl w:val="0"/>
          <w:numId w:val="245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dem Ausbau die Tätigkeiten ausführen wie beschrieben in </w:t>
      </w:r>
      <w:hyperlink r:id="rId206262ac589b5e4a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45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Bevor Sie fortfahren, </w:t>
      </w:r>
      <w:hyperlink r:id="rId877362ac589b5eae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3</w:t>
        </w:r>
      </w:hyperlink>
      <w:r>
        <w:rPr>
          <w:color w:val="00274C"/>
          <w:sz w:val="20"/>
          <w:szCs w:val="20"/>
          <w:u w:val="none"/>
        </w:rPr>
        <w:t xml:space="preserve"> aufmerksam lesen.</w:t>
      </w:r>
    </w:p>
    <w:p>
      <w:pPr>
        <w:numPr>
          <w:ilvl w:val="0"/>
          <w:numId w:val="245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ein bequemes und sicheres Vorgehen empfiehlt es sich, den Motor auf einem entsprechenden Drehbock für Motorrevisionen zu installieren.</w:t>
      </w:r>
    </w:p>
    <w:p>
      <w:pPr>
        <w:numPr>
          <w:ilvl w:val="0"/>
          <w:numId w:val="245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Alle Anschlüsse der Komponenten für die Einspritzung beim Ausbau wie in </w:t>
      </w:r>
      <w:hyperlink r:id="rId957862ac589b5f23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2.9.7</w:t>
        </w:r>
      </w:hyperlink>
      <w:r>
        <w:rPr>
          <w:color w:val="00274C"/>
          <w:sz w:val="20"/>
          <w:szCs w:val="20"/>
          <w:u w:val="none"/>
        </w:rPr>
        <w:t xml:space="preserve"> gezeigt verschließen.</w:t>
      </w:r>
    </w:p>
    <w:p>
      <w:pPr>
        <w:numPr>
          <w:ilvl w:val="0"/>
          <w:numId w:val="245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Mit Schmiermittel alle ausgebauten Komponenten sowie alle oxidationsanfälligen Verbindungsflächen schützen.</w:t>
      </w:r>
    </w:p>
    <w:p>
      <w:pPr>
        <w:numPr>
          <w:ilvl w:val="0"/>
          <w:numId w:val="245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Ausbauarbeiten sind, wo erforderlich, auch die notwendigen Spezialwerkzeuge (z.B.  </w:t>
      </w:r>
      <w:hyperlink r:id="rId991262ac589b5f99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mit der Kennzeichnung aus </w:t>
      </w:r>
      <w:hyperlink r:id="rId642862ac589b5fc4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angegeben.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elektrischen Komponenten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Elektrische Verkabelung</w:t>
            </w:r>
          </w:p>
          <w:p>
            <w:pPr>
              <w:numPr>
                <w:ilvl w:val="0"/>
                <w:numId w:val="24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Verkabelung des Motors trennen und entfernen.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Siehe </w:t>
            </w:r>
            <w:hyperlink r:id="rId871762ac589b60c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zum Trennen aller Verbinder.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314119" name="name310662ac589b6b4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2162ac589b6b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anlasser kann nicht repariert werden.</w:t>
            </w:r>
          </w:p>
          <w:p/>
          <w:p/>
          <w:p/>
          <w:p/>
          <w:p>
            <w:pPr>
              <w:numPr>
                <w:ilvl w:val="0"/>
                <w:numId w:val="24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  <w:p>
            <w:pPr>
              <w:numPr>
                <w:ilvl w:val="0"/>
                <w:numId w:val="24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16662ac589b6d8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beiden Befestigungsschrauben für den Anlasser befestigen, damit das Schwungrad blockiert ist.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353265" name="name984062ac589b78ee0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613462ac589b78e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7.1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Riemen und Drehstromgenerator</w:t>
            </w:r>
          </w:p>
          <w:p>
            <w:pPr>
              <w:numPr>
                <w:ilvl w:val="0"/>
                <w:numId w:val="24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4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24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Riemenscheiben abnehmen.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43513" name="name294662ac589b7f7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3962ac589b7f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4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muss unbedingt bei jedem Ausbau ausgetauscht werden, auch wenn er nicht die für den Austausch vorgesehene Anzahl Betriebsstunden erreicht hat.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48832044" name="name560362ac589b8ef60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415662ac589b8ef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Sensoren und Schalter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36303" name="name546962ac589b973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9462ac589b973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24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und Schalter können nicht repariert werden und müssen darum bei Betriebsstörungen ausgetauscht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Öl-Druckschalter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3804643" name="name818362ac589ba059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84062ac589ba0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Öl-Druckschalter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10720981" name="name486062ac589bae60d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632562ac589bae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Kältemitteltemperatursensor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9619875" name="name906862ac589bb7c6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97662ac589bb7c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55715946" name="name352962ac589bc5d66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491962ac589bc5d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Wassersensor im Kraftstofffilter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3038176" name="name483262ac589bcfbb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44962ac589bcfb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7326" name="name837362ac589bd4f0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25162ac589bd4f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24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enthaltenen Kraftstoffs geeignet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13747144" name="name495862ac589be0dcc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113662ac589be0d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4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Öffnungen und Leitungsrohre verschließen, um das Eindringen von Fremdkörpern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66124540" name="name806362ac589bf0eea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414562ac589bf0e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Komponenten Kältemittelrückführung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 Ausbau Komponenten Kältemittelrückführung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052" name="name558362ac589c03e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962ac589c03e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  <w:p/>
          <w:p/>
          <w:p>
            <w:pPr>
              <w:numPr>
                <w:ilvl w:val="0"/>
                <w:numId w:val="24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4"/>
              </w:rPr>
              <w:drawing>
                <wp:inline distT="0" distB="0" distL="0" distR="0">
                  <wp:extent cx="2368800" cy="1591200"/>
                  <wp:effectExtent b="0" l="0" r="0" t="0"/>
                  <wp:docPr id="94822770" name="name326562ac589c15a6e" descr="Fig._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.jpg"/>
                          <pic:cNvPicPr/>
                        </pic:nvPicPr>
                        <pic:blipFill>
                          <a:blip r:embed="rId777462ac589c15a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Thermostatventil</w:t>
            </w:r>
          </w:p>
          <w:p/>
          <w:p/>
          <w:p>
            <w:pPr>
              <w:numPr>
                <w:ilvl w:val="0"/>
                <w:numId w:val="24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des Thermostatventils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4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F und die dazugehörige Dichtung herausnehmen.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94329" name="name387362ac589c1c7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8062ac589c1c7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austauschen.</w:t>
            </w:r>
          </w:p>
          <w:p/>
          <w:p/>
          <w:p>
            <w:pPr>
              <w:numPr>
                <w:ilvl w:val="0"/>
                <w:numId w:val="24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die Entlüftungsöffnung nicht verstopft oder blockiert ist ( </w:t>
            </w:r>
            <w:hyperlink r:id="rId448062ac589c1e7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1858028" name="name115362ac589c2d824" descr="Fig._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8.jpg"/>
                          <pic:cNvPicPr/>
                        </pic:nvPicPr>
                        <pic:blipFill>
                          <a:blip r:embed="rId719362ac589c2d8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Riemenscheibe der Kurbelwelle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hyperlink r:id="rId918362ac589c2e8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6.1.5 Punkt 2 und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vornehmen.</w:t>
            </w:r>
          </w:p>
          <w:p/>
          <w:p/>
          <w:p>
            <w:pPr>
              <w:numPr>
                <w:ilvl w:val="0"/>
                <w:numId w:val="2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(im Uhrzeigersinn - Ansicht Verteilerseite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A </w:t>
            </w:r>
            <w:hyperlink r:id="rId177862ac589c2f4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14962ac589c2f7b4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)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1581176" name="name581162ac589c3c1a0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809462ac589c3c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Ölüberdruck-Ventil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204514" name="name894962ac589c4529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66762ac589c452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4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24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4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39033542" name="name983762ac589c55fda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122162ac589c55f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Flansch zur Ölbefüllung am Verteilergehäuse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125659" name="name393362ac589c60c1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6762ac589c60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4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( </w:t>
            </w:r>
            <w:hyperlink r:id="rId897262ac589c616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9809995" name="name356862ac589c6d12a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668162ac589c6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Verteilergehäuse</w:t>
            </w:r>
          </w:p>
          <w:p/>
          <w:p/>
          <w:p>
            <w:pPr>
              <w:numPr>
                <w:ilvl w:val="0"/>
                <w:numId w:val="24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Motorwelle mit dem 1. Zylinder sich am OT befindet.</w:t>
            </w:r>
          </w:p>
          <w:p>
            <w:pPr>
              <w:numPr>
                <w:ilvl w:val="0"/>
                <w:numId w:val="24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4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77289512" name="name669262ac589c7dcc0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216962ac589c7dc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58621" name="name951162ac589c847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9962ac589c847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Wichtig
</w:t>
            </w:r>
          </w:p>
          <w:p>
            <w:pPr>
              <w:numPr>
                <w:ilvl w:val="0"/>
                <w:numId w:val="24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98562ac589c86b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35330262" name="name125262ac589c923da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667762ac589c923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und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85690851" name="name983562ac589c9f58b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534262ac589c9f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7.6.5 Schmierölfilter</w:t>
            </w:r>
          </w:p>
          <w:p>
            <w:pPr>
              <w:numPr>
                <w:ilvl w:val="0"/>
                <w:numId w:val="24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Filtereinsatz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683608" name="name912562ac589ca4b5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91862ac589ca4b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21106790" name="name493862ac589cb4098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594262ac589cb40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72644573" name="name634562ac589cc0e7e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999062ac589cc0e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4183580" name="name453162ac589cd2015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554662ac589cd20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39108207" name="name431162ac589cda8ae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8662ac589cda8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Wichtig</w:t>
            </w:r>
          </w:p>
          <w:p>
            <w:pPr>
              <w:numPr>
                <w:ilvl w:val="0"/>
                <w:numId w:val="24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Alle Anschlüsse der Komponenten für die Einspritzung beim Ausbau wie in </w:t>
            </w:r>
            <w:hyperlink r:id="rId533362ac589cdb0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24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183762ac589cdb5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    Kraftstoff-Einspritzleitungen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4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4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79041028" name="name907162ac589cea1ce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718162ac589cea1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    Kipphebeldeckel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88774592" name="name121862ac589d0613f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278962ac589d06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Kraftstoff-Rücklaufrohr</w:t>
            </w:r>
          </w:p>
          <w:p>
            <w:pPr>
              <w:numPr>
                <w:ilvl w:val="0"/>
                <w:numId w:val="24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59896299" name="name293162ac589d11bc5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558562ac589d11b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Einspritzventile</w:t>
            </w:r>
          </w:p>
          <w:p>
            <w:pPr>
              <w:numPr>
                <w:ilvl w:val="0"/>
                <w:numId w:val="2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Sollte es nicht möglich sein, das EinspritzvSollte es nicht möglich sein, das 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∅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 und kleine Drehungen ausführen, um die die Komponente zu lösen. Falls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auf dem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sitzt, muss sie aus der Hohlniete des 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herausgezogen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28045989" name="name258662ac589d214e0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559462ac589d214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Einspritzpumpe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62247" name="name269562ac589d271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9862ac589d27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135462ac589d27d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24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/>
          <w:p/>
          <w:p>
            <w:pPr>
              <w:numPr>
                <w:ilvl w:val="0"/>
                <w:numId w:val="24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Punkt 1 bis 13 in </w:t>
            </w:r>
            <w:hyperlink r:id="rId223562ac589d286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ausführen.</w:t>
            </w:r>
          </w:p>
          <w:p>
            <w:pPr>
              <w:numPr>
                <w:ilvl w:val="0"/>
                <w:numId w:val="24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zusammen mit der Unterlegscheibe entfernen</w:t>
            </w:r>
          </w:p>
          <w:p>
            <w:pPr>
              <w:numPr>
                <w:ilvl w:val="0"/>
                <w:numId w:val="24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36662ac589d28c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59994854" name="name365762ac589d33fd9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689462ac589d33f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4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Werkzeugs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17883989" name="name508562ac589d3fc50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140162ac589d3fc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89159092" name="name266462ac589d48ee6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840662ac589d48e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31862ac589d49c2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Kraftstofffilter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5399530" name="name628362ac589d4fad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8562ac589d4fa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Ausbau der Kraftstoffpatrone wie in den Punkten 3 und 4 in </w:t>
            </w:r>
            <w:hyperlink r:id="rId944462ac589d504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vorgehen.</w:t>
            </w:r>
          </w:p>
          <w:p/>
          <w:p/>
          <w:p>
            <w:pPr>
              <w:numPr>
                <w:ilvl w:val="0"/>
                <w:numId w:val="24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43193613" name="name660162ac589d5a8fd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458062ac589d5a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Verteilerzahnräder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Zahnrad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4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4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Zwischenzahnrad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66896771" name="name303062ac589d68eca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331162ac589d68e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Lager des Zwischenzahnrads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25156584" name="name741762ac589d78707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316762ac589d786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Flanschbaugruppe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68114" name="name305662ac589d82d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962ac589d82d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783862ac589d83a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zum Einspannen des Schwungrads eingebaut lassen.</w:t>
            </w:r>
          </w:p>
          <w:p>
            <w:pPr>
              <w:numPr>
                <w:ilvl w:val="0"/>
                <w:numId w:val="24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obere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4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48662ac589d843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bis zum Anschlag anschrauben.</w:t>
            </w:r>
          </w:p>
          <w:p>
            <w:pPr>
              <w:numPr>
                <w:ilvl w:val="0"/>
                <w:numId w:val="24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übrigen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58377" name="name574462ac589d8e2e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15362ac589d8e2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dessen Entfernung besondere Vorsicht walten lassen, damit es nicht herunterfällt und den Bediener gefährdet.</w:t>
            </w:r>
          </w:p>
          <w:p/>
          <w:p/>
          <w:p>
            <w:pPr>
              <w:numPr>
                <w:ilvl w:val="0"/>
                <w:numId w:val="24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4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95762ac589d900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entfernen..</w:t>
            </w:r>
          </w:p>
          <w:p>
            <w:pPr>
              <w:numPr>
                <w:ilvl w:val="0"/>
                <w:numId w:val="24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48162ac589d907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das in </w:t>
            </w:r>
            <w:hyperlink r:id="rId799662ac589d908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Abb. 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65876939" name="name480662ac589d9bf07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406062ac589d9be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Flanschglocke</w:t>
            </w:r>
          </w:p>
          <w:p>
            <w:pPr>
              <w:numPr>
                <w:ilvl w:val="0"/>
                <w:numId w:val="24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Motorglocke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48226" name="name371262ac589da580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64062ac589da57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deren Entfernung besondere Vorsicht walten lassen, damit sie nicht herunterfällt und den Bediener gefährdet.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87679371" name="name477862ac589db028c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327262ac589db0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Kipphebelzapfen</w:t>
            </w:r>
          </w:p>
          <w:p>
            <w:pPr>
              <w:numPr>
                <w:ilvl w:val="0"/>
                <w:numId w:val="24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4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Kipphebelzapfen-Baugruppe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11608567" name="name897262ac589dbcfc5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448862ac589dbcf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Kipphebel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4527003" name="name819662ac589dc3a5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75562ac589dc3a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4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4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Federn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4658206" name="name691162ac589dd194f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737962ac589dd1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Stangen und Bügel</w:t>
            </w:r>
          </w:p>
          <w:p>
            <w:pPr>
              <w:numPr>
                <w:ilvl w:val="0"/>
                <w:numId w:val="24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Bügel der Ventilsteuerung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4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des Kipphebels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566077" name="name652662ac589ddd96c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513562ac589ddd9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Zylinderkopf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28861" name="name964962ac589de6d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9162ac589de6c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Ausbau des Zylinderkopfs warten, bis der Motor Umgebungstemperatur erreicht hat, um Verformungen zu verhindern.</w:t>
            </w:r>
          </w:p>
          <w:p>
            <w:pPr>
              <w:numPr>
                <w:ilvl w:val="0"/>
                <w:numId w:val="24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zur Befestigung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Ausbau ausgetauscht werden.</w:t>
            </w:r>
          </w:p>
          <w:p/>
          <w:p/>
          <w:p>
            <w:pPr>
              <w:numPr>
                <w:ilvl w:val="0"/>
                <w:numId w:val="24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4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129575" name="name662462ac589dee5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7762ac589dee5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Heben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ausschließlich beide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vorgesehenen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Die Dichtung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78141374" name="name569662ac589e06e8d" descr="Fig._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4.jpg"/>
                          <pic:cNvPicPr/>
                        </pic:nvPicPr>
                        <pic:blipFill>
                          <a:blip r:embed="rId234962ac589e06e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7.34</w:t>
            </w:r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80864690" name="name461162ac589e14dd8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724362ac589e14d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9861921" name="name908262ac589e1a9d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6162ac589e1a9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Werkzeug </w:t>
            </w:r>
            <w:hyperlink r:id="rId404262ac589e1b0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indem es in einer der Öffnungen zur Befestigung des Kipphebeldeckels befestigt wird.</w:t>
            </w:r>
          </w:p>
          <w:p>
            <w:pPr>
              <w:numPr>
                <w:ilvl w:val="0"/>
                <w:numId w:val="24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Schlagbolzen des Werkzeugs </w:t>
            </w:r>
            <w:hyperlink r:id="rId689662ac589e1b7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gezeigt auf dem betreffenden Ventil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5783172" name="name285962ac589e28fc7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798462ac589e28f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506362ac589e2a3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um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abzusenken.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entfernen.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Jeden Arbeitsschritt für alle betreffenden Ventile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10317195" name="name967962ac589e39dc0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857062ac589e39d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941904" name="name578562ac589e3fe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0762ac589e3fe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Falls die Ventile nicht ausgetauscht werden, vor dem Herausnehmen an ihrer ursprünglicher Position Bezugspunkte anbringen, damit sie später wieder an der gleichen Stelle eingebaut werden.</w:t>
            </w:r>
          </w:p>
          <w:p/>
          <w:p/>
          <w:p>
            <w:pPr>
              <w:numPr>
                <w:ilvl w:val="0"/>
                <w:numId w:val="24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15852685" name="name406162ac589e4c250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759662ac589e4c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Hohlnieten der Einspritzventile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165637" name="name215562ac589e51af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94862ac589e51a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Hohlnieten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24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19474222" name="name428662ac589e5dc1b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684062ac589e5dc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Öldichtung Ventilschaft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665869" name="name457462ac589e6718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50162ac589e67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7519631" name="name678362ac589e7295a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708662ac589e729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Ringschrauben zum Heben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663810" name="name278162ac589e7a45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02762ac589e7a4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4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gründlich reinigen.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31458443" name="name452962ac589e88317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455162ac589e883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Ölwanne</w:t>
            </w:r>
          </w:p>
          <w:p>
            <w:pPr>
              <w:numPr>
                <w:ilvl w:val="0"/>
                <w:numId w:val="24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4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indem in die mit dem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gekennzeichneten Bereiche eine Folie eingelegt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16500341" name="name634562ac589e961c7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881862ac589e961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Ölsaugleitung</w:t>
            </w:r>
          </w:p>
          <w:p>
            <w:pPr>
              <w:numPr>
                <w:ilvl w:val="0"/>
                <w:numId w:val="24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4683961" name="name716562ac589ea363d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948862ac589ea3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 Öldampfrohr 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6058609" name="name204662ac589eab8e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0962ac589eab8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bschrauben und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7399878" name="name174462ac589eb8655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912162ac589eb86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Öldichtflansch der Kurbelwelle</w:t>
            </w:r>
          </w:p>
          <w:p>
            <w:pPr>
              <w:numPr>
                <w:ilvl w:val="0"/>
                <w:numId w:val="24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4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99185207" name="name107862ac589ec64b3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921562ac589ec64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Baugruppe Kolben /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31268" name="name807662ac589ecee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6262ac589ece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den Pleuelstangen, den Pleueldeckeln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Kolben und den Kolbenbolzen sollten Bezugsnummern (Zylindernummern)  angebracht werden, um zu vermeiden, dass die nicht ausgetauschten Teile beim Einbau versehentlich vertauscht werden und Betriebsstörungen des Motors verursachen.</w:t>
            </w:r>
          </w:p>
          <w:p>
            <w:pPr>
              <w:numPr>
                <w:ilvl w:val="0"/>
                <w:numId w:val="24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Bezugsnummern an der Pleuelstange M und dem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nur auf einer Seite in Übereinstimmung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werden,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/>
          <w:p/>
          <w:p>
            <w:pPr>
              <w:numPr>
                <w:ilvl w:val="0"/>
                <w:numId w:val="24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24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4406376" name="name735462ac589ede939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271862ac589ede9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Verbindung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kann über Zentrierstifte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oder stückweise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ohne Zentrierstifte) erfolgen.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4433066" name="name148662ac589ef03f0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128562ac589ef03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62385891" name="name711662ac589f0c26d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247262ac589f0c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63203103" name="name537662ac589f1a1cc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524862ac589f1a1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7.46a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4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indem von Hand Druck auf den Pleueldeckel in Richtung der Pfeile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ausgeübt wird. </w:t>
            </w:r>
          </w:p>
          <w:p>
            <w:pPr>
              <w:numPr>
                <w:ilvl w:val="0"/>
                <w:numId w:val="24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Kopfdeckel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mit der eigenen Kolben-Pleuelstange-Baugruppe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  <w:p>
            <w:pPr>
              <w:numPr>
                <w:ilvl w:val="0"/>
                <w:numId w:val="24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um 180° drehen</w:t>
            </w:r>
          </w:p>
          <w:p>
            <w:pPr>
              <w:numPr>
                <w:ilvl w:val="0"/>
                <w:numId w:val="24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Ausbau der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33218280" name="name174462ac589f27e95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710062ac589f27e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8950" name="name135662ac589f3141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48862ac589f31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50312596" name="name281262ac589f3ce8a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786562ac589f3ce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Untere Gehäusehälfte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ZYLINDER</w:t>
            </w:r>
          </w:p>
          <w:p>
            <w:pPr>
              <w:numPr>
                <w:ilvl w:val="0"/>
                <w:numId w:val="24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Abb. gezeigte Reihenfolge einhalten.</w:t>
            </w:r>
          </w:p>
          <w:p>
            <w:pPr>
              <w:numPr>
                <w:ilvl w:val="0"/>
                <w:numId w:val="24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21849985" name="name271362ac589f4deb6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584862ac589f4de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ZYLINDER</w:t>
            </w:r>
          </w:p>
          <w:p/>
          <w:p/>
          <w:p>
            <w:pPr>
              <w:numPr>
                <w:ilvl w:val="0"/>
                <w:numId w:val="24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Abb. gezeigte Reihenfolge einhalten.</w:t>
            </w:r>
          </w:p>
          <w:p>
            <w:pPr>
              <w:numPr>
                <w:ilvl w:val="0"/>
                <w:numId w:val="24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34433858" name="name280162ac589f5dc6c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722562ac589f5dc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Kurbelwelle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Folgende entfernen:</w:t>
            </w:r>
          </w:p>
          <w:p/>
          <w:p/>
          <w:p>
            <w:pPr>
              <w:numPr>
                <w:ilvl w:val="0"/>
                <w:numId w:val="24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vier Bundringhälften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43283540" name="name298362ac589f6b842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445362ac589f6b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Kolben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480188" name="name515662ac589f7090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62762ac589f70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  <w:p>
            <w:pPr>
              <w:numPr>
                <w:ilvl w:val="0"/>
                <w:numId w:val="24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um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65354" name="name649662ac589f75f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1762ac589f75f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sie nicht ersetzt werden, an den Komponenten (Pleuelstange - Kolben - Kolbenbolzen) Bezugsmarkierungen anbringen, um sie beim Einbau nicht zu vertauschen.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46066918" name="name670562ac589f7f8e8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692162ac589f7f8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Kolbenringe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327181" name="name725662ac589f87f7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42062ac589f87f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96621971" name="name485562ac589f8f4bd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906762ac589f8f4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Verschlussdeckel für Entlüftungskammer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519356" name="name987162ac589f9439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4162ac589f94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83163883" name="name367762ac589f9e838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365362ac589f9e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Nockenwelle</w:t>
            </w:r>
          </w:p>
          <w:p>
            <w:pPr>
              <w:numPr>
                <w:ilvl w:val="0"/>
                <w:numId w:val="24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4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ihrem Sitz in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63317419" name="name562062ac589fad953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279662ac589fad9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Stößel der Nockenwelle</w:t>
            </w:r>
          </w:p>
          <w:p>
            <w:pPr>
              <w:numPr>
                <w:ilvl w:val="0"/>
                <w:numId w:val="24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1434197" name="name157762ac589fb667a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464862ac589fb6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Hauptlager</w:t>
            </w:r>
          </w:p>
          <w:p>
            <w:pPr>
              <w:numPr>
                <w:ilvl w:val="0"/>
                <w:numId w:val="24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07777" name="name609762ac589fbbc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0262ac589fbbc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92749411" name="name952662ac589fc8a8b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400262ac589fc8a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42632740" name="name414362ac589fd3d0d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538062ac589fd3d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Deckel der 3. Zapfwelle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899275" name="name667562ac589fd999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8162ac589fd99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4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6069914" name="name340862ac589fe77ad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523362ac589fe77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4614">
    <w:multiLevelType w:val="hybridMultilevel"/>
    <w:lvl w:ilvl="0" w:tplc="44902031">
      <w:start w:val="1"/>
      <w:numFmt w:val="decimal"/>
      <w:lvlText w:val="%1."/>
      <w:lvlJc w:val="left"/>
      <w:pPr>
        <w:ind w:left="720" w:hanging="360"/>
      </w:pPr>
    </w:lvl>
    <w:lvl w:ilvl="1" w:tplc="44902031" w:tentative="1">
      <w:start w:val="1"/>
      <w:numFmt w:val="lowerLetter"/>
      <w:lvlText w:val="%2."/>
      <w:lvlJc w:val="left"/>
      <w:pPr>
        <w:ind w:left="1440" w:hanging="360"/>
      </w:pPr>
    </w:lvl>
    <w:lvl w:ilvl="2" w:tplc="44902031" w:tentative="1">
      <w:start w:val="1"/>
      <w:numFmt w:val="lowerRoman"/>
      <w:lvlText w:val="%3."/>
      <w:lvlJc w:val="right"/>
      <w:pPr>
        <w:ind w:left="2160" w:hanging="180"/>
      </w:pPr>
    </w:lvl>
    <w:lvl w:ilvl="3" w:tplc="44902031" w:tentative="1">
      <w:start w:val="1"/>
      <w:numFmt w:val="decimal"/>
      <w:lvlText w:val="%4."/>
      <w:lvlJc w:val="left"/>
      <w:pPr>
        <w:ind w:left="2880" w:hanging="360"/>
      </w:pPr>
    </w:lvl>
    <w:lvl w:ilvl="4" w:tplc="44902031" w:tentative="1">
      <w:start w:val="1"/>
      <w:numFmt w:val="lowerLetter"/>
      <w:lvlText w:val="%5."/>
      <w:lvlJc w:val="left"/>
      <w:pPr>
        <w:ind w:left="3600" w:hanging="360"/>
      </w:pPr>
    </w:lvl>
    <w:lvl w:ilvl="5" w:tplc="44902031" w:tentative="1">
      <w:start w:val="1"/>
      <w:numFmt w:val="lowerRoman"/>
      <w:lvlText w:val="%6."/>
      <w:lvlJc w:val="right"/>
      <w:pPr>
        <w:ind w:left="4320" w:hanging="180"/>
      </w:pPr>
    </w:lvl>
    <w:lvl w:ilvl="6" w:tplc="44902031" w:tentative="1">
      <w:start w:val="1"/>
      <w:numFmt w:val="decimal"/>
      <w:lvlText w:val="%7."/>
      <w:lvlJc w:val="left"/>
      <w:pPr>
        <w:ind w:left="5040" w:hanging="360"/>
      </w:pPr>
    </w:lvl>
    <w:lvl w:ilvl="7" w:tplc="44902031" w:tentative="1">
      <w:start w:val="1"/>
      <w:numFmt w:val="lowerLetter"/>
      <w:lvlText w:val="%8."/>
      <w:lvlJc w:val="left"/>
      <w:pPr>
        <w:ind w:left="5760" w:hanging="360"/>
      </w:pPr>
    </w:lvl>
    <w:lvl w:ilvl="8" w:tplc="44902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13">
    <w:multiLevelType w:val="hybridMultilevel"/>
    <w:lvl w:ilvl="0" w:tplc="85327122">
      <w:start w:val="1"/>
      <w:numFmt w:val="decimal"/>
      <w:lvlText w:val="%1."/>
      <w:lvlJc w:val="left"/>
      <w:pPr>
        <w:ind w:left="720" w:hanging="360"/>
      </w:pPr>
    </w:lvl>
    <w:lvl w:ilvl="1" w:tplc="85327122" w:tentative="1">
      <w:start w:val="1"/>
      <w:numFmt w:val="lowerLetter"/>
      <w:lvlText w:val="%2."/>
      <w:lvlJc w:val="left"/>
      <w:pPr>
        <w:ind w:left="1440" w:hanging="360"/>
      </w:pPr>
    </w:lvl>
    <w:lvl w:ilvl="2" w:tplc="85327122" w:tentative="1">
      <w:start w:val="1"/>
      <w:numFmt w:val="lowerRoman"/>
      <w:lvlText w:val="%3."/>
      <w:lvlJc w:val="right"/>
      <w:pPr>
        <w:ind w:left="2160" w:hanging="180"/>
      </w:pPr>
    </w:lvl>
    <w:lvl w:ilvl="3" w:tplc="85327122" w:tentative="1">
      <w:start w:val="1"/>
      <w:numFmt w:val="decimal"/>
      <w:lvlText w:val="%4."/>
      <w:lvlJc w:val="left"/>
      <w:pPr>
        <w:ind w:left="2880" w:hanging="360"/>
      </w:pPr>
    </w:lvl>
    <w:lvl w:ilvl="4" w:tplc="85327122" w:tentative="1">
      <w:start w:val="1"/>
      <w:numFmt w:val="lowerLetter"/>
      <w:lvlText w:val="%5."/>
      <w:lvlJc w:val="left"/>
      <w:pPr>
        <w:ind w:left="3600" w:hanging="360"/>
      </w:pPr>
    </w:lvl>
    <w:lvl w:ilvl="5" w:tplc="85327122" w:tentative="1">
      <w:start w:val="1"/>
      <w:numFmt w:val="lowerRoman"/>
      <w:lvlText w:val="%6."/>
      <w:lvlJc w:val="right"/>
      <w:pPr>
        <w:ind w:left="4320" w:hanging="180"/>
      </w:pPr>
    </w:lvl>
    <w:lvl w:ilvl="6" w:tplc="85327122" w:tentative="1">
      <w:start w:val="1"/>
      <w:numFmt w:val="decimal"/>
      <w:lvlText w:val="%7."/>
      <w:lvlJc w:val="left"/>
      <w:pPr>
        <w:ind w:left="5040" w:hanging="360"/>
      </w:pPr>
    </w:lvl>
    <w:lvl w:ilvl="7" w:tplc="85327122" w:tentative="1">
      <w:start w:val="1"/>
      <w:numFmt w:val="lowerLetter"/>
      <w:lvlText w:val="%8."/>
      <w:lvlJc w:val="left"/>
      <w:pPr>
        <w:ind w:left="5760" w:hanging="360"/>
      </w:pPr>
    </w:lvl>
    <w:lvl w:ilvl="8" w:tplc="85327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12">
    <w:multiLevelType w:val="hybridMultilevel"/>
    <w:lvl w:ilvl="0" w:tplc="76656866">
      <w:start w:val="1"/>
      <w:numFmt w:val="decimal"/>
      <w:lvlText w:val="%1."/>
      <w:lvlJc w:val="left"/>
      <w:pPr>
        <w:ind w:left="720" w:hanging="360"/>
      </w:pPr>
    </w:lvl>
    <w:lvl w:ilvl="1" w:tplc="76656866" w:tentative="1">
      <w:start w:val="1"/>
      <w:numFmt w:val="lowerLetter"/>
      <w:lvlText w:val="%2."/>
      <w:lvlJc w:val="left"/>
      <w:pPr>
        <w:ind w:left="1440" w:hanging="360"/>
      </w:pPr>
    </w:lvl>
    <w:lvl w:ilvl="2" w:tplc="76656866" w:tentative="1">
      <w:start w:val="1"/>
      <w:numFmt w:val="lowerRoman"/>
      <w:lvlText w:val="%3."/>
      <w:lvlJc w:val="right"/>
      <w:pPr>
        <w:ind w:left="2160" w:hanging="180"/>
      </w:pPr>
    </w:lvl>
    <w:lvl w:ilvl="3" w:tplc="76656866" w:tentative="1">
      <w:start w:val="1"/>
      <w:numFmt w:val="decimal"/>
      <w:lvlText w:val="%4."/>
      <w:lvlJc w:val="left"/>
      <w:pPr>
        <w:ind w:left="2880" w:hanging="360"/>
      </w:pPr>
    </w:lvl>
    <w:lvl w:ilvl="4" w:tplc="76656866" w:tentative="1">
      <w:start w:val="1"/>
      <w:numFmt w:val="lowerLetter"/>
      <w:lvlText w:val="%5."/>
      <w:lvlJc w:val="left"/>
      <w:pPr>
        <w:ind w:left="3600" w:hanging="360"/>
      </w:pPr>
    </w:lvl>
    <w:lvl w:ilvl="5" w:tplc="76656866" w:tentative="1">
      <w:start w:val="1"/>
      <w:numFmt w:val="lowerRoman"/>
      <w:lvlText w:val="%6."/>
      <w:lvlJc w:val="right"/>
      <w:pPr>
        <w:ind w:left="4320" w:hanging="180"/>
      </w:pPr>
    </w:lvl>
    <w:lvl w:ilvl="6" w:tplc="76656866" w:tentative="1">
      <w:start w:val="1"/>
      <w:numFmt w:val="decimal"/>
      <w:lvlText w:val="%7."/>
      <w:lvlJc w:val="left"/>
      <w:pPr>
        <w:ind w:left="5040" w:hanging="360"/>
      </w:pPr>
    </w:lvl>
    <w:lvl w:ilvl="7" w:tplc="76656866" w:tentative="1">
      <w:start w:val="1"/>
      <w:numFmt w:val="lowerLetter"/>
      <w:lvlText w:val="%8."/>
      <w:lvlJc w:val="left"/>
      <w:pPr>
        <w:ind w:left="5760" w:hanging="360"/>
      </w:pPr>
    </w:lvl>
    <w:lvl w:ilvl="8" w:tplc="76656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11">
    <w:multiLevelType w:val="hybridMultilevel"/>
    <w:lvl w:ilvl="0" w:tplc="51538966">
      <w:start w:val="1"/>
      <w:numFmt w:val="decimal"/>
      <w:lvlText w:val="%1."/>
      <w:lvlJc w:val="left"/>
      <w:pPr>
        <w:ind w:left="720" w:hanging="360"/>
      </w:pPr>
    </w:lvl>
    <w:lvl w:ilvl="1" w:tplc="51538966" w:tentative="1">
      <w:start w:val="1"/>
      <w:numFmt w:val="lowerLetter"/>
      <w:lvlText w:val="%2."/>
      <w:lvlJc w:val="left"/>
      <w:pPr>
        <w:ind w:left="1440" w:hanging="360"/>
      </w:pPr>
    </w:lvl>
    <w:lvl w:ilvl="2" w:tplc="51538966" w:tentative="1">
      <w:start w:val="1"/>
      <w:numFmt w:val="lowerRoman"/>
      <w:lvlText w:val="%3."/>
      <w:lvlJc w:val="right"/>
      <w:pPr>
        <w:ind w:left="2160" w:hanging="180"/>
      </w:pPr>
    </w:lvl>
    <w:lvl w:ilvl="3" w:tplc="51538966" w:tentative="1">
      <w:start w:val="1"/>
      <w:numFmt w:val="decimal"/>
      <w:lvlText w:val="%4."/>
      <w:lvlJc w:val="left"/>
      <w:pPr>
        <w:ind w:left="2880" w:hanging="360"/>
      </w:pPr>
    </w:lvl>
    <w:lvl w:ilvl="4" w:tplc="51538966" w:tentative="1">
      <w:start w:val="1"/>
      <w:numFmt w:val="lowerLetter"/>
      <w:lvlText w:val="%5."/>
      <w:lvlJc w:val="left"/>
      <w:pPr>
        <w:ind w:left="3600" w:hanging="360"/>
      </w:pPr>
    </w:lvl>
    <w:lvl w:ilvl="5" w:tplc="51538966" w:tentative="1">
      <w:start w:val="1"/>
      <w:numFmt w:val="lowerRoman"/>
      <w:lvlText w:val="%6."/>
      <w:lvlJc w:val="right"/>
      <w:pPr>
        <w:ind w:left="4320" w:hanging="180"/>
      </w:pPr>
    </w:lvl>
    <w:lvl w:ilvl="6" w:tplc="51538966" w:tentative="1">
      <w:start w:val="1"/>
      <w:numFmt w:val="decimal"/>
      <w:lvlText w:val="%7."/>
      <w:lvlJc w:val="left"/>
      <w:pPr>
        <w:ind w:left="5040" w:hanging="360"/>
      </w:pPr>
    </w:lvl>
    <w:lvl w:ilvl="7" w:tplc="51538966" w:tentative="1">
      <w:start w:val="1"/>
      <w:numFmt w:val="lowerLetter"/>
      <w:lvlText w:val="%8."/>
      <w:lvlJc w:val="left"/>
      <w:pPr>
        <w:ind w:left="5760" w:hanging="360"/>
      </w:pPr>
    </w:lvl>
    <w:lvl w:ilvl="8" w:tplc="51538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10">
    <w:multiLevelType w:val="hybridMultilevel"/>
    <w:lvl w:ilvl="0" w:tplc="28723914">
      <w:start w:val="1"/>
      <w:numFmt w:val="decimal"/>
      <w:lvlText w:val="%1."/>
      <w:lvlJc w:val="left"/>
      <w:pPr>
        <w:ind w:left="720" w:hanging="360"/>
      </w:pPr>
    </w:lvl>
    <w:lvl w:ilvl="1" w:tplc="28723914" w:tentative="1">
      <w:start w:val="1"/>
      <w:numFmt w:val="lowerLetter"/>
      <w:lvlText w:val="%2."/>
      <w:lvlJc w:val="left"/>
      <w:pPr>
        <w:ind w:left="1440" w:hanging="360"/>
      </w:pPr>
    </w:lvl>
    <w:lvl w:ilvl="2" w:tplc="28723914" w:tentative="1">
      <w:start w:val="1"/>
      <w:numFmt w:val="lowerRoman"/>
      <w:lvlText w:val="%3."/>
      <w:lvlJc w:val="right"/>
      <w:pPr>
        <w:ind w:left="2160" w:hanging="180"/>
      </w:pPr>
    </w:lvl>
    <w:lvl w:ilvl="3" w:tplc="28723914" w:tentative="1">
      <w:start w:val="1"/>
      <w:numFmt w:val="decimal"/>
      <w:lvlText w:val="%4."/>
      <w:lvlJc w:val="left"/>
      <w:pPr>
        <w:ind w:left="2880" w:hanging="360"/>
      </w:pPr>
    </w:lvl>
    <w:lvl w:ilvl="4" w:tplc="28723914" w:tentative="1">
      <w:start w:val="1"/>
      <w:numFmt w:val="lowerLetter"/>
      <w:lvlText w:val="%5."/>
      <w:lvlJc w:val="left"/>
      <w:pPr>
        <w:ind w:left="3600" w:hanging="360"/>
      </w:pPr>
    </w:lvl>
    <w:lvl w:ilvl="5" w:tplc="28723914" w:tentative="1">
      <w:start w:val="1"/>
      <w:numFmt w:val="lowerRoman"/>
      <w:lvlText w:val="%6."/>
      <w:lvlJc w:val="right"/>
      <w:pPr>
        <w:ind w:left="4320" w:hanging="180"/>
      </w:pPr>
    </w:lvl>
    <w:lvl w:ilvl="6" w:tplc="28723914" w:tentative="1">
      <w:start w:val="1"/>
      <w:numFmt w:val="decimal"/>
      <w:lvlText w:val="%7."/>
      <w:lvlJc w:val="left"/>
      <w:pPr>
        <w:ind w:left="5040" w:hanging="360"/>
      </w:pPr>
    </w:lvl>
    <w:lvl w:ilvl="7" w:tplc="28723914" w:tentative="1">
      <w:start w:val="1"/>
      <w:numFmt w:val="lowerLetter"/>
      <w:lvlText w:val="%8."/>
      <w:lvlJc w:val="left"/>
      <w:pPr>
        <w:ind w:left="5760" w:hanging="360"/>
      </w:pPr>
    </w:lvl>
    <w:lvl w:ilvl="8" w:tplc="28723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09">
    <w:multiLevelType w:val="hybridMultilevel"/>
    <w:lvl w:ilvl="0" w:tplc="65827493">
      <w:start w:val="1"/>
      <w:numFmt w:val="decimal"/>
      <w:lvlText w:val="%1."/>
      <w:lvlJc w:val="left"/>
      <w:pPr>
        <w:ind w:left="720" w:hanging="360"/>
      </w:pPr>
    </w:lvl>
    <w:lvl w:ilvl="1" w:tplc="65827493" w:tentative="1">
      <w:start w:val="1"/>
      <w:numFmt w:val="lowerLetter"/>
      <w:lvlText w:val="%2."/>
      <w:lvlJc w:val="left"/>
      <w:pPr>
        <w:ind w:left="1440" w:hanging="360"/>
      </w:pPr>
    </w:lvl>
    <w:lvl w:ilvl="2" w:tplc="65827493" w:tentative="1">
      <w:start w:val="1"/>
      <w:numFmt w:val="lowerRoman"/>
      <w:lvlText w:val="%3."/>
      <w:lvlJc w:val="right"/>
      <w:pPr>
        <w:ind w:left="2160" w:hanging="180"/>
      </w:pPr>
    </w:lvl>
    <w:lvl w:ilvl="3" w:tplc="65827493" w:tentative="1">
      <w:start w:val="1"/>
      <w:numFmt w:val="decimal"/>
      <w:lvlText w:val="%4."/>
      <w:lvlJc w:val="left"/>
      <w:pPr>
        <w:ind w:left="2880" w:hanging="360"/>
      </w:pPr>
    </w:lvl>
    <w:lvl w:ilvl="4" w:tplc="65827493" w:tentative="1">
      <w:start w:val="1"/>
      <w:numFmt w:val="lowerLetter"/>
      <w:lvlText w:val="%5."/>
      <w:lvlJc w:val="left"/>
      <w:pPr>
        <w:ind w:left="3600" w:hanging="360"/>
      </w:pPr>
    </w:lvl>
    <w:lvl w:ilvl="5" w:tplc="65827493" w:tentative="1">
      <w:start w:val="1"/>
      <w:numFmt w:val="lowerRoman"/>
      <w:lvlText w:val="%6."/>
      <w:lvlJc w:val="right"/>
      <w:pPr>
        <w:ind w:left="4320" w:hanging="180"/>
      </w:pPr>
    </w:lvl>
    <w:lvl w:ilvl="6" w:tplc="65827493" w:tentative="1">
      <w:start w:val="1"/>
      <w:numFmt w:val="decimal"/>
      <w:lvlText w:val="%7."/>
      <w:lvlJc w:val="left"/>
      <w:pPr>
        <w:ind w:left="5040" w:hanging="360"/>
      </w:pPr>
    </w:lvl>
    <w:lvl w:ilvl="7" w:tplc="65827493" w:tentative="1">
      <w:start w:val="1"/>
      <w:numFmt w:val="lowerLetter"/>
      <w:lvlText w:val="%8."/>
      <w:lvlJc w:val="left"/>
      <w:pPr>
        <w:ind w:left="5760" w:hanging="360"/>
      </w:pPr>
    </w:lvl>
    <w:lvl w:ilvl="8" w:tplc="65827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08">
    <w:multiLevelType w:val="hybridMultilevel"/>
    <w:lvl w:ilvl="0" w:tplc="24613457">
      <w:start w:val="1"/>
      <w:numFmt w:val="decimal"/>
      <w:lvlText w:val="%1."/>
      <w:lvlJc w:val="left"/>
      <w:pPr>
        <w:ind w:left="720" w:hanging="360"/>
      </w:pPr>
    </w:lvl>
    <w:lvl w:ilvl="1" w:tplc="24613457" w:tentative="1">
      <w:start w:val="1"/>
      <w:numFmt w:val="lowerLetter"/>
      <w:lvlText w:val="%2."/>
      <w:lvlJc w:val="left"/>
      <w:pPr>
        <w:ind w:left="1440" w:hanging="360"/>
      </w:pPr>
    </w:lvl>
    <w:lvl w:ilvl="2" w:tplc="24613457" w:tentative="1">
      <w:start w:val="1"/>
      <w:numFmt w:val="lowerRoman"/>
      <w:lvlText w:val="%3."/>
      <w:lvlJc w:val="right"/>
      <w:pPr>
        <w:ind w:left="2160" w:hanging="180"/>
      </w:pPr>
    </w:lvl>
    <w:lvl w:ilvl="3" w:tplc="24613457" w:tentative="1">
      <w:start w:val="1"/>
      <w:numFmt w:val="decimal"/>
      <w:lvlText w:val="%4."/>
      <w:lvlJc w:val="left"/>
      <w:pPr>
        <w:ind w:left="2880" w:hanging="360"/>
      </w:pPr>
    </w:lvl>
    <w:lvl w:ilvl="4" w:tplc="24613457" w:tentative="1">
      <w:start w:val="1"/>
      <w:numFmt w:val="lowerLetter"/>
      <w:lvlText w:val="%5."/>
      <w:lvlJc w:val="left"/>
      <w:pPr>
        <w:ind w:left="3600" w:hanging="360"/>
      </w:pPr>
    </w:lvl>
    <w:lvl w:ilvl="5" w:tplc="24613457" w:tentative="1">
      <w:start w:val="1"/>
      <w:numFmt w:val="lowerRoman"/>
      <w:lvlText w:val="%6."/>
      <w:lvlJc w:val="right"/>
      <w:pPr>
        <w:ind w:left="4320" w:hanging="180"/>
      </w:pPr>
    </w:lvl>
    <w:lvl w:ilvl="6" w:tplc="24613457" w:tentative="1">
      <w:start w:val="1"/>
      <w:numFmt w:val="decimal"/>
      <w:lvlText w:val="%7."/>
      <w:lvlJc w:val="left"/>
      <w:pPr>
        <w:ind w:left="5040" w:hanging="360"/>
      </w:pPr>
    </w:lvl>
    <w:lvl w:ilvl="7" w:tplc="24613457" w:tentative="1">
      <w:start w:val="1"/>
      <w:numFmt w:val="lowerLetter"/>
      <w:lvlText w:val="%8."/>
      <w:lvlJc w:val="left"/>
      <w:pPr>
        <w:ind w:left="5760" w:hanging="360"/>
      </w:pPr>
    </w:lvl>
    <w:lvl w:ilvl="8" w:tplc="24613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07">
    <w:multiLevelType w:val="hybridMultilevel"/>
    <w:lvl w:ilvl="0" w:tplc="51356326">
      <w:start w:val="1"/>
      <w:numFmt w:val="decimal"/>
      <w:lvlText w:val="%1."/>
      <w:lvlJc w:val="left"/>
      <w:pPr>
        <w:ind w:left="720" w:hanging="360"/>
      </w:pPr>
    </w:lvl>
    <w:lvl w:ilvl="1" w:tplc="51356326" w:tentative="1">
      <w:start w:val="1"/>
      <w:numFmt w:val="lowerLetter"/>
      <w:lvlText w:val="%2."/>
      <w:lvlJc w:val="left"/>
      <w:pPr>
        <w:ind w:left="1440" w:hanging="360"/>
      </w:pPr>
    </w:lvl>
    <w:lvl w:ilvl="2" w:tplc="51356326" w:tentative="1">
      <w:start w:val="1"/>
      <w:numFmt w:val="lowerRoman"/>
      <w:lvlText w:val="%3."/>
      <w:lvlJc w:val="right"/>
      <w:pPr>
        <w:ind w:left="2160" w:hanging="180"/>
      </w:pPr>
    </w:lvl>
    <w:lvl w:ilvl="3" w:tplc="51356326" w:tentative="1">
      <w:start w:val="1"/>
      <w:numFmt w:val="decimal"/>
      <w:lvlText w:val="%4."/>
      <w:lvlJc w:val="left"/>
      <w:pPr>
        <w:ind w:left="2880" w:hanging="360"/>
      </w:pPr>
    </w:lvl>
    <w:lvl w:ilvl="4" w:tplc="51356326" w:tentative="1">
      <w:start w:val="1"/>
      <w:numFmt w:val="lowerLetter"/>
      <w:lvlText w:val="%5."/>
      <w:lvlJc w:val="left"/>
      <w:pPr>
        <w:ind w:left="3600" w:hanging="360"/>
      </w:pPr>
    </w:lvl>
    <w:lvl w:ilvl="5" w:tplc="51356326" w:tentative="1">
      <w:start w:val="1"/>
      <w:numFmt w:val="lowerRoman"/>
      <w:lvlText w:val="%6."/>
      <w:lvlJc w:val="right"/>
      <w:pPr>
        <w:ind w:left="4320" w:hanging="180"/>
      </w:pPr>
    </w:lvl>
    <w:lvl w:ilvl="6" w:tplc="51356326" w:tentative="1">
      <w:start w:val="1"/>
      <w:numFmt w:val="decimal"/>
      <w:lvlText w:val="%7."/>
      <w:lvlJc w:val="left"/>
      <w:pPr>
        <w:ind w:left="5040" w:hanging="360"/>
      </w:pPr>
    </w:lvl>
    <w:lvl w:ilvl="7" w:tplc="51356326" w:tentative="1">
      <w:start w:val="1"/>
      <w:numFmt w:val="lowerLetter"/>
      <w:lvlText w:val="%8."/>
      <w:lvlJc w:val="left"/>
      <w:pPr>
        <w:ind w:left="5760" w:hanging="360"/>
      </w:pPr>
    </w:lvl>
    <w:lvl w:ilvl="8" w:tplc="51356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06">
    <w:multiLevelType w:val="hybridMultilevel"/>
    <w:lvl w:ilvl="0" w:tplc="25801484">
      <w:start w:val="1"/>
      <w:numFmt w:val="decimal"/>
      <w:lvlText w:val="%1."/>
      <w:lvlJc w:val="left"/>
      <w:pPr>
        <w:ind w:left="720" w:hanging="360"/>
      </w:pPr>
    </w:lvl>
    <w:lvl w:ilvl="1" w:tplc="25801484" w:tentative="1">
      <w:start w:val="1"/>
      <w:numFmt w:val="lowerLetter"/>
      <w:lvlText w:val="%2."/>
      <w:lvlJc w:val="left"/>
      <w:pPr>
        <w:ind w:left="1440" w:hanging="360"/>
      </w:pPr>
    </w:lvl>
    <w:lvl w:ilvl="2" w:tplc="25801484" w:tentative="1">
      <w:start w:val="1"/>
      <w:numFmt w:val="lowerRoman"/>
      <w:lvlText w:val="%3."/>
      <w:lvlJc w:val="right"/>
      <w:pPr>
        <w:ind w:left="2160" w:hanging="180"/>
      </w:pPr>
    </w:lvl>
    <w:lvl w:ilvl="3" w:tplc="25801484" w:tentative="1">
      <w:start w:val="1"/>
      <w:numFmt w:val="decimal"/>
      <w:lvlText w:val="%4."/>
      <w:lvlJc w:val="left"/>
      <w:pPr>
        <w:ind w:left="2880" w:hanging="360"/>
      </w:pPr>
    </w:lvl>
    <w:lvl w:ilvl="4" w:tplc="25801484" w:tentative="1">
      <w:start w:val="1"/>
      <w:numFmt w:val="lowerLetter"/>
      <w:lvlText w:val="%5."/>
      <w:lvlJc w:val="left"/>
      <w:pPr>
        <w:ind w:left="3600" w:hanging="360"/>
      </w:pPr>
    </w:lvl>
    <w:lvl w:ilvl="5" w:tplc="25801484" w:tentative="1">
      <w:start w:val="1"/>
      <w:numFmt w:val="lowerRoman"/>
      <w:lvlText w:val="%6."/>
      <w:lvlJc w:val="right"/>
      <w:pPr>
        <w:ind w:left="4320" w:hanging="180"/>
      </w:pPr>
    </w:lvl>
    <w:lvl w:ilvl="6" w:tplc="25801484" w:tentative="1">
      <w:start w:val="1"/>
      <w:numFmt w:val="decimal"/>
      <w:lvlText w:val="%7."/>
      <w:lvlJc w:val="left"/>
      <w:pPr>
        <w:ind w:left="5040" w:hanging="360"/>
      </w:pPr>
    </w:lvl>
    <w:lvl w:ilvl="7" w:tplc="25801484" w:tentative="1">
      <w:start w:val="1"/>
      <w:numFmt w:val="lowerLetter"/>
      <w:lvlText w:val="%8."/>
      <w:lvlJc w:val="left"/>
      <w:pPr>
        <w:ind w:left="5760" w:hanging="360"/>
      </w:pPr>
    </w:lvl>
    <w:lvl w:ilvl="8" w:tplc="25801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05">
    <w:multiLevelType w:val="hybridMultilevel"/>
    <w:lvl w:ilvl="0" w:tplc="37785223">
      <w:start w:val="1"/>
      <w:numFmt w:val="decimal"/>
      <w:lvlText w:val="%1."/>
      <w:lvlJc w:val="left"/>
      <w:pPr>
        <w:ind w:left="720" w:hanging="360"/>
      </w:pPr>
    </w:lvl>
    <w:lvl w:ilvl="1" w:tplc="37785223" w:tentative="1">
      <w:start w:val="1"/>
      <w:numFmt w:val="lowerLetter"/>
      <w:lvlText w:val="%2."/>
      <w:lvlJc w:val="left"/>
      <w:pPr>
        <w:ind w:left="1440" w:hanging="360"/>
      </w:pPr>
    </w:lvl>
    <w:lvl w:ilvl="2" w:tplc="37785223" w:tentative="1">
      <w:start w:val="1"/>
      <w:numFmt w:val="lowerRoman"/>
      <w:lvlText w:val="%3."/>
      <w:lvlJc w:val="right"/>
      <w:pPr>
        <w:ind w:left="2160" w:hanging="180"/>
      </w:pPr>
    </w:lvl>
    <w:lvl w:ilvl="3" w:tplc="37785223" w:tentative="1">
      <w:start w:val="1"/>
      <w:numFmt w:val="decimal"/>
      <w:lvlText w:val="%4."/>
      <w:lvlJc w:val="left"/>
      <w:pPr>
        <w:ind w:left="2880" w:hanging="360"/>
      </w:pPr>
    </w:lvl>
    <w:lvl w:ilvl="4" w:tplc="37785223" w:tentative="1">
      <w:start w:val="1"/>
      <w:numFmt w:val="lowerLetter"/>
      <w:lvlText w:val="%5."/>
      <w:lvlJc w:val="left"/>
      <w:pPr>
        <w:ind w:left="3600" w:hanging="360"/>
      </w:pPr>
    </w:lvl>
    <w:lvl w:ilvl="5" w:tplc="37785223" w:tentative="1">
      <w:start w:val="1"/>
      <w:numFmt w:val="lowerRoman"/>
      <w:lvlText w:val="%6."/>
      <w:lvlJc w:val="right"/>
      <w:pPr>
        <w:ind w:left="4320" w:hanging="180"/>
      </w:pPr>
    </w:lvl>
    <w:lvl w:ilvl="6" w:tplc="37785223" w:tentative="1">
      <w:start w:val="1"/>
      <w:numFmt w:val="decimal"/>
      <w:lvlText w:val="%7."/>
      <w:lvlJc w:val="left"/>
      <w:pPr>
        <w:ind w:left="5040" w:hanging="360"/>
      </w:pPr>
    </w:lvl>
    <w:lvl w:ilvl="7" w:tplc="37785223" w:tentative="1">
      <w:start w:val="1"/>
      <w:numFmt w:val="lowerLetter"/>
      <w:lvlText w:val="%8."/>
      <w:lvlJc w:val="left"/>
      <w:pPr>
        <w:ind w:left="5760" w:hanging="360"/>
      </w:pPr>
    </w:lvl>
    <w:lvl w:ilvl="8" w:tplc="37785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04">
    <w:multiLevelType w:val="hybridMultilevel"/>
    <w:lvl w:ilvl="0" w:tplc="73212738">
      <w:start w:val="1"/>
      <w:numFmt w:val="decimal"/>
      <w:lvlText w:val="%1."/>
      <w:lvlJc w:val="left"/>
      <w:pPr>
        <w:ind w:left="720" w:hanging="360"/>
      </w:pPr>
    </w:lvl>
    <w:lvl w:ilvl="1" w:tplc="73212738" w:tentative="1">
      <w:start w:val="1"/>
      <w:numFmt w:val="lowerLetter"/>
      <w:lvlText w:val="%2."/>
      <w:lvlJc w:val="left"/>
      <w:pPr>
        <w:ind w:left="1440" w:hanging="360"/>
      </w:pPr>
    </w:lvl>
    <w:lvl w:ilvl="2" w:tplc="73212738" w:tentative="1">
      <w:start w:val="1"/>
      <w:numFmt w:val="lowerRoman"/>
      <w:lvlText w:val="%3."/>
      <w:lvlJc w:val="right"/>
      <w:pPr>
        <w:ind w:left="2160" w:hanging="180"/>
      </w:pPr>
    </w:lvl>
    <w:lvl w:ilvl="3" w:tplc="73212738" w:tentative="1">
      <w:start w:val="1"/>
      <w:numFmt w:val="decimal"/>
      <w:lvlText w:val="%4."/>
      <w:lvlJc w:val="left"/>
      <w:pPr>
        <w:ind w:left="2880" w:hanging="360"/>
      </w:pPr>
    </w:lvl>
    <w:lvl w:ilvl="4" w:tplc="73212738" w:tentative="1">
      <w:start w:val="1"/>
      <w:numFmt w:val="lowerLetter"/>
      <w:lvlText w:val="%5."/>
      <w:lvlJc w:val="left"/>
      <w:pPr>
        <w:ind w:left="3600" w:hanging="360"/>
      </w:pPr>
    </w:lvl>
    <w:lvl w:ilvl="5" w:tplc="73212738" w:tentative="1">
      <w:start w:val="1"/>
      <w:numFmt w:val="lowerRoman"/>
      <w:lvlText w:val="%6."/>
      <w:lvlJc w:val="right"/>
      <w:pPr>
        <w:ind w:left="4320" w:hanging="180"/>
      </w:pPr>
    </w:lvl>
    <w:lvl w:ilvl="6" w:tplc="73212738" w:tentative="1">
      <w:start w:val="1"/>
      <w:numFmt w:val="decimal"/>
      <w:lvlText w:val="%7."/>
      <w:lvlJc w:val="left"/>
      <w:pPr>
        <w:ind w:left="5040" w:hanging="360"/>
      </w:pPr>
    </w:lvl>
    <w:lvl w:ilvl="7" w:tplc="73212738" w:tentative="1">
      <w:start w:val="1"/>
      <w:numFmt w:val="lowerLetter"/>
      <w:lvlText w:val="%8."/>
      <w:lvlJc w:val="left"/>
      <w:pPr>
        <w:ind w:left="5760" w:hanging="360"/>
      </w:pPr>
    </w:lvl>
    <w:lvl w:ilvl="8" w:tplc="73212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03">
    <w:multiLevelType w:val="hybridMultilevel"/>
    <w:lvl w:ilvl="0" w:tplc="86533592">
      <w:start w:val="1"/>
      <w:numFmt w:val="decimal"/>
      <w:lvlText w:val="%1."/>
      <w:lvlJc w:val="left"/>
      <w:pPr>
        <w:ind w:left="720" w:hanging="360"/>
      </w:pPr>
    </w:lvl>
    <w:lvl w:ilvl="1" w:tplc="86533592" w:tentative="1">
      <w:start w:val="1"/>
      <w:numFmt w:val="lowerLetter"/>
      <w:lvlText w:val="%2."/>
      <w:lvlJc w:val="left"/>
      <w:pPr>
        <w:ind w:left="1440" w:hanging="360"/>
      </w:pPr>
    </w:lvl>
    <w:lvl w:ilvl="2" w:tplc="86533592" w:tentative="1">
      <w:start w:val="1"/>
      <w:numFmt w:val="lowerRoman"/>
      <w:lvlText w:val="%3."/>
      <w:lvlJc w:val="right"/>
      <w:pPr>
        <w:ind w:left="2160" w:hanging="180"/>
      </w:pPr>
    </w:lvl>
    <w:lvl w:ilvl="3" w:tplc="86533592" w:tentative="1">
      <w:start w:val="1"/>
      <w:numFmt w:val="decimal"/>
      <w:lvlText w:val="%4."/>
      <w:lvlJc w:val="left"/>
      <w:pPr>
        <w:ind w:left="2880" w:hanging="360"/>
      </w:pPr>
    </w:lvl>
    <w:lvl w:ilvl="4" w:tplc="86533592" w:tentative="1">
      <w:start w:val="1"/>
      <w:numFmt w:val="lowerLetter"/>
      <w:lvlText w:val="%5."/>
      <w:lvlJc w:val="left"/>
      <w:pPr>
        <w:ind w:left="3600" w:hanging="360"/>
      </w:pPr>
    </w:lvl>
    <w:lvl w:ilvl="5" w:tplc="86533592" w:tentative="1">
      <w:start w:val="1"/>
      <w:numFmt w:val="lowerRoman"/>
      <w:lvlText w:val="%6."/>
      <w:lvlJc w:val="right"/>
      <w:pPr>
        <w:ind w:left="4320" w:hanging="180"/>
      </w:pPr>
    </w:lvl>
    <w:lvl w:ilvl="6" w:tplc="86533592" w:tentative="1">
      <w:start w:val="1"/>
      <w:numFmt w:val="decimal"/>
      <w:lvlText w:val="%7."/>
      <w:lvlJc w:val="left"/>
      <w:pPr>
        <w:ind w:left="5040" w:hanging="360"/>
      </w:pPr>
    </w:lvl>
    <w:lvl w:ilvl="7" w:tplc="86533592" w:tentative="1">
      <w:start w:val="1"/>
      <w:numFmt w:val="lowerLetter"/>
      <w:lvlText w:val="%8."/>
      <w:lvlJc w:val="left"/>
      <w:pPr>
        <w:ind w:left="5760" w:hanging="360"/>
      </w:pPr>
    </w:lvl>
    <w:lvl w:ilvl="8" w:tplc="86533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02">
    <w:multiLevelType w:val="hybridMultilevel"/>
    <w:lvl w:ilvl="0" w:tplc="55637657">
      <w:start w:val="1"/>
      <w:numFmt w:val="decimal"/>
      <w:lvlText w:val="%1."/>
      <w:lvlJc w:val="left"/>
      <w:pPr>
        <w:ind w:left="720" w:hanging="360"/>
      </w:pPr>
    </w:lvl>
    <w:lvl w:ilvl="1" w:tplc="55637657" w:tentative="1">
      <w:start w:val="1"/>
      <w:numFmt w:val="lowerLetter"/>
      <w:lvlText w:val="%2."/>
      <w:lvlJc w:val="left"/>
      <w:pPr>
        <w:ind w:left="1440" w:hanging="360"/>
      </w:pPr>
    </w:lvl>
    <w:lvl w:ilvl="2" w:tplc="55637657" w:tentative="1">
      <w:start w:val="1"/>
      <w:numFmt w:val="lowerRoman"/>
      <w:lvlText w:val="%3."/>
      <w:lvlJc w:val="right"/>
      <w:pPr>
        <w:ind w:left="2160" w:hanging="180"/>
      </w:pPr>
    </w:lvl>
    <w:lvl w:ilvl="3" w:tplc="55637657" w:tentative="1">
      <w:start w:val="1"/>
      <w:numFmt w:val="decimal"/>
      <w:lvlText w:val="%4."/>
      <w:lvlJc w:val="left"/>
      <w:pPr>
        <w:ind w:left="2880" w:hanging="360"/>
      </w:pPr>
    </w:lvl>
    <w:lvl w:ilvl="4" w:tplc="55637657" w:tentative="1">
      <w:start w:val="1"/>
      <w:numFmt w:val="lowerLetter"/>
      <w:lvlText w:val="%5."/>
      <w:lvlJc w:val="left"/>
      <w:pPr>
        <w:ind w:left="3600" w:hanging="360"/>
      </w:pPr>
    </w:lvl>
    <w:lvl w:ilvl="5" w:tplc="55637657" w:tentative="1">
      <w:start w:val="1"/>
      <w:numFmt w:val="lowerRoman"/>
      <w:lvlText w:val="%6."/>
      <w:lvlJc w:val="right"/>
      <w:pPr>
        <w:ind w:left="4320" w:hanging="180"/>
      </w:pPr>
    </w:lvl>
    <w:lvl w:ilvl="6" w:tplc="55637657" w:tentative="1">
      <w:start w:val="1"/>
      <w:numFmt w:val="decimal"/>
      <w:lvlText w:val="%7."/>
      <w:lvlJc w:val="left"/>
      <w:pPr>
        <w:ind w:left="5040" w:hanging="360"/>
      </w:pPr>
    </w:lvl>
    <w:lvl w:ilvl="7" w:tplc="55637657" w:tentative="1">
      <w:start w:val="1"/>
      <w:numFmt w:val="lowerLetter"/>
      <w:lvlText w:val="%8."/>
      <w:lvlJc w:val="left"/>
      <w:pPr>
        <w:ind w:left="5760" w:hanging="360"/>
      </w:pPr>
    </w:lvl>
    <w:lvl w:ilvl="8" w:tplc="55637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01">
    <w:multiLevelType w:val="hybridMultilevel"/>
    <w:lvl w:ilvl="0" w:tplc="35597459">
      <w:start w:val="1"/>
      <w:numFmt w:val="decimal"/>
      <w:lvlText w:val="%1."/>
      <w:lvlJc w:val="left"/>
      <w:pPr>
        <w:ind w:left="720" w:hanging="360"/>
      </w:pPr>
    </w:lvl>
    <w:lvl w:ilvl="1" w:tplc="35597459" w:tentative="1">
      <w:start w:val="1"/>
      <w:numFmt w:val="lowerLetter"/>
      <w:lvlText w:val="%2."/>
      <w:lvlJc w:val="left"/>
      <w:pPr>
        <w:ind w:left="1440" w:hanging="360"/>
      </w:pPr>
    </w:lvl>
    <w:lvl w:ilvl="2" w:tplc="35597459" w:tentative="1">
      <w:start w:val="1"/>
      <w:numFmt w:val="lowerRoman"/>
      <w:lvlText w:val="%3."/>
      <w:lvlJc w:val="right"/>
      <w:pPr>
        <w:ind w:left="2160" w:hanging="180"/>
      </w:pPr>
    </w:lvl>
    <w:lvl w:ilvl="3" w:tplc="35597459" w:tentative="1">
      <w:start w:val="1"/>
      <w:numFmt w:val="decimal"/>
      <w:lvlText w:val="%4."/>
      <w:lvlJc w:val="left"/>
      <w:pPr>
        <w:ind w:left="2880" w:hanging="360"/>
      </w:pPr>
    </w:lvl>
    <w:lvl w:ilvl="4" w:tplc="35597459" w:tentative="1">
      <w:start w:val="1"/>
      <w:numFmt w:val="lowerLetter"/>
      <w:lvlText w:val="%5."/>
      <w:lvlJc w:val="left"/>
      <w:pPr>
        <w:ind w:left="3600" w:hanging="360"/>
      </w:pPr>
    </w:lvl>
    <w:lvl w:ilvl="5" w:tplc="35597459" w:tentative="1">
      <w:start w:val="1"/>
      <w:numFmt w:val="lowerRoman"/>
      <w:lvlText w:val="%6."/>
      <w:lvlJc w:val="right"/>
      <w:pPr>
        <w:ind w:left="4320" w:hanging="180"/>
      </w:pPr>
    </w:lvl>
    <w:lvl w:ilvl="6" w:tplc="35597459" w:tentative="1">
      <w:start w:val="1"/>
      <w:numFmt w:val="decimal"/>
      <w:lvlText w:val="%7."/>
      <w:lvlJc w:val="left"/>
      <w:pPr>
        <w:ind w:left="5040" w:hanging="360"/>
      </w:pPr>
    </w:lvl>
    <w:lvl w:ilvl="7" w:tplc="35597459" w:tentative="1">
      <w:start w:val="1"/>
      <w:numFmt w:val="lowerLetter"/>
      <w:lvlText w:val="%8."/>
      <w:lvlJc w:val="left"/>
      <w:pPr>
        <w:ind w:left="5760" w:hanging="360"/>
      </w:pPr>
    </w:lvl>
    <w:lvl w:ilvl="8" w:tplc="35597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00">
    <w:multiLevelType w:val="hybridMultilevel"/>
    <w:lvl w:ilvl="0" w:tplc="89202557">
      <w:start w:val="1"/>
      <w:numFmt w:val="decimal"/>
      <w:lvlText w:val="%1."/>
      <w:lvlJc w:val="left"/>
      <w:pPr>
        <w:ind w:left="720" w:hanging="360"/>
      </w:pPr>
    </w:lvl>
    <w:lvl w:ilvl="1" w:tplc="89202557" w:tentative="1">
      <w:start w:val="1"/>
      <w:numFmt w:val="lowerLetter"/>
      <w:lvlText w:val="%2."/>
      <w:lvlJc w:val="left"/>
      <w:pPr>
        <w:ind w:left="1440" w:hanging="360"/>
      </w:pPr>
    </w:lvl>
    <w:lvl w:ilvl="2" w:tplc="89202557" w:tentative="1">
      <w:start w:val="1"/>
      <w:numFmt w:val="lowerRoman"/>
      <w:lvlText w:val="%3."/>
      <w:lvlJc w:val="right"/>
      <w:pPr>
        <w:ind w:left="2160" w:hanging="180"/>
      </w:pPr>
    </w:lvl>
    <w:lvl w:ilvl="3" w:tplc="89202557" w:tentative="1">
      <w:start w:val="1"/>
      <w:numFmt w:val="decimal"/>
      <w:lvlText w:val="%4."/>
      <w:lvlJc w:val="left"/>
      <w:pPr>
        <w:ind w:left="2880" w:hanging="360"/>
      </w:pPr>
    </w:lvl>
    <w:lvl w:ilvl="4" w:tplc="89202557" w:tentative="1">
      <w:start w:val="1"/>
      <w:numFmt w:val="lowerLetter"/>
      <w:lvlText w:val="%5."/>
      <w:lvlJc w:val="left"/>
      <w:pPr>
        <w:ind w:left="3600" w:hanging="360"/>
      </w:pPr>
    </w:lvl>
    <w:lvl w:ilvl="5" w:tplc="89202557" w:tentative="1">
      <w:start w:val="1"/>
      <w:numFmt w:val="lowerRoman"/>
      <w:lvlText w:val="%6."/>
      <w:lvlJc w:val="right"/>
      <w:pPr>
        <w:ind w:left="4320" w:hanging="180"/>
      </w:pPr>
    </w:lvl>
    <w:lvl w:ilvl="6" w:tplc="89202557" w:tentative="1">
      <w:start w:val="1"/>
      <w:numFmt w:val="decimal"/>
      <w:lvlText w:val="%7."/>
      <w:lvlJc w:val="left"/>
      <w:pPr>
        <w:ind w:left="5040" w:hanging="360"/>
      </w:pPr>
    </w:lvl>
    <w:lvl w:ilvl="7" w:tplc="89202557" w:tentative="1">
      <w:start w:val="1"/>
      <w:numFmt w:val="lowerLetter"/>
      <w:lvlText w:val="%8."/>
      <w:lvlJc w:val="left"/>
      <w:pPr>
        <w:ind w:left="5760" w:hanging="360"/>
      </w:pPr>
    </w:lvl>
    <w:lvl w:ilvl="8" w:tplc="89202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99">
    <w:multiLevelType w:val="hybridMultilevel"/>
    <w:lvl w:ilvl="0" w:tplc="38085389">
      <w:start w:val="1"/>
      <w:numFmt w:val="decimal"/>
      <w:lvlText w:val="%1."/>
      <w:lvlJc w:val="left"/>
      <w:pPr>
        <w:ind w:left="720" w:hanging="360"/>
      </w:pPr>
    </w:lvl>
    <w:lvl w:ilvl="1" w:tplc="38085389" w:tentative="1">
      <w:start w:val="1"/>
      <w:numFmt w:val="lowerLetter"/>
      <w:lvlText w:val="%2."/>
      <w:lvlJc w:val="left"/>
      <w:pPr>
        <w:ind w:left="1440" w:hanging="360"/>
      </w:pPr>
    </w:lvl>
    <w:lvl w:ilvl="2" w:tplc="38085389" w:tentative="1">
      <w:start w:val="1"/>
      <w:numFmt w:val="lowerRoman"/>
      <w:lvlText w:val="%3."/>
      <w:lvlJc w:val="right"/>
      <w:pPr>
        <w:ind w:left="2160" w:hanging="180"/>
      </w:pPr>
    </w:lvl>
    <w:lvl w:ilvl="3" w:tplc="38085389" w:tentative="1">
      <w:start w:val="1"/>
      <w:numFmt w:val="decimal"/>
      <w:lvlText w:val="%4."/>
      <w:lvlJc w:val="left"/>
      <w:pPr>
        <w:ind w:left="2880" w:hanging="360"/>
      </w:pPr>
    </w:lvl>
    <w:lvl w:ilvl="4" w:tplc="38085389" w:tentative="1">
      <w:start w:val="1"/>
      <w:numFmt w:val="lowerLetter"/>
      <w:lvlText w:val="%5."/>
      <w:lvlJc w:val="left"/>
      <w:pPr>
        <w:ind w:left="3600" w:hanging="360"/>
      </w:pPr>
    </w:lvl>
    <w:lvl w:ilvl="5" w:tplc="38085389" w:tentative="1">
      <w:start w:val="1"/>
      <w:numFmt w:val="lowerRoman"/>
      <w:lvlText w:val="%6."/>
      <w:lvlJc w:val="right"/>
      <w:pPr>
        <w:ind w:left="4320" w:hanging="180"/>
      </w:pPr>
    </w:lvl>
    <w:lvl w:ilvl="6" w:tplc="38085389" w:tentative="1">
      <w:start w:val="1"/>
      <w:numFmt w:val="decimal"/>
      <w:lvlText w:val="%7."/>
      <w:lvlJc w:val="left"/>
      <w:pPr>
        <w:ind w:left="5040" w:hanging="360"/>
      </w:pPr>
    </w:lvl>
    <w:lvl w:ilvl="7" w:tplc="38085389" w:tentative="1">
      <w:start w:val="1"/>
      <w:numFmt w:val="lowerLetter"/>
      <w:lvlText w:val="%8."/>
      <w:lvlJc w:val="left"/>
      <w:pPr>
        <w:ind w:left="5760" w:hanging="360"/>
      </w:pPr>
    </w:lvl>
    <w:lvl w:ilvl="8" w:tplc="38085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98">
    <w:multiLevelType w:val="hybridMultilevel"/>
    <w:lvl w:ilvl="0" w:tplc="11516267">
      <w:start w:val="1"/>
      <w:numFmt w:val="decimal"/>
      <w:lvlText w:val="%1."/>
      <w:lvlJc w:val="left"/>
      <w:pPr>
        <w:ind w:left="720" w:hanging="360"/>
      </w:pPr>
    </w:lvl>
    <w:lvl w:ilvl="1" w:tplc="11516267" w:tentative="1">
      <w:start w:val="1"/>
      <w:numFmt w:val="lowerLetter"/>
      <w:lvlText w:val="%2."/>
      <w:lvlJc w:val="left"/>
      <w:pPr>
        <w:ind w:left="1440" w:hanging="360"/>
      </w:pPr>
    </w:lvl>
    <w:lvl w:ilvl="2" w:tplc="11516267" w:tentative="1">
      <w:start w:val="1"/>
      <w:numFmt w:val="lowerRoman"/>
      <w:lvlText w:val="%3."/>
      <w:lvlJc w:val="right"/>
      <w:pPr>
        <w:ind w:left="2160" w:hanging="180"/>
      </w:pPr>
    </w:lvl>
    <w:lvl w:ilvl="3" w:tplc="11516267" w:tentative="1">
      <w:start w:val="1"/>
      <w:numFmt w:val="decimal"/>
      <w:lvlText w:val="%4."/>
      <w:lvlJc w:val="left"/>
      <w:pPr>
        <w:ind w:left="2880" w:hanging="360"/>
      </w:pPr>
    </w:lvl>
    <w:lvl w:ilvl="4" w:tplc="11516267" w:tentative="1">
      <w:start w:val="1"/>
      <w:numFmt w:val="lowerLetter"/>
      <w:lvlText w:val="%5."/>
      <w:lvlJc w:val="left"/>
      <w:pPr>
        <w:ind w:left="3600" w:hanging="360"/>
      </w:pPr>
    </w:lvl>
    <w:lvl w:ilvl="5" w:tplc="11516267" w:tentative="1">
      <w:start w:val="1"/>
      <w:numFmt w:val="lowerRoman"/>
      <w:lvlText w:val="%6."/>
      <w:lvlJc w:val="right"/>
      <w:pPr>
        <w:ind w:left="4320" w:hanging="180"/>
      </w:pPr>
    </w:lvl>
    <w:lvl w:ilvl="6" w:tplc="11516267" w:tentative="1">
      <w:start w:val="1"/>
      <w:numFmt w:val="decimal"/>
      <w:lvlText w:val="%7."/>
      <w:lvlJc w:val="left"/>
      <w:pPr>
        <w:ind w:left="5040" w:hanging="360"/>
      </w:pPr>
    </w:lvl>
    <w:lvl w:ilvl="7" w:tplc="11516267" w:tentative="1">
      <w:start w:val="1"/>
      <w:numFmt w:val="lowerLetter"/>
      <w:lvlText w:val="%8."/>
      <w:lvlJc w:val="left"/>
      <w:pPr>
        <w:ind w:left="5760" w:hanging="360"/>
      </w:pPr>
    </w:lvl>
    <w:lvl w:ilvl="8" w:tplc="11516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97">
    <w:multiLevelType w:val="hybridMultilevel"/>
    <w:lvl w:ilvl="0" w:tplc="90150135">
      <w:start w:val="1"/>
      <w:numFmt w:val="decimal"/>
      <w:lvlText w:val="%1."/>
      <w:lvlJc w:val="left"/>
      <w:pPr>
        <w:ind w:left="720" w:hanging="360"/>
      </w:pPr>
    </w:lvl>
    <w:lvl w:ilvl="1" w:tplc="90150135" w:tentative="1">
      <w:start w:val="1"/>
      <w:numFmt w:val="lowerLetter"/>
      <w:lvlText w:val="%2."/>
      <w:lvlJc w:val="left"/>
      <w:pPr>
        <w:ind w:left="1440" w:hanging="360"/>
      </w:pPr>
    </w:lvl>
    <w:lvl w:ilvl="2" w:tplc="90150135" w:tentative="1">
      <w:start w:val="1"/>
      <w:numFmt w:val="lowerRoman"/>
      <w:lvlText w:val="%3."/>
      <w:lvlJc w:val="right"/>
      <w:pPr>
        <w:ind w:left="2160" w:hanging="180"/>
      </w:pPr>
    </w:lvl>
    <w:lvl w:ilvl="3" w:tplc="90150135" w:tentative="1">
      <w:start w:val="1"/>
      <w:numFmt w:val="decimal"/>
      <w:lvlText w:val="%4."/>
      <w:lvlJc w:val="left"/>
      <w:pPr>
        <w:ind w:left="2880" w:hanging="360"/>
      </w:pPr>
    </w:lvl>
    <w:lvl w:ilvl="4" w:tplc="90150135" w:tentative="1">
      <w:start w:val="1"/>
      <w:numFmt w:val="lowerLetter"/>
      <w:lvlText w:val="%5."/>
      <w:lvlJc w:val="left"/>
      <w:pPr>
        <w:ind w:left="3600" w:hanging="360"/>
      </w:pPr>
    </w:lvl>
    <w:lvl w:ilvl="5" w:tplc="90150135" w:tentative="1">
      <w:start w:val="1"/>
      <w:numFmt w:val="lowerRoman"/>
      <w:lvlText w:val="%6."/>
      <w:lvlJc w:val="right"/>
      <w:pPr>
        <w:ind w:left="4320" w:hanging="180"/>
      </w:pPr>
    </w:lvl>
    <w:lvl w:ilvl="6" w:tplc="90150135" w:tentative="1">
      <w:start w:val="1"/>
      <w:numFmt w:val="decimal"/>
      <w:lvlText w:val="%7."/>
      <w:lvlJc w:val="left"/>
      <w:pPr>
        <w:ind w:left="5040" w:hanging="360"/>
      </w:pPr>
    </w:lvl>
    <w:lvl w:ilvl="7" w:tplc="90150135" w:tentative="1">
      <w:start w:val="1"/>
      <w:numFmt w:val="lowerLetter"/>
      <w:lvlText w:val="%8."/>
      <w:lvlJc w:val="left"/>
      <w:pPr>
        <w:ind w:left="5760" w:hanging="360"/>
      </w:pPr>
    </w:lvl>
    <w:lvl w:ilvl="8" w:tplc="90150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96">
    <w:multiLevelType w:val="hybridMultilevel"/>
    <w:lvl w:ilvl="0" w:tplc="19190023">
      <w:start w:val="1"/>
      <w:numFmt w:val="decimal"/>
      <w:lvlText w:val="%1."/>
      <w:lvlJc w:val="left"/>
      <w:pPr>
        <w:ind w:left="720" w:hanging="360"/>
      </w:pPr>
    </w:lvl>
    <w:lvl w:ilvl="1" w:tplc="19190023" w:tentative="1">
      <w:start w:val="1"/>
      <w:numFmt w:val="lowerLetter"/>
      <w:lvlText w:val="%2."/>
      <w:lvlJc w:val="left"/>
      <w:pPr>
        <w:ind w:left="1440" w:hanging="360"/>
      </w:pPr>
    </w:lvl>
    <w:lvl w:ilvl="2" w:tplc="19190023" w:tentative="1">
      <w:start w:val="1"/>
      <w:numFmt w:val="lowerRoman"/>
      <w:lvlText w:val="%3."/>
      <w:lvlJc w:val="right"/>
      <w:pPr>
        <w:ind w:left="2160" w:hanging="180"/>
      </w:pPr>
    </w:lvl>
    <w:lvl w:ilvl="3" w:tplc="19190023" w:tentative="1">
      <w:start w:val="1"/>
      <w:numFmt w:val="decimal"/>
      <w:lvlText w:val="%4."/>
      <w:lvlJc w:val="left"/>
      <w:pPr>
        <w:ind w:left="2880" w:hanging="360"/>
      </w:pPr>
    </w:lvl>
    <w:lvl w:ilvl="4" w:tplc="19190023" w:tentative="1">
      <w:start w:val="1"/>
      <w:numFmt w:val="lowerLetter"/>
      <w:lvlText w:val="%5."/>
      <w:lvlJc w:val="left"/>
      <w:pPr>
        <w:ind w:left="3600" w:hanging="360"/>
      </w:pPr>
    </w:lvl>
    <w:lvl w:ilvl="5" w:tplc="19190023" w:tentative="1">
      <w:start w:val="1"/>
      <w:numFmt w:val="lowerRoman"/>
      <w:lvlText w:val="%6."/>
      <w:lvlJc w:val="right"/>
      <w:pPr>
        <w:ind w:left="4320" w:hanging="180"/>
      </w:pPr>
    </w:lvl>
    <w:lvl w:ilvl="6" w:tplc="19190023" w:tentative="1">
      <w:start w:val="1"/>
      <w:numFmt w:val="decimal"/>
      <w:lvlText w:val="%7."/>
      <w:lvlJc w:val="left"/>
      <w:pPr>
        <w:ind w:left="5040" w:hanging="360"/>
      </w:pPr>
    </w:lvl>
    <w:lvl w:ilvl="7" w:tplc="19190023" w:tentative="1">
      <w:start w:val="1"/>
      <w:numFmt w:val="lowerLetter"/>
      <w:lvlText w:val="%8."/>
      <w:lvlJc w:val="left"/>
      <w:pPr>
        <w:ind w:left="5760" w:hanging="360"/>
      </w:pPr>
    </w:lvl>
    <w:lvl w:ilvl="8" w:tplc="19190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95">
    <w:multiLevelType w:val="hybridMultilevel"/>
    <w:lvl w:ilvl="0" w:tplc="86734313">
      <w:start w:val="1"/>
      <w:numFmt w:val="decimal"/>
      <w:lvlText w:val="%1."/>
      <w:lvlJc w:val="left"/>
      <w:pPr>
        <w:ind w:left="720" w:hanging="360"/>
      </w:pPr>
    </w:lvl>
    <w:lvl w:ilvl="1" w:tplc="86734313" w:tentative="1">
      <w:start w:val="1"/>
      <w:numFmt w:val="lowerLetter"/>
      <w:lvlText w:val="%2."/>
      <w:lvlJc w:val="left"/>
      <w:pPr>
        <w:ind w:left="1440" w:hanging="360"/>
      </w:pPr>
    </w:lvl>
    <w:lvl w:ilvl="2" w:tplc="86734313" w:tentative="1">
      <w:start w:val="1"/>
      <w:numFmt w:val="lowerRoman"/>
      <w:lvlText w:val="%3."/>
      <w:lvlJc w:val="right"/>
      <w:pPr>
        <w:ind w:left="2160" w:hanging="180"/>
      </w:pPr>
    </w:lvl>
    <w:lvl w:ilvl="3" w:tplc="86734313" w:tentative="1">
      <w:start w:val="1"/>
      <w:numFmt w:val="decimal"/>
      <w:lvlText w:val="%4."/>
      <w:lvlJc w:val="left"/>
      <w:pPr>
        <w:ind w:left="2880" w:hanging="360"/>
      </w:pPr>
    </w:lvl>
    <w:lvl w:ilvl="4" w:tplc="86734313" w:tentative="1">
      <w:start w:val="1"/>
      <w:numFmt w:val="lowerLetter"/>
      <w:lvlText w:val="%5."/>
      <w:lvlJc w:val="left"/>
      <w:pPr>
        <w:ind w:left="3600" w:hanging="360"/>
      </w:pPr>
    </w:lvl>
    <w:lvl w:ilvl="5" w:tplc="86734313" w:tentative="1">
      <w:start w:val="1"/>
      <w:numFmt w:val="lowerRoman"/>
      <w:lvlText w:val="%6."/>
      <w:lvlJc w:val="right"/>
      <w:pPr>
        <w:ind w:left="4320" w:hanging="180"/>
      </w:pPr>
    </w:lvl>
    <w:lvl w:ilvl="6" w:tplc="86734313" w:tentative="1">
      <w:start w:val="1"/>
      <w:numFmt w:val="decimal"/>
      <w:lvlText w:val="%7."/>
      <w:lvlJc w:val="left"/>
      <w:pPr>
        <w:ind w:left="5040" w:hanging="360"/>
      </w:pPr>
    </w:lvl>
    <w:lvl w:ilvl="7" w:tplc="86734313" w:tentative="1">
      <w:start w:val="1"/>
      <w:numFmt w:val="lowerLetter"/>
      <w:lvlText w:val="%8."/>
      <w:lvlJc w:val="left"/>
      <w:pPr>
        <w:ind w:left="5760" w:hanging="360"/>
      </w:pPr>
    </w:lvl>
    <w:lvl w:ilvl="8" w:tplc="86734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94">
    <w:multiLevelType w:val="hybridMultilevel"/>
    <w:lvl w:ilvl="0" w:tplc="42951588">
      <w:start w:val="1"/>
      <w:numFmt w:val="decimal"/>
      <w:lvlText w:val="%1."/>
      <w:lvlJc w:val="left"/>
      <w:pPr>
        <w:ind w:left="720" w:hanging="360"/>
      </w:pPr>
    </w:lvl>
    <w:lvl w:ilvl="1" w:tplc="42951588" w:tentative="1">
      <w:start w:val="1"/>
      <w:numFmt w:val="lowerLetter"/>
      <w:lvlText w:val="%2."/>
      <w:lvlJc w:val="left"/>
      <w:pPr>
        <w:ind w:left="1440" w:hanging="360"/>
      </w:pPr>
    </w:lvl>
    <w:lvl w:ilvl="2" w:tplc="42951588" w:tentative="1">
      <w:start w:val="1"/>
      <w:numFmt w:val="lowerRoman"/>
      <w:lvlText w:val="%3."/>
      <w:lvlJc w:val="right"/>
      <w:pPr>
        <w:ind w:left="2160" w:hanging="180"/>
      </w:pPr>
    </w:lvl>
    <w:lvl w:ilvl="3" w:tplc="42951588" w:tentative="1">
      <w:start w:val="1"/>
      <w:numFmt w:val="decimal"/>
      <w:lvlText w:val="%4."/>
      <w:lvlJc w:val="left"/>
      <w:pPr>
        <w:ind w:left="2880" w:hanging="360"/>
      </w:pPr>
    </w:lvl>
    <w:lvl w:ilvl="4" w:tplc="42951588" w:tentative="1">
      <w:start w:val="1"/>
      <w:numFmt w:val="lowerLetter"/>
      <w:lvlText w:val="%5."/>
      <w:lvlJc w:val="left"/>
      <w:pPr>
        <w:ind w:left="3600" w:hanging="360"/>
      </w:pPr>
    </w:lvl>
    <w:lvl w:ilvl="5" w:tplc="42951588" w:tentative="1">
      <w:start w:val="1"/>
      <w:numFmt w:val="lowerRoman"/>
      <w:lvlText w:val="%6."/>
      <w:lvlJc w:val="right"/>
      <w:pPr>
        <w:ind w:left="4320" w:hanging="180"/>
      </w:pPr>
    </w:lvl>
    <w:lvl w:ilvl="6" w:tplc="42951588" w:tentative="1">
      <w:start w:val="1"/>
      <w:numFmt w:val="decimal"/>
      <w:lvlText w:val="%7."/>
      <w:lvlJc w:val="left"/>
      <w:pPr>
        <w:ind w:left="5040" w:hanging="360"/>
      </w:pPr>
    </w:lvl>
    <w:lvl w:ilvl="7" w:tplc="42951588" w:tentative="1">
      <w:start w:val="1"/>
      <w:numFmt w:val="lowerLetter"/>
      <w:lvlText w:val="%8."/>
      <w:lvlJc w:val="left"/>
      <w:pPr>
        <w:ind w:left="5760" w:hanging="360"/>
      </w:pPr>
    </w:lvl>
    <w:lvl w:ilvl="8" w:tplc="42951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93">
    <w:multiLevelType w:val="hybridMultilevel"/>
    <w:lvl w:ilvl="0" w:tplc="79881093">
      <w:start w:val="1"/>
      <w:numFmt w:val="decimal"/>
      <w:lvlText w:val="%1."/>
      <w:lvlJc w:val="left"/>
      <w:pPr>
        <w:ind w:left="720" w:hanging="360"/>
      </w:pPr>
    </w:lvl>
    <w:lvl w:ilvl="1" w:tplc="79881093" w:tentative="1">
      <w:start w:val="1"/>
      <w:numFmt w:val="lowerLetter"/>
      <w:lvlText w:val="%2."/>
      <w:lvlJc w:val="left"/>
      <w:pPr>
        <w:ind w:left="1440" w:hanging="360"/>
      </w:pPr>
    </w:lvl>
    <w:lvl w:ilvl="2" w:tplc="79881093" w:tentative="1">
      <w:start w:val="1"/>
      <w:numFmt w:val="lowerRoman"/>
      <w:lvlText w:val="%3."/>
      <w:lvlJc w:val="right"/>
      <w:pPr>
        <w:ind w:left="2160" w:hanging="180"/>
      </w:pPr>
    </w:lvl>
    <w:lvl w:ilvl="3" w:tplc="79881093" w:tentative="1">
      <w:start w:val="1"/>
      <w:numFmt w:val="decimal"/>
      <w:lvlText w:val="%4."/>
      <w:lvlJc w:val="left"/>
      <w:pPr>
        <w:ind w:left="2880" w:hanging="360"/>
      </w:pPr>
    </w:lvl>
    <w:lvl w:ilvl="4" w:tplc="79881093" w:tentative="1">
      <w:start w:val="1"/>
      <w:numFmt w:val="lowerLetter"/>
      <w:lvlText w:val="%5."/>
      <w:lvlJc w:val="left"/>
      <w:pPr>
        <w:ind w:left="3600" w:hanging="360"/>
      </w:pPr>
    </w:lvl>
    <w:lvl w:ilvl="5" w:tplc="79881093" w:tentative="1">
      <w:start w:val="1"/>
      <w:numFmt w:val="lowerRoman"/>
      <w:lvlText w:val="%6."/>
      <w:lvlJc w:val="right"/>
      <w:pPr>
        <w:ind w:left="4320" w:hanging="180"/>
      </w:pPr>
    </w:lvl>
    <w:lvl w:ilvl="6" w:tplc="79881093" w:tentative="1">
      <w:start w:val="1"/>
      <w:numFmt w:val="decimal"/>
      <w:lvlText w:val="%7."/>
      <w:lvlJc w:val="left"/>
      <w:pPr>
        <w:ind w:left="5040" w:hanging="360"/>
      </w:pPr>
    </w:lvl>
    <w:lvl w:ilvl="7" w:tplc="79881093" w:tentative="1">
      <w:start w:val="1"/>
      <w:numFmt w:val="lowerLetter"/>
      <w:lvlText w:val="%8."/>
      <w:lvlJc w:val="left"/>
      <w:pPr>
        <w:ind w:left="5760" w:hanging="360"/>
      </w:pPr>
    </w:lvl>
    <w:lvl w:ilvl="8" w:tplc="79881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92">
    <w:multiLevelType w:val="hybridMultilevel"/>
    <w:lvl w:ilvl="0" w:tplc="72272347">
      <w:start w:val="1"/>
      <w:numFmt w:val="decimal"/>
      <w:lvlText w:val="%1."/>
      <w:lvlJc w:val="left"/>
      <w:pPr>
        <w:ind w:left="720" w:hanging="360"/>
      </w:pPr>
    </w:lvl>
    <w:lvl w:ilvl="1" w:tplc="72272347" w:tentative="1">
      <w:start w:val="1"/>
      <w:numFmt w:val="lowerLetter"/>
      <w:lvlText w:val="%2."/>
      <w:lvlJc w:val="left"/>
      <w:pPr>
        <w:ind w:left="1440" w:hanging="360"/>
      </w:pPr>
    </w:lvl>
    <w:lvl w:ilvl="2" w:tplc="72272347" w:tentative="1">
      <w:start w:val="1"/>
      <w:numFmt w:val="lowerRoman"/>
      <w:lvlText w:val="%3."/>
      <w:lvlJc w:val="right"/>
      <w:pPr>
        <w:ind w:left="2160" w:hanging="180"/>
      </w:pPr>
    </w:lvl>
    <w:lvl w:ilvl="3" w:tplc="72272347" w:tentative="1">
      <w:start w:val="1"/>
      <w:numFmt w:val="decimal"/>
      <w:lvlText w:val="%4."/>
      <w:lvlJc w:val="left"/>
      <w:pPr>
        <w:ind w:left="2880" w:hanging="360"/>
      </w:pPr>
    </w:lvl>
    <w:lvl w:ilvl="4" w:tplc="72272347" w:tentative="1">
      <w:start w:val="1"/>
      <w:numFmt w:val="lowerLetter"/>
      <w:lvlText w:val="%5."/>
      <w:lvlJc w:val="left"/>
      <w:pPr>
        <w:ind w:left="3600" w:hanging="360"/>
      </w:pPr>
    </w:lvl>
    <w:lvl w:ilvl="5" w:tplc="72272347" w:tentative="1">
      <w:start w:val="1"/>
      <w:numFmt w:val="lowerRoman"/>
      <w:lvlText w:val="%6."/>
      <w:lvlJc w:val="right"/>
      <w:pPr>
        <w:ind w:left="4320" w:hanging="180"/>
      </w:pPr>
    </w:lvl>
    <w:lvl w:ilvl="6" w:tplc="72272347" w:tentative="1">
      <w:start w:val="1"/>
      <w:numFmt w:val="decimal"/>
      <w:lvlText w:val="%7."/>
      <w:lvlJc w:val="left"/>
      <w:pPr>
        <w:ind w:left="5040" w:hanging="360"/>
      </w:pPr>
    </w:lvl>
    <w:lvl w:ilvl="7" w:tplc="72272347" w:tentative="1">
      <w:start w:val="1"/>
      <w:numFmt w:val="lowerLetter"/>
      <w:lvlText w:val="%8."/>
      <w:lvlJc w:val="left"/>
      <w:pPr>
        <w:ind w:left="5760" w:hanging="360"/>
      </w:pPr>
    </w:lvl>
    <w:lvl w:ilvl="8" w:tplc="72272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91">
    <w:multiLevelType w:val="hybridMultilevel"/>
    <w:lvl w:ilvl="0" w:tplc="49505241">
      <w:start w:val="1"/>
      <w:numFmt w:val="decimal"/>
      <w:lvlText w:val="%1."/>
      <w:lvlJc w:val="left"/>
      <w:pPr>
        <w:ind w:left="720" w:hanging="360"/>
      </w:pPr>
    </w:lvl>
    <w:lvl w:ilvl="1" w:tplc="49505241" w:tentative="1">
      <w:start w:val="1"/>
      <w:numFmt w:val="lowerLetter"/>
      <w:lvlText w:val="%2."/>
      <w:lvlJc w:val="left"/>
      <w:pPr>
        <w:ind w:left="1440" w:hanging="360"/>
      </w:pPr>
    </w:lvl>
    <w:lvl w:ilvl="2" w:tplc="49505241" w:tentative="1">
      <w:start w:val="1"/>
      <w:numFmt w:val="lowerRoman"/>
      <w:lvlText w:val="%3."/>
      <w:lvlJc w:val="right"/>
      <w:pPr>
        <w:ind w:left="2160" w:hanging="180"/>
      </w:pPr>
    </w:lvl>
    <w:lvl w:ilvl="3" w:tplc="49505241" w:tentative="1">
      <w:start w:val="1"/>
      <w:numFmt w:val="decimal"/>
      <w:lvlText w:val="%4."/>
      <w:lvlJc w:val="left"/>
      <w:pPr>
        <w:ind w:left="2880" w:hanging="360"/>
      </w:pPr>
    </w:lvl>
    <w:lvl w:ilvl="4" w:tplc="49505241" w:tentative="1">
      <w:start w:val="1"/>
      <w:numFmt w:val="lowerLetter"/>
      <w:lvlText w:val="%5."/>
      <w:lvlJc w:val="left"/>
      <w:pPr>
        <w:ind w:left="3600" w:hanging="360"/>
      </w:pPr>
    </w:lvl>
    <w:lvl w:ilvl="5" w:tplc="49505241" w:tentative="1">
      <w:start w:val="1"/>
      <w:numFmt w:val="lowerRoman"/>
      <w:lvlText w:val="%6."/>
      <w:lvlJc w:val="right"/>
      <w:pPr>
        <w:ind w:left="4320" w:hanging="180"/>
      </w:pPr>
    </w:lvl>
    <w:lvl w:ilvl="6" w:tplc="49505241" w:tentative="1">
      <w:start w:val="1"/>
      <w:numFmt w:val="decimal"/>
      <w:lvlText w:val="%7."/>
      <w:lvlJc w:val="left"/>
      <w:pPr>
        <w:ind w:left="5040" w:hanging="360"/>
      </w:pPr>
    </w:lvl>
    <w:lvl w:ilvl="7" w:tplc="49505241" w:tentative="1">
      <w:start w:val="1"/>
      <w:numFmt w:val="lowerLetter"/>
      <w:lvlText w:val="%8."/>
      <w:lvlJc w:val="left"/>
      <w:pPr>
        <w:ind w:left="5760" w:hanging="360"/>
      </w:pPr>
    </w:lvl>
    <w:lvl w:ilvl="8" w:tplc="49505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90">
    <w:multiLevelType w:val="hybridMultilevel"/>
    <w:lvl w:ilvl="0" w:tplc="83396832">
      <w:start w:val="1"/>
      <w:numFmt w:val="decimal"/>
      <w:lvlText w:val="%1."/>
      <w:lvlJc w:val="left"/>
      <w:pPr>
        <w:ind w:left="720" w:hanging="360"/>
      </w:pPr>
    </w:lvl>
    <w:lvl w:ilvl="1" w:tplc="83396832" w:tentative="1">
      <w:start w:val="1"/>
      <w:numFmt w:val="lowerLetter"/>
      <w:lvlText w:val="%2."/>
      <w:lvlJc w:val="left"/>
      <w:pPr>
        <w:ind w:left="1440" w:hanging="360"/>
      </w:pPr>
    </w:lvl>
    <w:lvl w:ilvl="2" w:tplc="83396832" w:tentative="1">
      <w:start w:val="1"/>
      <w:numFmt w:val="lowerRoman"/>
      <w:lvlText w:val="%3."/>
      <w:lvlJc w:val="right"/>
      <w:pPr>
        <w:ind w:left="2160" w:hanging="180"/>
      </w:pPr>
    </w:lvl>
    <w:lvl w:ilvl="3" w:tplc="83396832" w:tentative="1">
      <w:start w:val="1"/>
      <w:numFmt w:val="decimal"/>
      <w:lvlText w:val="%4."/>
      <w:lvlJc w:val="left"/>
      <w:pPr>
        <w:ind w:left="2880" w:hanging="360"/>
      </w:pPr>
    </w:lvl>
    <w:lvl w:ilvl="4" w:tplc="83396832" w:tentative="1">
      <w:start w:val="1"/>
      <w:numFmt w:val="lowerLetter"/>
      <w:lvlText w:val="%5."/>
      <w:lvlJc w:val="left"/>
      <w:pPr>
        <w:ind w:left="3600" w:hanging="360"/>
      </w:pPr>
    </w:lvl>
    <w:lvl w:ilvl="5" w:tplc="83396832" w:tentative="1">
      <w:start w:val="1"/>
      <w:numFmt w:val="lowerRoman"/>
      <w:lvlText w:val="%6."/>
      <w:lvlJc w:val="right"/>
      <w:pPr>
        <w:ind w:left="4320" w:hanging="180"/>
      </w:pPr>
    </w:lvl>
    <w:lvl w:ilvl="6" w:tplc="83396832" w:tentative="1">
      <w:start w:val="1"/>
      <w:numFmt w:val="decimal"/>
      <w:lvlText w:val="%7."/>
      <w:lvlJc w:val="left"/>
      <w:pPr>
        <w:ind w:left="5040" w:hanging="360"/>
      </w:pPr>
    </w:lvl>
    <w:lvl w:ilvl="7" w:tplc="83396832" w:tentative="1">
      <w:start w:val="1"/>
      <w:numFmt w:val="lowerLetter"/>
      <w:lvlText w:val="%8."/>
      <w:lvlJc w:val="left"/>
      <w:pPr>
        <w:ind w:left="5760" w:hanging="360"/>
      </w:pPr>
    </w:lvl>
    <w:lvl w:ilvl="8" w:tplc="83396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89">
    <w:multiLevelType w:val="hybridMultilevel"/>
    <w:lvl w:ilvl="0" w:tplc="13920192">
      <w:start w:val="1"/>
      <w:numFmt w:val="decimal"/>
      <w:lvlText w:val="%1."/>
      <w:lvlJc w:val="left"/>
      <w:pPr>
        <w:ind w:left="720" w:hanging="360"/>
      </w:pPr>
    </w:lvl>
    <w:lvl w:ilvl="1" w:tplc="13920192" w:tentative="1">
      <w:start w:val="1"/>
      <w:numFmt w:val="lowerLetter"/>
      <w:lvlText w:val="%2."/>
      <w:lvlJc w:val="left"/>
      <w:pPr>
        <w:ind w:left="1440" w:hanging="360"/>
      </w:pPr>
    </w:lvl>
    <w:lvl w:ilvl="2" w:tplc="13920192" w:tentative="1">
      <w:start w:val="1"/>
      <w:numFmt w:val="lowerRoman"/>
      <w:lvlText w:val="%3."/>
      <w:lvlJc w:val="right"/>
      <w:pPr>
        <w:ind w:left="2160" w:hanging="180"/>
      </w:pPr>
    </w:lvl>
    <w:lvl w:ilvl="3" w:tplc="13920192" w:tentative="1">
      <w:start w:val="1"/>
      <w:numFmt w:val="decimal"/>
      <w:lvlText w:val="%4."/>
      <w:lvlJc w:val="left"/>
      <w:pPr>
        <w:ind w:left="2880" w:hanging="360"/>
      </w:pPr>
    </w:lvl>
    <w:lvl w:ilvl="4" w:tplc="13920192" w:tentative="1">
      <w:start w:val="1"/>
      <w:numFmt w:val="lowerLetter"/>
      <w:lvlText w:val="%5."/>
      <w:lvlJc w:val="left"/>
      <w:pPr>
        <w:ind w:left="3600" w:hanging="360"/>
      </w:pPr>
    </w:lvl>
    <w:lvl w:ilvl="5" w:tplc="13920192" w:tentative="1">
      <w:start w:val="1"/>
      <w:numFmt w:val="lowerRoman"/>
      <w:lvlText w:val="%6."/>
      <w:lvlJc w:val="right"/>
      <w:pPr>
        <w:ind w:left="4320" w:hanging="180"/>
      </w:pPr>
    </w:lvl>
    <w:lvl w:ilvl="6" w:tplc="13920192" w:tentative="1">
      <w:start w:val="1"/>
      <w:numFmt w:val="decimal"/>
      <w:lvlText w:val="%7."/>
      <w:lvlJc w:val="left"/>
      <w:pPr>
        <w:ind w:left="5040" w:hanging="360"/>
      </w:pPr>
    </w:lvl>
    <w:lvl w:ilvl="7" w:tplc="13920192" w:tentative="1">
      <w:start w:val="1"/>
      <w:numFmt w:val="lowerLetter"/>
      <w:lvlText w:val="%8."/>
      <w:lvlJc w:val="left"/>
      <w:pPr>
        <w:ind w:left="5760" w:hanging="360"/>
      </w:pPr>
    </w:lvl>
    <w:lvl w:ilvl="8" w:tplc="13920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88">
    <w:multiLevelType w:val="hybridMultilevel"/>
    <w:lvl w:ilvl="0" w:tplc="35758668">
      <w:start w:val="1"/>
      <w:numFmt w:val="decimal"/>
      <w:lvlText w:val="%1."/>
      <w:lvlJc w:val="left"/>
      <w:pPr>
        <w:ind w:left="720" w:hanging="360"/>
      </w:pPr>
    </w:lvl>
    <w:lvl w:ilvl="1" w:tplc="35758668" w:tentative="1">
      <w:start w:val="1"/>
      <w:numFmt w:val="lowerLetter"/>
      <w:lvlText w:val="%2."/>
      <w:lvlJc w:val="left"/>
      <w:pPr>
        <w:ind w:left="1440" w:hanging="360"/>
      </w:pPr>
    </w:lvl>
    <w:lvl w:ilvl="2" w:tplc="35758668" w:tentative="1">
      <w:start w:val="1"/>
      <w:numFmt w:val="lowerRoman"/>
      <w:lvlText w:val="%3."/>
      <w:lvlJc w:val="right"/>
      <w:pPr>
        <w:ind w:left="2160" w:hanging="180"/>
      </w:pPr>
    </w:lvl>
    <w:lvl w:ilvl="3" w:tplc="35758668" w:tentative="1">
      <w:start w:val="1"/>
      <w:numFmt w:val="decimal"/>
      <w:lvlText w:val="%4."/>
      <w:lvlJc w:val="left"/>
      <w:pPr>
        <w:ind w:left="2880" w:hanging="360"/>
      </w:pPr>
    </w:lvl>
    <w:lvl w:ilvl="4" w:tplc="35758668" w:tentative="1">
      <w:start w:val="1"/>
      <w:numFmt w:val="lowerLetter"/>
      <w:lvlText w:val="%5."/>
      <w:lvlJc w:val="left"/>
      <w:pPr>
        <w:ind w:left="3600" w:hanging="360"/>
      </w:pPr>
    </w:lvl>
    <w:lvl w:ilvl="5" w:tplc="35758668" w:tentative="1">
      <w:start w:val="1"/>
      <w:numFmt w:val="lowerRoman"/>
      <w:lvlText w:val="%6."/>
      <w:lvlJc w:val="right"/>
      <w:pPr>
        <w:ind w:left="4320" w:hanging="180"/>
      </w:pPr>
    </w:lvl>
    <w:lvl w:ilvl="6" w:tplc="35758668" w:tentative="1">
      <w:start w:val="1"/>
      <w:numFmt w:val="decimal"/>
      <w:lvlText w:val="%7."/>
      <w:lvlJc w:val="left"/>
      <w:pPr>
        <w:ind w:left="5040" w:hanging="360"/>
      </w:pPr>
    </w:lvl>
    <w:lvl w:ilvl="7" w:tplc="35758668" w:tentative="1">
      <w:start w:val="1"/>
      <w:numFmt w:val="lowerLetter"/>
      <w:lvlText w:val="%8."/>
      <w:lvlJc w:val="left"/>
      <w:pPr>
        <w:ind w:left="5760" w:hanging="360"/>
      </w:pPr>
    </w:lvl>
    <w:lvl w:ilvl="8" w:tplc="35758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87">
    <w:multiLevelType w:val="hybridMultilevel"/>
    <w:lvl w:ilvl="0" w:tplc="26178344">
      <w:start w:val="1"/>
      <w:numFmt w:val="decimal"/>
      <w:lvlText w:val="%1."/>
      <w:lvlJc w:val="left"/>
      <w:pPr>
        <w:ind w:left="720" w:hanging="360"/>
      </w:pPr>
    </w:lvl>
    <w:lvl w:ilvl="1" w:tplc="26178344" w:tentative="1">
      <w:start w:val="1"/>
      <w:numFmt w:val="lowerLetter"/>
      <w:lvlText w:val="%2."/>
      <w:lvlJc w:val="left"/>
      <w:pPr>
        <w:ind w:left="1440" w:hanging="360"/>
      </w:pPr>
    </w:lvl>
    <w:lvl w:ilvl="2" w:tplc="26178344" w:tentative="1">
      <w:start w:val="1"/>
      <w:numFmt w:val="lowerRoman"/>
      <w:lvlText w:val="%3."/>
      <w:lvlJc w:val="right"/>
      <w:pPr>
        <w:ind w:left="2160" w:hanging="180"/>
      </w:pPr>
    </w:lvl>
    <w:lvl w:ilvl="3" w:tplc="26178344" w:tentative="1">
      <w:start w:val="1"/>
      <w:numFmt w:val="decimal"/>
      <w:lvlText w:val="%4."/>
      <w:lvlJc w:val="left"/>
      <w:pPr>
        <w:ind w:left="2880" w:hanging="360"/>
      </w:pPr>
    </w:lvl>
    <w:lvl w:ilvl="4" w:tplc="26178344" w:tentative="1">
      <w:start w:val="1"/>
      <w:numFmt w:val="lowerLetter"/>
      <w:lvlText w:val="%5."/>
      <w:lvlJc w:val="left"/>
      <w:pPr>
        <w:ind w:left="3600" w:hanging="360"/>
      </w:pPr>
    </w:lvl>
    <w:lvl w:ilvl="5" w:tplc="26178344" w:tentative="1">
      <w:start w:val="1"/>
      <w:numFmt w:val="lowerRoman"/>
      <w:lvlText w:val="%6."/>
      <w:lvlJc w:val="right"/>
      <w:pPr>
        <w:ind w:left="4320" w:hanging="180"/>
      </w:pPr>
    </w:lvl>
    <w:lvl w:ilvl="6" w:tplc="26178344" w:tentative="1">
      <w:start w:val="1"/>
      <w:numFmt w:val="decimal"/>
      <w:lvlText w:val="%7."/>
      <w:lvlJc w:val="left"/>
      <w:pPr>
        <w:ind w:left="5040" w:hanging="360"/>
      </w:pPr>
    </w:lvl>
    <w:lvl w:ilvl="7" w:tplc="26178344" w:tentative="1">
      <w:start w:val="1"/>
      <w:numFmt w:val="lowerLetter"/>
      <w:lvlText w:val="%8."/>
      <w:lvlJc w:val="left"/>
      <w:pPr>
        <w:ind w:left="5760" w:hanging="360"/>
      </w:pPr>
    </w:lvl>
    <w:lvl w:ilvl="8" w:tplc="26178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86">
    <w:multiLevelType w:val="hybridMultilevel"/>
    <w:lvl w:ilvl="0" w:tplc="52423749">
      <w:start w:val="1"/>
      <w:numFmt w:val="decimal"/>
      <w:lvlText w:val="%1."/>
      <w:lvlJc w:val="left"/>
      <w:pPr>
        <w:ind w:left="720" w:hanging="360"/>
      </w:pPr>
    </w:lvl>
    <w:lvl w:ilvl="1" w:tplc="52423749" w:tentative="1">
      <w:start w:val="1"/>
      <w:numFmt w:val="lowerLetter"/>
      <w:lvlText w:val="%2."/>
      <w:lvlJc w:val="left"/>
      <w:pPr>
        <w:ind w:left="1440" w:hanging="360"/>
      </w:pPr>
    </w:lvl>
    <w:lvl w:ilvl="2" w:tplc="52423749" w:tentative="1">
      <w:start w:val="1"/>
      <w:numFmt w:val="lowerRoman"/>
      <w:lvlText w:val="%3."/>
      <w:lvlJc w:val="right"/>
      <w:pPr>
        <w:ind w:left="2160" w:hanging="180"/>
      </w:pPr>
    </w:lvl>
    <w:lvl w:ilvl="3" w:tplc="52423749" w:tentative="1">
      <w:start w:val="1"/>
      <w:numFmt w:val="decimal"/>
      <w:lvlText w:val="%4."/>
      <w:lvlJc w:val="left"/>
      <w:pPr>
        <w:ind w:left="2880" w:hanging="360"/>
      </w:pPr>
    </w:lvl>
    <w:lvl w:ilvl="4" w:tplc="52423749" w:tentative="1">
      <w:start w:val="1"/>
      <w:numFmt w:val="lowerLetter"/>
      <w:lvlText w:val="%5."/>
      <w:lvlJc w:val="left"/>
      <w:pPr>
        <w:ind w:left="3600" w:hanging="360"/>
      </w:pPr>
    </w:lvl>
    <w:lvl w:ilvl="5" w:tplc="52423749" w:tentative="1">
      <w:start w:val="1"/>
      <w:numFmt w:val="lowerRoman"/>
      <w:lvlText w:val="%6."/>
      <w:lvlJc w:val="right"/>
      <w:pPr>
        <w:ind w:left="4320" w:hanging="180"/>
      </w:pPr>
    </w:lvl>
    <w:lvl w:ilvl="6" w:tplc="52423749" w:tentative="1">
      <w:start w:val="1"/>
      <w:numFmt w:val="decimal"/>
      <w:lvlText w:val="%7."/>
      <w:lvlJc w:val="left"/>
      <w:pPr>
        <w:ind w:left="5040" w:hanging="360"/>
      </w:pPr>
    </w:lvl>
    <w:lvl w:ilvl="7" w:tplc="52423749" w:tentative="1">
      <w:start w:val="1"/>
      <w:numFmt w:val="lowerLetter"/>
      <w:lvlText w:val="%8."/>
      <w:lvlJc w:val="left"/>
      <w:pPr>
        <w:ind w:left="5760" w:hanging="360"/>
      </w:pPr>
    </w:lvl>
    <w:lvl w:ilvl="8" w:tplc="52423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85">
    <w:multiLevelType w:val="hybridMultilevel"/>
    <w:lvl w:ilvl="0" w:tplc="68824716">
      <w:start w:val="1"/>
      <w:numFmt w:val="decimal"/>
      <w:lvlText w:val="%1."/>
      <w:lvlJc w:val="left"/>
      <w:pPr>
        <w:ind w:left="720" w:hanging="360"/>
      </w:pPr>
    </w:lvl>
    <w:lvl w:ilvl="1" w:tplc="68824716" w:tentative="1">
      <w:start w:val="1"/>
      <w:numFmt w:val="lowerLetter"/>
      <w:lvlText w:val="%2."/>
      <w:lvlJc w:val="left"/>
      <w:pPr>
        <w:ind w:left="1440" w:hanging="360"/>
      </w:pPr>
    </w:lvl>
    <w:lvl w:ilvl="2" w:tplc="68824716" w:tentative="1">
      <w:start w:val="1"/>
      <w:numFmt w:val="lowerRoman"/>
      <w:lvlText w:val="%3."/>
      <w:lvlJc w:val="right"/>
      <w:pPr>
        <w:ind w:left="2160" w:hanging="180"/>
      </w:pPr>
    </w:lvl>
    <w:lvl w:ilvl="3" w:tplc="68824716" w:tentative="1">
      <w:start w:val="1"/>
      <w:numFmt w:val="decimal"/>
      <w:lvlText w:val="%4."/>
      <w:lvlJc w:val="left"/>
      <w:pPr>
        <w:ind w:left="2880" w:hanging="360"/>
      </w:pPr>
    </w:lvl>
    <w:lvl w:ilvl="4" w:tplc="68824716" w:tentative="1">
      <w:start w:val="1"/>
      <w:numFmt w:val="lowerLetter"/>
      <w:lvlText w:val="%5."/>
      <w:lvlJc w:val="left"/>
      <w:pPr>
        <w:ind w:left="3600" w:hanging="360"/>
      </w:pPr>
    </w:lvl>
    <w:lvl w:ilvl="5" w:tplc="68824716" w:tentative="1">
      <w:start w:val="1"/>
      <w:numFmt w:val="lowerRoman"/>
      <w:lvlText w:val="%6."/>
      <w:lvlJc w:val="right"/>
      <w:pPr>
        <w:ind w:left="4320" w:hanging="180"/>
      </w:pPr>
    </w:lvl>
    <w:lvl w:ilvl="6" w:tplc="68824716" w:tentative="1">
      <w:start w:val="1"/>
      <w:numFmt w:val="decimal"/>
      <w:lvlText w:val="%7."/>
      <w:lvlJc w:val="left"/>
      <w:pPr>
        <w:ind w:left="5040" w:hanging="360"/>
      </w:pPr>
    </w:lvl>
    <w:lvl w:ilvl="7" w:tplc="68824716" w:tentative="1">
      <w:start w:val="1"/>
      <w:numFmt w:val="lowerLetter"/>
      <w:lvlText w:val="%8."/>
      <w:lvlJc w:val="left"/>
      <w:pPr>
        <w:ind w:left="5760" w:hanging="360"/>
      </w:pPr>
    </w:lvl>
    <w:lvl w:ilvl="8" w:tplc="68824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84">
    <w:multiLevelType w:val="hybridMultilevel"/>
    <w:lvl w:ilvl="0" w:tplc="11270814">
      <w:start w:val="1"/>
      <w:numFmt w:val="decimal"/>
      <w:lvlText w:val="%1."/>
      <w:lvlJc w:val="left"/>
      <w:pPr>
        <w:ind w:left="720" w:hanging="360"/>
      </w:pPr>
    </w:lvl>
    <w:lvl w:ilvl="1" w:tplc="11270814" w:tentative="1">
      <w:start w:val="1"/>
      <w:numFmt w:val="lowerLetter"/>
      <w:lvlText w:val="%2."/>
      <w:lvlJc w:val="left"/>
      <w:pPr>
        <w:ind w:left="1440" w:hanging="360"/>
      </w:pPr>
    </w:lvl>
    <w:lvl w:ilvl="2" w:tplc="11270814" w:tentative="1">
      <w:start w:val="1"/>
      <w:numFmt w:val="lowerRoman"/>
      <w:lvlText w:val="%3."/>
      <w:lvlJc w:val="right"/>
      <w:pPr>
        <w:ind w:left="2160" w:hanging="180"/>
      </w:pPr>
    </w:lvl>
    <w:lvl w:ilvl="3" w:tplc="11270814" w:tentative="1">
      <w:start w:val="1"/>
      <w:numFmt w:val="decimal"/>
      <w:lvlText w:val="%4."/>
      <w:lvlJc w:val="left"/>
      <w:pPr>
        <w:ind w:left="2880" w:hanging="360"/>
      </w:pPr>
    </w:lvl>
    <w:lvl w:ilvl="4" w:tplc="11270814" w:tentative="1">
      <w:start w:val="1"/>
      <w:numFmt w:val="lowerLetter"/>
      <w:lvlText w:val="%5."/>
      <w:lvlJc w:val="left"/>
      <w:pPr>
        <w:ind w:left="3600" w:hanging="360"/>
      </w:pPr>
    </w:lvl>
    <w:lvl w:ilvl="5" w:tplc="11270814" w:tentative="1">
      <w:start w:val="1"/>
      <w:numFmt w:val="lowerRoman"/>
      <w:lvlText w:val="%6."/>
      <w:lvlJc w:val="right"/>
      <w:pPr>
        <w:ind w:left="4320" w:hanging="180"/>
      </w:pPr>
    </w:lvl>
    <w:lvl w:ilvl="6" w:tplc="11270814" w:tentative="1">
      <w:start w:val="1"/>
      <w:numFmt w:val="decimal"/>
      <w:lvlText w:val="%7."/>
      <w:lvlJc w:val="left"/>
      <w:pPr>
        <w:ind w:left="5040" w:hanging="360"/>
      </w:pPr>
    </w:lvl>
    <w:lvl w:ilvl="7" w:tplc="11270814" w:tentative="1">
      <w:start w:val="1"/>
      <w:numFmt w:val="lowerLetter"/>
      <w:lvlText w:val="%8."/>
      <w:lvlJc w:val="left"/>
      <w:pPr>
        <w:ind w:left="5760" w:hanging="360"/>
      </w:pPr>
    </w:lvl>
    <w:lvl w:ilvl="8" w:tplc="11270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83">
    <w:multiLevelType w:val="hybridMultilevel"/>
    <w:lvl w:ilvl="0" w:tplc="33763757">
      <w:start w:val="1"/>
      <w:numFmt w:val="decimal"/>
      <w:lvlText w:val="%1."/>
      <w:lvlJc w:val="left"/>
      <w:pPr>
        <w:ind w:left="720" w:hanging="360"/>
      </w:pPr>
    </w:lvl>
    <w:lvl w:ilvl="1" w:tplc="33763757" w:tentative="1">
      <w:start w:val="1"/>
      <w:numFmt w:val="lowerLetter"/>
      <w:lvlText w:val="%2."/>
      <w:lvlJc w:val="left"/>
      <w:pPr>
        <w:ind w:left="1440" w:hanging="360"/>
      </w:pPr>
    </w:lvl>
    <w:lvl w:ilvl="2" w:tplc="33763757" w:tentative="1">
      <w:start w:val="1"/>
      <w:numFmt w:val="lowerRoman"/>
      <w:lvlText w:val="%3."/>
      <w:lvlJc w:val="right"/>
      <w:pPr>
        <w:ind w:left="2160" w:hanging="180"/>
      </w:pPr>
    </w:lvl>
    <w:lvl w:ilvl="3" w:tplc="33763757" w:tentative="1">
      <w:start w:val="1"/>
      <w:numFmt w:val="decimal"/>
      <w:lvlText w:val="%4."/>
      <w:lvlJc w:val="left"/>
      <w:pPr>
        <w:ind w:left="2880" w:hanging="360"/>
      </w:pPr>
    </w:lvl>
    <w:lvl w:ilvl="4" w:tplc="33763757" w:tentative="1">
      <w:start w:val="1"/>
      <w:numFmt w:val="lowerLetter"/>
      <w:lvlText w:val="%5."/>
      <w:lvlJc w:val="left"/>
      <w:pPr>
        <w:ind w:left="3600" w:hanging="360"/>
      </w:pPr>
    </w:lvl>
    <w:lvl w:ilvl="5" w:tplc="33763757" w:tentative="1">
      <w:start w:val="1"/>
      <w:numFmt w:val="lowerRoman"/>
      <w:lvlText w:val="%6."/>
      <w:lvlJc w:val="right"/>
      <w:pPr>
        <w:ind w:left="4320" w:hanging="180"/>
      </w:pPr>
    </w:lvl>
    <w:lvl w:ilvl="6" w:tplc="33763757" w:tentative="1">
      <w:start w:val="1"/>
      <w:numFmt w:val="decimal"/>
      <w:lvlText w:val="%7."/>
      <w:lvlJc w:val="left"/>
      <w:pPr>
        <w:ind w:left="5040" w:hanging="360"/>
      </w:pPr>
    </w:lvl>
    <w:lvl w:ilvl="7" w:tplc="33763757" w:tentative="1">
      <w:start w:val="1"/>
      <w:numFmt w:val="lowerLetter"/>
      <w:lvlText w:val="%8."/>
      <w:lvlJc w:val="left"/>
      <w:pPr>
        <w:ind w:left="5760" w:hanging="360"/>
      </w:pPr>
    </w:lvl>
    <w:lvl w:ilvl="8" w:tplc="33763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82">
    <w:multiLevelType w:val="hybridMultilevel"/>
    <w:lvl w:ilvl="0" w:tplc="17425935">
      <w:start w:val="1"/>
      <w:numFmt w:val="decimal"/>
      <w:lvlText w:val="%1."/>
      <w:lvlJc w:val="left"/>
      <w:pPr>
        <w:ind w:left="720" w:hanging="360"/>
      </w:pPr>
    </w:lvl>
    <w:lvl w:ilvl="1" w:tplc="17425935" w:tentative="1">
      <w:start w:val="1"/>
      <w:numFmt w:val="lowerLetter"/>
      <w:lvlText w:val="%2."/>
      <w:lvlJc w:val="left"/>
      <w:pPr>
        <w:ind w:left="1440" w:hanging="360"/>
      </w:pPr>
    </w:lvl>
    <w:lvl w:ilvl="2" w:tplc="17425935" w:tentative="1">
      <w:start w:val="1"/>
      <w:numFmt w:val="lowerRoman"/>
      <w:lvlText w:val="%3."/>
      <w:lvlJc w:val="right"/>
      <w:pPr>
        <w:ind w:left="2160" w:hanging="180"/>
      </w:pPr>
    </w:lvl>
    <w:lvl w:ilvl="3" w:tplc="17425935" w:tentative="1">
      <w:start w:val="1"/>
      <w:numFmt w:val="decimal"/>
      <w:lvlText w:val="%4."/>
      <w:lvlJc w:val="left"/>
      <w:pPr>
        <w:ind w:left="2880" w:hanging="360"/>
      </w:pPr>
    </w:lvl>
    <w:lvl w:ilvl="4" w:tplc="17425935" w:tentative="1">
      <w:start w:val="1"/>
      <w:numFmt w:val="lowerLetter"/>
      <w:lvlText w:val="%5."/>
      <w:lvlJc w:val="left"/>
      <w:pPr>
        <w:ind w:left="3600" w:hanging="360"/>
      </w:pPr>
    </w:lvl>
    <w:lvl w:ilvl="5" w:tplc="17425935" w:tentative="1">
      <w:start w:val="1"/>
      <w:numFmt w:val="lowerRoman"/>
      <w:lvlText w:val="%6."/>
      <w:lvlJc w:val="right"/>
      <w:pPr>
        <w:ind w:left="4320" w:hanging="180"/>
      </w:pPr>
    </w:lvl>
    <w:lvl w:ilvl="6" w:tplc="17425935" w:tentative="1">
      <w:start w:val="1"/>
      <w:numFmt w:val="decimal"/>
      <w:lvlText w:val="%7."/>
      <w:lvlJc w:val="left"/>
      <w:pPr>
        <w:ind w:left="5040" w:hanging="360"/>
      </w:pPr>
    </w:lvl>
    <w:lvl w:ilvl="7" w:tplc="17425935" w:tentative="1">
      <w:start w:val="1"/>
      <w:numFmt w:val="lowerLetter"/>
      <w:lvlText w:val="%8."/>
      <w:lvlJc w:val="left"/>
      <w:pPr>
        <w:ind w:left="5760" w:hanging="360"/>
      </w:pPr>
    </w:lvl>
    <w:lvl w:ilvl="8" w:tplc="17425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81">
    <w:multiLevelType w:val="hybridMultilevel"/>
    <w:lvl w:ilvl="0" w:tplc="93136015">
      <w:start w:val="1"/>
      <w:numFmt w:val="decimal"/>
      <w:lvlText w:val="%1."/>
      <w:lvlJc w:val="left"/>
      <w:pPr>
        <w:ind w:left="720" w:hanging="360"/>
      </w:pPr>
    </w:lvl>
    <w:lvl w:ilvl="1" w:tplc="93136015" w:tentative="1">
      <w:start w:val="1"/>
      <w:numFmt w:val="lowerLetter"/>
      <w:lvlText w:val="%2."/>
      <w:lvlJc w:val="left"/>
      <w:pPr>
        <w:ind w:left="1440" w:hanging="360"/>
      </w:pPr>
    </w:lvl>
    <w:lvl w:ilvl="2" w:tplc="93136015" w:tentative="1">
      <w:start w:val="1"/>
      <w:numFmt w:val="lowerRoman"/>
      <w:lvlText w:val="%3."/>
      <w:lvlJc w:val="right"/>
      <w:pPr>
        <w:ind w:left="2160" w:hanging="180"/>
      </w:pPr>
    </w:lvl>
    <w:lvl w:ilvl="3" w:tplc="93136015" w:tentative="1">
      <w:start w:val="1"/>
      <w:numFmt w:val="decimal"/>
      <w:lvlText w:val="%4."/>
      <w:lvlJc w:val="left"/>
      <w:pPr>
        <w:ind w:left="2880" w:hanging="360"/>
      </w:pPr>
    </w:lvl>
    <w:lvl w:ilvl="4" w:tplc="93136015" w:tentative="1">
      <w:start w:val="1"/>
      <w:numFmt w:val="lowerLetter"/>
      <w:lvlText w:val="%5."/>
      <w:lvlJc w:val="left"/>
      <w:pPr>
        <w:ind w:left="3600" w:hanging="360"/>
      </w:pPr>
    </w:lvl>
    <w:lvl w:ilvl="5" w:tplc="93136015" w:tentative="1">
      <w:start w:val="1"/>
      <w:numFmt w:val="lowerRoman"/>
      <w:lvlText w:val="%6."/>
      <w:lvlJc w:val="right"/>
      <w:pPr>
        <w:ind w:left="4320" w:hanging="180"/>
      </w:pPr>
    </w:lvl>
    <w:lvl w:ilvl="6" w:tplc="93136015" w:tentative="1">
      <w:start w:val="1"/>
      <w:numFmt w:val="decimal"/>
      <w:lvlText w:val="%7."/>
      <w:lvlJc w:val="left"/>
      <w:pPr>
        <w:ind w:left="5040" w:hanging="360"/>
      </w:pPr>
    </w:lvl>
    <w:lvl w:ilvl="7" w:tplc="93136015" w:tentative="1">
      <w:start w:val="1"/>
      <w:numFmt w:val="lowerLetter"/>
      <w:lvlText w:val="%8."/>
      <w:lvlJc w:val="left"/>
      <w:pPr>
        <w:ind w:left="5760" w:hanging="360"/>
      </w:pPr>
    </w:lvl>
    <w:lvl w:ilvl="8" w:tplc="93136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80">
    <w:multiLevelType w:val="hybridMultilevel"/>
    <w:lvl w:ilvl="0" w:tplc="94410314">
      <w:start w:val="1"/>
      <w:numFmt w:val="decimal"/>
      <w:lvlText w:val="%1."/>
      <w:lvlJc w:val="left"/>
      <w:pPr>
        <w:ind w:left="720" w:hanging="360"/>
      </w:pPr>
    </w:lvl>
    <w:lvl w:ilvl="1" w:tplc="94410314" w:tentative="1">
      <w:start w:val="1"/>
      <w:numFmt w:val="lowerLetter"/>
      <w:lvlText w:val="%2."/>
      <w:lvlJc w:val="left"/>
      <w:pPr>
        <w:ind w:left="1440" w:hanging="360"/>
      </w:pPr>
    </w:lvl>
    <w:lvl w:ilvl="2" w:tplc="94410314" w:tentative="1">
      <w:start w:val="1"/>
      <w:numFmt w:val="lowerRoman"/>
      <w:lvlText w:val="%3."/>
      <w:lvlJc w:val="right"/>
      <w:pPr>
        <w:ind w:left="2160" w:hanging="180"/>
      </w:pPr>
    </w:lvl>
    <w:lvl w:ilvl="3" w:tplc="94410314" w:tentative="1">
      <w:start w:val="1"/>
      <w:numFmt w:val="decimal"/>
      <w:lvlText w:val="%4."/>
      <w:lvlJc w:val="left"/>
      <w:pPr>
        <w:ind w:left="2880" w:hanging="360"/>
      </w:pPr>
    </w:lvl>
    <w:lvl w:ilvl="4" w:tplc="94410314" w:tentative="1">
      <w:start w:val="1"/>
      <w:numFmt w:val="lowerLetter"/>
      <w:lvlText w:val="%5."/>
      <w:lvlJc w:val="left"/>
      <w:pPr>
        <w:ind w:left="3600" w:hanging="360"/>
      </w:pPr>
    </w:lvl>
    <w:lvl w:ilvl="5" w:tplc="94410314" w:tentative="1">
      <w:start w:val="1"/>
      <w:numFmt w:val="lowerRoman"/>
      <w:lvlText w:val="%6."/>
      <w:lvlJc w:val="right"/>
      <w:pPr>
        <w:ind w:left="4320" w:hanging="180"/>
      </w:pPr>
    </w:lvl>
    <w:lvl w:ilvl="6" w:tplc="94410314" w:tentative="1">
      <w:start w:val="1"/>
      <w:numFmt w:val="decimal"/>
      <w:lvlText w:val="%7."/>
      <w:lvlJc w:val="left"/>
      <w:pPr>
        <w:ind w:left="5040" w:hanging="360"/>
      </w:pPr>
    </w:lvl>
    <w:lvl w:ilvl="7" w:tplc="94410314" w:tentative="1">
      <w:start w:val="1"/>
      <w:numFmt w:val="lowerLetter"/>
      <w:lvlText w:val="%8."/>
      <w:lvlJc w:val="left"/>
      <w:pPr>
        <w:ind w:left="5760" w:hanging="360"/>
      </w:pPr>
    </w:lvl>
    <w:lvl w:ilvl="8" w:tplc="94410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79">
    <w:multiLevelType w:val="hybridMultilevel"/>
    <w:lvl w:ilvl="0" w:tplc="64757884">
      <w:start w:val="1"/>
      <w:numFmt w:val="decimal"/>
      <w:lvlText w:val="%1."/>
      <w:lvlJc w:val="left"/>
      <w:pPr>
        <w:ind w:left="720" w:hanging="360"/>
      </w:pPr>
    </w:lvl>
    <w:lvl w:ilvl="1" w:tplc="64757884" w:tentative="1">
      <w:start w:val="1"/>
      <w:numFmt w:val="lowerLetter"/>
      <w:lvlText w:val="%2."/>
      <w:lvlJc w:val="left"/>
      <w:pPr>
        <w:ind w:left="1440" w:hanging="360"/>
      </w:pPr>
    </w:lvl>
    <w:lvl w:ilvl="2" w:tplc="64757884" w:tentative="1">
      <w:start w:val="1"/>
      <w:numFmt w:val="lowerRoman"/>
      <w:lvlText w:val="%3."/>
      <w:lvlJc w:val="right"/>
      <w:pPr>
        <w:ind w:left="2160" w:hanging="180"/>
      </w:pPr>
    </w:lvl>
    <w:lvl w:ilvl="3" w:tplc="64757884" w:tentative="1">
      <w:start w:val="1"/>
      <w:numFmt w:val="decimal"/>
      <w:lvlText w:val="%4."/>
      <w:lvlJc w:val="left"/>
      <w:pPr>
        <w:ind w:left="2880" w:hanging="360"/>
      </w:pPr>
    </w:lvl>
    <w:lvl w:ilvl="4" w:tplc="64757884" w:tentative="1">
      <w:start w:val="1"/>
      <w:numFmt w:val="lowerLetter"/>
      <w:lvlText w:val="%5."/>
      <w:lvlJc w:val="left"/>
      <w:pPr>
        <w:ind w:left="3600" w:hanging="360"/>
      </w:pPr>
    </w:lvl>
    <w:lvl w:ilvl="5" w:tplc="64757884" w:tentative="1">
      <w:start w:val="1"/>
      <w:numFmt w:val="lowerRoman"/>
      <w:lvlText w:val="%6."/>
      <w:lvlJc w:val="right"/>
      <w:pPr>
        <w:ind w:left="4320" w:hanging="180"/>
      </w:pPr>
    </w:lvl>
    <w:lvl w:ilvl="6" w:tplc="64757884" w:tentative="1">
      <w:start w:val="1"/>
      <w:numFmt w:val="decimal"/>
      <w:lvlText w:val="%7."/>
      <w:lvlJc w:val="left"/>
      <w:pPr>
        <w:ind w:left="5040" w:hanging="360"/>
      </w:pPr>
    </w:lvl>
    <w:lvl w:ilvl="7" w:tplc="64757884" w:tentative="1">
      <w:start w:val="1"/>
      <w:numFmt w:val="lowerLetter"/>
      <w:lvlText w:val="%8."/>
      <w:lvlJc w:val="left"/>
      <w:pPr>
        <w:ind w:left="5760" w:hanging="360"/>
      </w:pPr>
    </w:lvl>
    <w:lvl w:ilvl="8" w:tplc="64757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78">
    <w:multiLevelType w:val="hybridMultilevel"/>
    <w:lvl w:ilvl="0" w:tplc="34546655">
      <w:start w:val="1"/>
      <w:numFmt w:val="decimal"/>
      <w:lvlText w:val="%1."/>
      <w:lvlJc w:val="left"/>
      <w:pPr>
        <w:ind w:left="720" w:hanging="360"/>
      </w:pPr>
    </w:lvl>
    <w:lvl w:ilvl="1" w:tplc="34546655" w:tentative="1">
      <w:start w:val="1"/>
      <w:numFmt w:val="lowerLetter"/>
      <w:lvlText w:val="%2."/>
      <w:lvlJc w:val="left"/>
      <w:pPr>
        <w:ind w:left="1440" w:hanging="360"/>
      </w:pPr>
    </w:lvl>
    <w:lvl w:ilvl="2" w:tplc="34546655" w:tentative="1">
      <w:start w:val="1"/>
      <w:numFmt w:val="lowerRoman"/>
      <w:lvlText w:val="%3."/>
      <w:lvlJc w:val="right"/>
      <w:pPr>
        <w:ind w:left="2160" w:hanging="180"/>
      </w:pPr>
    </w:lvl>
    <w:lvl w:ilvl="3" w:tplc="34546655" w:tentative="1">
      <w:start w:val="1"/>
      <w:numFmt w:val="decimal"/>
      <w:lvlText w:val="%4."/>
      <w:lvlJc w:val="left"/>
      <w:pPr>
        <w:ind w:left="2880" w:hanging="360"/>
      </w:pPr>
    </w:lvl>
    <w:lvl w:ilvl="4" w:tplc="34546655" w:tentative="1">
      <w:start w:val="1"/>
      <w:numFmt w:val="lowerLetter"/>
      <w:lvlText w:val="%5."/>
      <w:lvlJc w:val="left"/>
      <w:pPr>
        <w:ind w:left="3600" w:hanging="360"/>
      </w:pPr>
    </w:lvl>
    <w:lvl w:ilvl="5" w:tplc="34546655" w:tentative="1">
      <w:start w:val="1"/>
      <w:numFmt w:val="lowerRoman"/>
      <w:lvlText w:val="%6."/>
      <w:lvlJc w:val="right"/>
      <w:pPr>
        <w:ind w:left="4320" w:hanging="180"/>
      </w:pPr>
    </w:lvl>
    <w:lvl w:ilvl="6" w:tplc="34546655" w:tentative="1">
      <w:start w:val="1"/>
      <w:numFmt w:val="decimal"/>
      <w:lvlText w:val="%7."/>
      <w:lvlJc w:val="left"/>
      <w:pPr>
        <w:ind w:left="5040" w:hanging="360"/>
      </w:pPr>
    </w:lvl>
    <w:lvl w:ilvl="7" w:tplc="34546655" w:tentative="1">
      <w:start w:val="1"/>
      <w:numFmt w:val="lowerLetter"/>
      <w:lvlText w:val="%8."/>
      <w:lvlJc w:val="left"/>
      <w:pPr>
        <w:ind w:left="5760" w:hanging="360"/>
      </w:pPr>
    </w:lvl>
    <w:lvl w:ilvl="8" w:tplc="34546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77">
    <w:multiLevelType w:val="hybridMultilevel"/>
    <w:lvl w:ilvl="0" w:tplc="93271118">
      <w:start w:val="1"/>
      <w:numFmt w:val="decimal"/>
      <w:lvlText w:val="%1."/>
      <w:lvlJc w:val="left"/>
      <w:pPr>
        <w:ind w:left="720" w:hanging="360"/>
      </w:pPr>
    </w:lvl>
    <w:lvl w:ilvl="1" w:tplc="93271118" w:tentative="1">
      <w:start w:val="1"/>
      <w:numFmt w:val="lowerLetter"/>
      <w:lvlText w:val="%2."/>
      <w:lvlJc w:val="left"/>
      <w:pPr>
        <w:ind w:left="1440" w:hanging="360"/>
      </w:pPr>
    </w:lvl>
    <w:lvl w:ilvl="2" w:tplc="93271118" w:tentative="1">
      <w:start w:val="1"/>
      <w:numFmt w:val="lowerRoman"/>
      <w:lvlText w:val="%3."/>
      <w:lvlJc w:val="right"/>
      <w:pPr>
        <w:ind w:left="2160" w:hanging="180"/>
      </w:pPr>
    </w:lvl>
    <w:lvl w:ilvl="3" w:tplc="93271118" w:tentative="1">
      <w:start w:val="1"/>
      <w:numFmt w:val="decimal"/>
      <w:lvlText w:val="%4."/>
      <w:lvlJc w:val="left"/>
      <w:pPr>
        <w:ind w:left="2880" w:hanging="360"/>
      </w:pPr>
    </w:lvl>
    <w:lvl w:ilvl="4" w:tplc="93271118" w:tentative="1">
      <w:start w:val="1"/>
      <w:numFmt w:val="lowerLetter"/>
      <w:lvlText w:val="%5."/>
      <w:lvlJc w:val="left"/>
      <w:pPr>
        <w:ind w:left="3600" w:hanging="360"/>
      </w:pPr>
    </w:lvl>
    <w:lvl w:ilvl="5" w:tplc="93271118" w:tentative="1">
      <w:start w:val="1"/>
      <w:numFmt w:val="lowerRoman"/>
      <w:lvlText w:val="%6."/>
      <w:lvlJc w:val="right"/>
      <w:pPr>
        <w:ind w:left="4320" w:hanging="180"/>
      </w:pPr>
    </w:lvl>
    <w:lvl w:ilvl="6" w:tplc="93271118" w:tentative="1">
      <w:start w:val="1"/>
      <w:numFmt w:val="decimal"/>
      <w:lvlText w:val="%7."/>
      <w:lvlJc w:val="left"/>
      <w:pPr>
        <w:ind w:left="5040" w:hanging="360"/>
      </w:pPr>
    </w:lvl>
    <w:lvl w:ilvl="7" w:tplc="93271118" w:tentative="1">
      <w:start w:val="1"/>
      <w:numFmt w:val="lowerLetter"/>
      <w:lvlText w:val="%8."/>
      <w:lvlJc w:val="left"/>
      <w:pPr>
        <w:ind w:left="5760" w:hanging="360"/>
      </w:pPr>
    </w:lvl>
    <w:lvl w:ilvl="8" w:tplc="93271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76">
    <w:multiLevelType w:val="hybridMultilevel"/>
    <w:lvl w:ilvl="0" w:tplc="59160607">
      <w:start w:val="1"/>
      <w:numFmt w:val="decimal"/>
      <w:lvlText w:val="%1."/>
      <w:lvlJc w:val="left"/>
      <w:pPr>
        <w:ind w:left="720" w:hanging="360"/>
      </w:pPr>
    </w:lvl>
    <w:lvl w:ilvl="1" w:tplc="59160607" w:tentative="1">
      <w:start w:val="1"/>
      <w:numFmt w:val="lowerLetter"/>
      <w:lvlText w:val="%2."/>
      <w:lvlJc w:val="left"/>
      <w:pPr>
        <w:ind w:left="1440" w:hanging="360"/>
      </w:pPr>
    </w:lvl>
    <w:lvl w:ilvl="2" w:tplc="59160607" w:tentative="1">
      <w:start w:val="1"/>
      <w:numFmt w:val="lowerRoman"/>
      <w:lvlText w:val="%3."/>
      <w:lvlJc w:val="right"/>
      <w:pPr>
        <w:ind w:left="2160" w:hanging="180"/>
      </w:pPr>
    </w:lvl>
    <w:lvl w:ilvl="3" w:tplc="59160607" w:tentative="1">
      <w:start w:val="1"/>
      <w:numFmt w:val="decimal"/>
      <w:lvlText w:val="%4."/>
      <w:lvlJc w:val="left"/>
      <w:pPr>
        <w:ind w:left="2880" w:hanging="360"/>
      </w:pPr>
    </w:lvl>
    <w:lvl w:ilvl="4" w:tplc="59160607" w:tentative="1">
      <w:start w:val="1"/>
      <w:numFmt w:val="lowerLetter"/>
      <w:lvlText w:val="%5."/>
      <w:lvlJc w:val="left"/>
      <w:pPr>
        <w:ind w:left="3600" w:hanging="360"/>
      </w:pPr>
    </w:lvl>
    <w:lvl w:ilvl="5" w:tplc="59160607" w:tentative="1">
      <w:start w:val="1"/>
      <w:numFmt w:val="lowerRoman"/>
      <w:lvlText w:val="%6."/>
      <w:lvlJc w:val="right"/>
      <w:pPr>
        <w:ind w:left="4320" w:hanging="180"/>
      </w:pPr>
    </w:lvl>
    <w:lvl w:ilvl="6" w:tplc="59160607" w:tentative="1">
      <w:start w:val="1"/>
      <w:numFmt w:val="decimal"/>
      <w:lvlText w:val="%7."/>
      <w:lvlJc w:val="left"/>
      <w:pPr>
        <w:ind w:left="5040" w:hanging="360"/>
      </w:pPr>
    </w:lvl>
    <w:lvl w:ilvl="7" w:tplc="59160607" w:tentative="1">
      <w:start w:val="1"/>
      <w:numFmt w:val="lowerLetter"/>
      <w:lvlText w:val="%8."/>
      <w:lvlJc w:val="left"/>
      <w:pPr>
        <w:ind w:left="5760" w:hanging="360"/>
      </w:pPr>
    </w:lvl>
    <w:lvl w:ilvl="8" w:tplc="59160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75">
    <w:multiLevelType w:val="hybridMultilevel"/>
    <w:lvl w:ilvl="0" w:tplc="88243576">
      <w:start w:val="1"/>
      <w:numFmt w:val="decimal"/>
      <w:lvlText w:val="%1."/>
      <w:lvlJc w:val="left"/>
      <w:pPr>
        <w:ind w:left="720" w:hanging="360"/>
      </w:pPr>
    </w:lvl>
    <w:lvl w:ilvl="1" w:tplc="88243576" w:tentative="1">
      <w:start w:val="1"/>
      <w:numFmt w:val="lowerLetter"/>
      <w:lvlText w:val="%2."/>
      <w:lvlJc w:val="left"/>
      <w:pPr>
        <w:ind w:left="1440" w:hanging="360"/>
      </w:pPr>
    </w:lvl>
    <w:lvl w:ilvl="2" w:tplc="88243576" w:tentative="1">
      <w:start w:val="1"/>
      <w:numFmt w:val="lowerRoman"/>
      <w:lvlText w:val="%3."/>
      <w:lvlJc w:val="right"/>
      <w:pPr>
        <w:ind w:left="2160" w:hanging="180"/>
      </w:pPr>
    </w:lvl>
    <w:lvl w:ilvl="3" w:tplc="88243576" w:tentative="1">
      <w:start w:val="1"/>
      <w:numFmt w:val="decimal"/>
      <w:lvlText w:val="%4."/>
      <w:lvlJc w:val="left"/>
      <w:pPr>
        <w:ind w:left="2880" w:hanging="360"/>
      </w:pPr>
    </w:lvl>
    <w:lvl w:ilvl="4" w:tplc="88243576" w:tentative="1">
      <w:start w:val="1"/>
      <w:numFmt w:val="lowerLetter"/>
      <w:lvlText w:val="%5."/>
      <w:lvlJc w:val="left"/>
      <w:pPr>
        <w:ind w:left="3600" w:hanging="360"/>
      </w:pPr>
    </w:lvl>
    <w:lvl w:ilvl="5" w:tplc="88243576" w:tentative="1">
      <w:start w:val="1"/>
      <w:numFmt w:val="lowerRoman"/>
      <w:lvlText w:val="%6."/>
      <w:lvlJc w:val="right"/>
      <w:pPr>
        <w:ind w:left="4320" w:hanging="180"/>
      </w:pPr>
    </w:lvl>
    <w:lvl w:ilvl="6" w:tplc="88243576" w:tentative="1">
      <w:start w:val="1"/>
      <w:numFmt w:val="decimal"/>
      <w:lvlText w:val="%7."/>
      <w:lvlJc w:val="left"/>
      <w:pPr>
        <w:ind w:left="5040" w:hanging="360"/>
      </w:pPr>
    </w:lvl>
    <w:lvl w:ilvl="7" w:tplc="88243576" w:tentative="1">
      <w:start w:val="1"/>
      <w:numFmt w:val="lowerLetter"/>
      <w:lvlText w:val="%8."/>
      <w:lvlJc w:val="left"/>
      <w:pPr>
        <w:ind w:left="5760" w:hanging="360"/>
      </w:pPr>
    </w:lvl>
    <w:lvl w:ilvl="8" w:tplc="88243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74">
    <w:multiLevelType w:val="hybridMultilevel"/>
    <w:lvl w:ilvl="0" w:tplc="89783366">
      <w:start w:val="1"/>
      <w:numFmt w:val="decimal"/>
      <w:lvlText w:val="%1."/>
      <w:lvlJc w:val="left"/>
      <w:pPr>
        <w:ind w:left="720" w:hanging="360"/>
      </w:pPr>
    </w:lvl>
    <w:lvl w:ilvl="1" w:tplc="89783366" w:tentative="1">
      <w:start w:val="1"/>
      <w:numFmt w:val="lowerLetter"/>
      <w:lvlText w:val="%2."/>
      <w:lvlJc w:val="left"/>
      <w:pPr>
        <w:ind w:left="1440" w:hanging="360"/>
      </w:pPr>
    </w:lvl>
    <w:lvl w:ilvl="2" w:tplc="89783366" w:tentative="1">
      <w:start w:val="1"/>
      <w:numFmt w:val="lowerRoman"/>
      <w:lvlText w:val="%3."/>
      <w:lvlJc w:val="right"/>
      <w:pPr>
        <w:ind w:left="2160" w:hanging="180"/>
      </w:pPr>
    </w:lvl>
    <w:lvl w:ilvl="3" w:tplc="89783366" w:tentative="1">
      <w:start w:val="1"/>
      <w:numFmt w:val="decimal"/>
      <w:lvlText w:val="%4."/>
      <w:lvlJc w:val="left"/>
      <w:pPr>
        <w:ind w:left="2880" w:hanging="360"/>
      </w:pPr>
    </w:lvl>
    <w:lvl w:ilvl="4" w:tplc="89783366" w:tentative="1">
      <w:start w:val="1"/>
      <w:numFmt w:val="lowerLetter"/>
      <w:lvlText w:val="%5."/>
      <w:lvlJc w:val="left"/>
      <w:pPr>
        <w:ind w:left="3600" w:hanging="360"/>
      </w:pPr>
    </w:lvl>
    <w:lvl w:ilvl="5" w:tplc="89783366" w:tentative="1">
      <w:start w:val="1"/>
      <w:numFmt w:val="lowerRoman"/>
      <w:lvlText w:val="%6."/>
      <w:lvlJc w:val="right"/>
      <w:pPr>
        <w:ind w:left="4320" w:hanging="180"/>
      </w:pPr>
    </w:lvl>
    <w:lvl w:ilvl="6" w:tplc="89783366" w:tentative="1">
      <w:start w:val="1"/>
      <w:numFmt w:val="decimal"/>
      <w:lvlText w:val="%7."/>
      <w:lvlJc w:val="left"/>
      <w:pPr>
        <w:ind w:left="5040" w:hanging="360"/>
      </w:pPr>
    </w:lvl>
    <w:lvl w:ilvl="7" w:tplc="89783366" w:tentative="1">
      <w:start w:val="1"/>
      <w:numFmt w:val="lowerLetter"/>
      <w:lvlText w:val="%8."/>
      <w:lvlJc w:val="left"/>
      <w:pPr>
        <w:ind w:left="5760" w:hanging="360"/>
      </w:pPr>
    </w:lvl>
    <w:lvl w:ilvl="8" w:tplc="89783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73">
    <w:multiLevelType w:val="hybridMultilevel"/>
    <w:lvl w:ilvl="0" w:tplc="73614631">
      <w:start w:val="1"/>
      <w:numFmt w:val="decimal"/>
      <w:lvlText w:val="%1."/>
      <w:lvlJc w:val="left"/>
      <w:pPr>
        <w:ind w:left="720" w:hanging="360"/>
      </w:pPr>
    </w:lvl>
    <w:lvl w:ilvl="1" w:tplc="73614631" w:tentative="1">
      <w:start w:val="1"/>
      <w:numFmt w:val="lowerLetter"/>
      <w:lvlText w:val="%2."/>
      <w:lvlJc w:val="left"/>
      <w:pPr>
        <w:ind w:left="1440" w:hanging="360"/>
      </w:pPr>
    </w:lvl>
    <w:lvl w:ilvl="2" w:tplc="73614631" w:tentative="1">
      <w:start w:val="1"/>
      <w:numFmt w:val="lowerRoman"/>
      <w:lvlText w:val="%3."/>
      <w:lvlJc w:val="right"/>
      <w:pPr>
        <w:ind w:left="2160" w:hanging="180"/>
      </w:pPr>
    </w:lvl>
    <w:lvl w:ilvl="3" w:tplc="73614631" w:tentative="1">
      <w:start w:val="1"/>
      <w:numFmt w:val="decimal"/>
      <w:lvlText w:val="%4."/>
      <w:lvlJc w:val="left"/>
      <w:pPr>
        <w:ind w:left="2880" w:hanging="360"/>
      </w:pPr>
    </w:lvl>
    <w:lvl w:ilvl="4" w:tplc="73614631" w:tentative="1">
      <w:start w:val="1"/>
      <w:numFmt w:val="lowerLetter"/>
      <w:lvlText w:val="%5."/>
      <w:lvlJc w:val="left"/>
      <w:pPr>
        <w:ind w:left="3600" w:hanging="360"/>
      </w:pPr>
    </w:lvl>
    <w:lvl w:ilvl="5" w:tplc="73614631" w:tentative="1">
      <w:start w:val="1"/>
      <w:numFmt w:val="lowerRoman"/>
      <w:lvlText w:val="%6."/>
      <w:lvlJc w:val="right"/>
      <w:pPr>
        <w:ind w:left="4320" w:hanging="180"/>
      </w:pPr>
    </w:lvl>
    <w:lvl w:ilvl="6" w:tplc="73614631" w:tentative="1">
      <w:start w:val="1"/>
      <w:numFmt w:val="decimal"/>
      <w:lvlText w:val="%7."/>
      <w:lvlJc w:val="left"/>
      <w:pPr>
        <w:ind w:left="5040" w:hanging="360"/>
      </w:pPr>
    </w:lvl>
    <w:lvl w:ilvl="7" w:tplc="73614631" w:tentative="1">
      <w:start w:val="1"/>
      <w:numFmt w:val="lowerLetter"/>
      <w:lvlText w:val="%8."/>
      <w:lvlJc w:val="left"/>
      <w:pPr>
        <w:ind w:left="5760" w:hanging="360"/>
      </w:pPr>
    </w:lvl>
    <w:lvl w:ilvl="8" w:tplc="73614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72">
    <w:multiLevelType w:val="hybridMultilevel"/>
    <w:lvl w:ilvl="0" w:tplc="47776807">
      <w:start w:val="1"/>
      <w:numFmt w:val="decimal"/>
      <w:lvlText w:val="%1."/>
      <w:lvlJc w:val="left"/>
      <w:pPr>
        <w:ind w:left="720" w:hanging="360"/>
      </w:pPr>
    </w:lvl>
    <w:lvl w:ilvl="1" w:tplc="47776807" w:tentative="1">
      <w:start w:val="1"/>
      <w:numFmt w:val="lowerLetter"/>
      <w:lvlText w:val="%2."/>
      <w:lvlJc w:val="left"/>
      <w:pPr>
        <w:ind w:left="1440" w:hanging="360"/>
      </w:pPr>
    </w:lvl>
    <w:lvl w:ilvl="2" w:tplc="47776807" w:tentative="1">
      <w:start w:val="1"/>
      <w:numFmt w:val="lowerRoman"/>
      <w:lvlText w:val="%3."/>
      <w:lvlJc w:val="right"/>
      <w:pPr>
        <w:ind w:left="2160" w:hanging="180"/>
      </w:pPr>
    </w:lvl>
    <w:lvl w:ilvl="3" w:tplc="47776807" w:tentative="1">
      <w:start w:val="1"/>
      <w:numFmt w:val="decimal"/>
      <w:lvlText w:val="%4."/>
      <w:lvlJc w:val="left"/>
      <w:pPr>
        <w:ind w:left="2880" w:hanging="360"/>
      </w:pPr>
    </w:lvl>
    <w:lvl w:ilvl="4" w:tplc="47776807" w:tentative="1">
      <w:start w:val="1"/>
      <w:numFmt w:val="lowerLetter"/>
      <w:lvlText w:val="%5."/>
      <w:lvlJc w:val="left"/>
      <w:pPr>
        <w:ind w:left="3600" w:hanging="360"/>
      </w:pPr>
    </w:lvl>
    <w:lvl w:ilvl="5" w:tplc="47776807" w:tentative="1">
      <w:start w:val="1"/>
      <w:numFmt w:val="lowerRoman"/>
      <w:lvlText w:val="%6."/>
      <w:lvlJc w:val="right"/>
      <w:pPr>
        <w:ind w:left="4320" w:hanging="180"/>
      </w:pPr>
    </w:lvl>
    <w:lvl w:ilvl="6" w:tplc="47776807" w:tentative="1">
      <w:start w:val="1"/>
      <w:numFmt w:val="decimal"/>
      <w:lvlText w:val="%7."/>
      <w:lvlJc w:val="left"/>
      <w:pPr>
        <w:ind w:left="5040" w:hanging="360"/>
      </w:pPr>
    </w:lvl>
    <w:lvl w:ilvl="7" w:tplc="47776807" w:tentative="1">
      <w:start w:val="1"/>
      <w:numFmt w:val="lowerLetter"/>
      <w:lvlText w:val="%8."/>
      <w:lvlJc w:val="left"/>
      <w:pPr>
        <w:ind w:left="5760" w:hanging="360"/>
      </w:pPr>
    </w:lvl>
    <w:lvl w:ilvl="8" w:tplc="47776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71">
    <w:multiLevelType w:val="hybridMultilevel"/>
    <w:lvl w:ilvl="0" w:tplc="29504742">
      <w:start w:val="1"/>
      <w:numFmt w:val="decimal"/>
      <w:lvlText w:val="%1."/>
      <w:lvlJc w:val="left"/>
      <w:pPr>
        <w:ind w:left="720" w:hanging="360"/>
      </w:pPr>
    </w:lvl>
    <w:lvl w:ilvl="1" w:tplc="29504742" w:tentative="1">
      <w:start w:val="1"/>
      <w:numFmt w:val="lowerLetter"/>
      <w:lvlText w:val="%2."/>
      <w:lvlJc w:val="left"/>
      <w:pPr>
        <w:ind w:left="1440" w:hanging="360"/>
      </w:pPr>
    </w:lvl>
    <w:lvl w:ilvl="2" w:tplc="29504742" w:tentative="1">
      <w:start w:val="1"/>
      <w:numFmt w:val="lowerRoman"/>
      <w:lvlText w:val="%3."/>
      <w:lvlJc w:val="right"/>
      <w:pPr>
        <w:ind w:left="2160" w:hanging="180"/>
      </w:pPr>
    </w:lvl>
    <w:lvl w:ilvl="3" w:tplc="29504742" w:tentative="1">
      <w:start w:val="1"/>
      <w:numFmt w:val="decimal"/>
      <w:lvlText w:val="%4."/>
      <w:lvlJc w:val="left"/>
      <w:pPr>
        <w:ind w:left="2880" w:hanging="360"/>
      </w:pPr>
    </w:lvl>
    <w:lvl w:ilvl="4" w:tplc="29504742" w:tentative="1">
      <w:start w:val="1"/>
      <w:numFmt w:val="lowerLetter"/>
      <w:lvlText w:val="%5."/>
      <w:lvlJc w:val="left"/>
      <w:pPr>
        <w:ind w:left="3600" w:hanging="360"/>
      </w:pPr>
    </w:lvl>
    <w:lvl w:ilvl="5" w:tplc="29504742" w:tentative="1">
      <w:start w:val="1"/>
      <w:numFmt w:val="lowerRoman"/>
      <w:lvlText w:val="%6."/>
      <w:lvlJc w:val="right"/>
      <w:pPr>
        <w:ind w:left="4320" w:hanging="180"/>
      </w:pPr>
    </w:lvl>
    <w:lvl w:ilvl="6" w:tplc="29504742" w:tentative="1">
      <w:start w:val="1"/>
      <w:numFmt w:val="decimal"/>
      <w:lvlText w:val="%7."/>
      <w:lvlJc w:val="left"/>
      <w:pPr>
        <w:ind w:left="5040" w:hanging="360"/>
      </w:pPr>
    </w:lvl>
    <w:lvl w:ilvl="7" w:tplc="29504742" w:tentative="1">
      <w:start w:val="1"/>
      <w:numFmt w:val="lowerLetter"/>
      <w:lvlText w:val="%8."/>
      <w:lvlJc w:val="left"/>
      <w:pPr>
        <w:ind w:left="5760" w:hanging="360"/>
      </w:pPr>
    </w:lvl>
    <w:lvl w:ilvl="8" w:tplc="29504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70">
    <w:multiLevelType w:val="hybridMultilevel"/>
    <w:lvl w:ilvl="0" w:tplc="54843490">
      <w:start w:val="1"/>
      <w:numFmt w:val="decimal"/>
      <w:lvlText w:val="%1."/>
      <w:lvlJc w:val="left"/>
      <w:pPr>
        <w:ind w:left="720" w:hanging="360"/>
      </w:pPr>
    </w:lvl>
    <w:lvl w:ilvl="1" w:tplc="54843490" w:tentative="1">
      <w:start w:val="1"/>
      <w:numFmt w:val="lowerLetter"/>
      <w:lvlText w:val="%2."/>
      <w:lvlJc w:val="left"/>
      <w:pPr>
        <w:ind w:left="1440" w:hanging="360"/>
      </w:pPr>
    </w:lvl>
    <w:lvl w:ilvl="2" w:tplc="54843490" w:tentative="1">
      <w:start w:val="1"/>
      <w:numFmt w:val="lowerRoman"/>
      <w:lvlText w:val="%3."/>
      <w:lvlJc w:val="right"/>
      <w:pPr>
        <w:ind w:left="2160" w:hanging="180"/>
      </w:pPr>
    </w:lvl>
    <w:lvl w:ilvl="3" w:tplc="54843490" w:tentative="1">
      <w:start w:val="1"/>
      <w:numFmt w:val="decimal"/>
      <w:lvlText w:val="%4."/>
      <w:lvlJc w:val="left"/>
      <w:pPr>
        <w:ind w:left="2880" w:hanging="360"/>
      </w:pPr>
    </w:lvl>
    <w:lvl w:ilvl="4" w:tplc="54843490" w:tentative="1">
      <w:start w:val="1"/>
      <w:numFmt w:val="lowerLetter"/>
      <w:lvlText w:val="%5."/>
      <w:lvlJc w:val="left"/>
      <w:pPr>
        <w:ind w:left="3600" w:hanging="360"/>
      </w:pPr>
    </w:lvl>
    <w:lvl w:ilvl="5" w:tplc="54843490" w:tentative="1">
      <w:start w:val="1"/>
      <w:numFmt w:val="lowerRoman"/>
      <w:lvlText w:val="%6."/>
      <w:lvlJc w:val="right"/>
      <w:pPr>
        <w:ind w:left="4320" w:hanging="180"/>
      </w:pPr>
    </w:lvl>
    <w:lvl w:ilvl="6" w:tplc="54843490" w:tentative="1">
      <w:start w:val="1"/>
      <w:numFmt w:val="decimal"/>
      <w:lvlText w:val="%7."/>
      <w:lvlJc w:val="left"/>
      <w:pPr>
        <w:ind w:left="5040" w:hanging="360"/>
      </w:pPr>
    </w:lvl>
    <w:lvl w:ilvl="7" w:tplc="54843490" w:tentative="1">
      <w:start w:val="1"/>
      <w:numFmt w:val="lowerLetter"/>
      <w:lvlText w:val="%8."/>
      <w:lvlJc w:val="left"/>
      <w:pPr>
        <w:ind w:left="5760" w:hanging="360"/>
      </w:pPr>
    </w:lvl>
    <w:lvl w:ilvl="8" w:tplc="54843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69">
    <w:multiLevelType w:val="hybridMultilevel"/>
    <w:lvl w:ilvl="0" w:tplc="54150759">
      <w:start w:val="1"/>
      <w:numFmt w:val="decimal"/>
      <w:lvlText w:val="%1."/>
      <w:lvlJc w:val="left"/>
      <w:pPr>
        <w:ind w:left="720" w:hanging="360"/>
      </w:pPr>
    </w:lvl>
    <w:lvl w:ilvl="1" w:tplc="54150759" w:tentative="1">
      <w:start w:val="1"/>
      <w:numFmt w:val="lowerLetter"/>
      <w:lvlText w:val="%2."/>
      <w:lvlJc w:val="left"/>
      <w:pPr>
        <w:ind w:left="1440" w:hanging="360"/>
      </w:pPr>
    </w:lvl>
    <w:lvl w:ilvl="2" w:tplc="54150759" w:tentative="1">
      <w:start w:val="1"/>
      <w:numFmt w:val="lowerRoman"/>
      <w:lvlText w:val="%3."/>
      <w:lvlJc w:val="right"/>
      <w:pPr>
        <w:ind w:left="2160" w:hanging="180"/>
      </w:pPr>
    </w:lvl>
    <w:lvl w:ilvl="3" w:tplc="54150759" w:tentative="1">
      <w:start w:val="1"/>
      <w:numFmt w:val="decimal"/>
      <w:lvlText w:val="%4."/>
      <w:lvlJc w:val="left"/>
      <w:pPr>
        <w:ind w:left="2880" w:hanging="360"/>
      </w:pPr>
    </w:lvl>
    <w:lvl w:ilvl="4" w:tplc="54150759" w:tentative="1">
      <w:start w:val="1"/>
      <w:numFmt w:val="lowerLetter"/>
      <w:lvlText w:val="%5."/>
      <w:lvlJc w:val="left"/>
      <w:pPr>
        <w:ind w:left="3600" w:hanging="360"/>
      </w:pPr>
    </w:lvl>
    <w:lvl w:ilvl="5" w:tplc="54150759" w:tentative="1">
      <w:start w:val="1"/>
      <w:numFmt w:val="lowerRoman"/>
      <w:lvlText w:val="%6."/>
      <w:lvlJc w:val="right"/>
      <w:pPr>
        <w:ind w:left="4320" w:hanging="180"/>
      </w:pPr>
    </w:lvl>
    <w:lvl w:ilvl="6" w:tplc="54150759" w:tentative="1">
      <w:start w:val="1"/>
      <w:numFmt w:val="decimal"/>
      <w:lvlText w:val="%7."/>
      <w:lvlJc w:val="left"/>
      <w:pPr>
        <w:ind w:left="5040" w:hanging="360"/>
      </w:pPr>
    </w:lvl>
    <w:lvl w:ilvl="7" w:tplc="54150759" w:tentative="1">
      <w:start w:val="1"/>
      <w:numFmt w:val="lowerLetter"/>
      <w:lvlText w:val="%8."/>
      <w:lvlJc w:val="left"/>
      <w:pPr>
        <w:ind w:left="5760" w:hanging="360"/>
      </w:pPr>
    </w:lvl>
    <w:lvl w:ilvl="8" w:tplc="54150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68">
    <w:multiLevelType w:val="hybridMultilevel"/>
    <w:lvl w:ilvl="0" w:tplc="33451232">
      <w:start w:val="1"/>
      <w:numFmt w:val="decimal"/>
      <w:lvlText w:val="%1."/>
      <w:lvlJc w:val="left"/>
      <w:pPr>
        <w:ind w:left="720" w:hanging="360"/>
      </w:pPr>
    </w:lvl>
    <w:lvl w:ilvl="1" w:tplc="33451232" w:tentative="1">
      <w:start w:val="1"/>
      <w:numFmt w:val="lowerLetter"/>
      <w:lvlText w:val="%2."/>
      <w:lvlJc w:val="left"/>
      <w:pPr>
        <w:ind w:left="1440" w:hanging="360"/>
      </w:pPr>
    </w:lvl>
    <w:lvl w:ilvl="2" w:tplc="33451232" w:tentative="1">
      <w:start w:val="1"/>
      <w:numFmt w:val="lowerRoman"/>
      <w:lvlText w:val="%3."/>
      <w:lvlJc w:val="right"/>
      <w:pPr>
        <w:ind w:left="2160" w:hanging="180"/>
      </w:pPr>
    </w:lvl>
    <w:lvl w:ilvl="3" w:tplc="33451232" w:tentative="1">
      <w:start w:val="1"/>
      <w:numFmt w:val="decimal"/>
      <w:lvlText w:val="%4."/>
      <w:lvlJc w:val="left"/>
      <w:pPr>
        <w:ind w:left="2880" w:hanging="360"/>
      </w:pPr>
    </w:lvl>
    <w:lvl w:ilvl="4" w:tplc="33451232" w:tentative="1">
      <w:start w:val="1"/>
      <w:numFmt w:val="lowerLetter"/>
      <w:lvlText w:val="%5."/>
      <w:lvlJc w:val="left"/>
      <w:pPr>
        <w:ind w:left="3600" w:hanging="360"/>
      </w:pPr>
    </w:lvl>
    <w:lvl w:ilvl="5" w:tplc="33451232" w:tentative="1">
      <w:start w:val="1"/>
      <w:numFmt w:val="lowerRoman"/>
      <w:lvlText w:val="%6."/>
      <w:lvlJc w:val="right"/>
      <w:pPr>
        <w:ind w:left="4320" w:hanging="180"/>
      </w:pPr>
    </w:lvl>
    <w:lvl w:ilvl="6" w:tplc="33451232" w:tentative="1">
      <w:start w:val="1"/>
      <w:numFmt w:val="decimal"/>
      <w:lvlText w:val="%7."/>
      <w:lvlJc w:val="left"/>
      <w:pPr>
        <w:ind w:left="5040" w:hanging="360"/>
      </w:pPr>
    </w:lvl>
    <w:lvl w:ilvl="7" w:tplc="33451232" w:tentative="1">
      <w:start w:val="1"/>
      <w:numFmt w:val="lowerLetter"/>
      <w:lvlText w:val="%8."/>
      <w:lvlJc w:val="left"/>
      <w:pPr>
        <w:ind w:left="5760" w:hanging="360"/>
      </w:pPr>
    </w:lvl>
    <w:lvl w:ilvl="8" w:tplc="33451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67">
    <w:multiLevelType w:val="hybridMultilevel"/>
    <w:lvl w:ilvl="0" w:tplc="41436023">
      <w:start w:val="1"/>
      <w:numFmt w:val="decimal"/>
      <w:lvlText w:val="%1."/>
      <w:lvlJc w:val="left"/>
      <w:pPr>
        <w:ind w:left="720" w:hanging="360"/>
      </w:pPr>
    </w:lvl>
    <w:lvl w:ilvl="1" w:tplc="41436023" w:tentative="1">
      <w:start w:val="1"/>
      <w:numFmt w:val="lowerLetter"/>
      <w:lvlText w:val="%2."/>
      <w:lvlJc w:val="left"/>
      <w:pPr>
        <w:ind w:left="1440" w:hanging="360"/>
      </w:pPr>
    </w:lvl>
    <w:lvl w:ilvl="2" w:tplc="41436023" w:tentative="1">
      <w:start w:val="1"/>
      <w:numFmt w:val="lowerRoman"/>
      <w:lvlText w:val="%3."/>
      <w:lvlJc w:val="right"/>
      <w:pPr>
        <w:ind w:left="2160" w:hanging="180"/>
      </w:pPr>
    </w:lvl>
    <w:lvl w:ilvl="3" w:tplc="41436023" w:tentative="1">
      <w:start w:val="1"/>
      <w:numFmt w:val="decimal"/>
      <w:lvlText w:val="%4."/>
      <w:lvlJc w:val="left"/>
      <w:pPr>
        <w:ind w:left="2880" w:hanging="360"/>
      </w:pPr>
    </w:lvl>
    <w:lvl w:ilvl="4" w:tplc="41436023" w:tentative="1">
      <w:start w:val="1"/>
      <w:numFmt w:val="lowerLetter"/>
      <w:lvlText w:val="%5."/>
      <w:lvlJc w:val="left"/>
      <w:pPr>
        <w:ind w:left="3600" w:hanging="360"/>
      </w:pPr>
    </w:lvl>
    <w:lvl w:ilvl="5" w:tplc="41436023" w:tentative="1">
      <w:start w:val="1"/>
      <w:numFmt w:val="lowerRoman"/>
      <w:lvlText w:val="%6."/>
      <w:lvlJc w:val="right"/>
      <w:pPr>
        <w:ind w:left="4320" w:hanging="180"/>
      </w:pPr>
    </w:lvl>
    <w:lvl w:ilvl="6" w:tplc="41436023" w:tentative="1">
      <w:start w:val="1"/>
      <w:numFmt w:val="decimal"/>
      <w:lvlText w:val="%7."/>
      <w:lvlJc w:val="left"/>
      <w:pPr>
        <w:ind w:left="5040" w:hanging="360"/>
      </w:pPr>
    </w:lvl>
    <w:lvl w:ilvl="7" w:tplc="41436023" w:tentative="1">
      <w:start w:val="1"/>
      <w:numFmt w:val="lowerLetter"/>
      <w:lvlText w:val="%8."/>
      <w:lvlJc w:val="left"/>
      <w:pPr>
        <w:ind w:left="5760" w:hanging="360"/>
      </w:pPr>
    </w:lvl>
    <w:lvl w:ilvl="8" w:tplc="41436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66">
    <w:multiLevelType w:val="hybridMultilevel"/>
    <w:lvl w:ilvl="0" w:tplc="65110004">
      <w:start w:val="1"/>
      <w:numFmt w:val="decimal"/>
      <w:lvlText w:val="%1."/>
      <w:lvlJc w:val="left"/>
      <w:pPr>
        <w:ind w:left="720" w:hanging="360"/>
      </w:pPr>
    </w:lvl>
    <w:lvl w:ilvl="1" w:tplc="65110004" w:tentative="1">
      <w:start w:val="1"/>
      <w:numFmt w:val="lowerLetter"/>
      <w:lvlText w:val="%2."/>
      <w:lvlJc w:val="left"/>
      <w:pPr>
        <w:ind w:left="1440" w:hanging="360"/>
      </w:pPr>
    </w:lvl>
    <w:lvl w:ilvl="2" w:tplc="65110004" w:tentative="1">
      <w:start w:val="1"/>
      <w:numFmt w:val="lowerRoman"/>
      <w:lvlText w:val="%3."/>
      <w:lvlJc w:val="right"/>
      <w:pPr>
        <w:ind w:left="2160" w:hanging="180"/>
      </w:pPr>
    </w:lvl>
    <w:lvl w:ilvl="3" w:tplc="65110004" w:tentative="1">
      <w:start w:val="1"/>
      <w:numFmt w:val="decimal"/>
      <w:lvlText w:val="%4."/>
      <w:lvlJc w:val="left"/>
      <w:pPr>
        <w:ind w:left="2880" w:hanging="360"/>
      </w:pPr>
    </w:lvl>
    <w:lvl w:ilvl="4" w:tplc="65110004" w:tentative="1">
      <w:start w:val="1"/>
      <w:numFmt w:val="lowerLetter"/>
      <w:lvlText w:val="%5."/>
      <w:lvlJc w:val="left"/>
      <w:pPr>
        <w:ind w:left="3600" w:hanging="360"/>
      </w:pPr>
    </w:lvl>
    <w:lvl w:ilvl="5" w:tplc="65110004" w:tentative="1">
      <w:start w:val="1"/>
      <w:numFmt w:val="lowerRoman"/>
      <w:lvlText w:val="%6."/>
      <w:lvlJc w:val="right"/>
      <w:pPr>
        <w:ind w:left="4320" w:hanging="180"/>
      </w:pPr>
    </w:lvl>
    <w:lvl w:ilvl="6" w:tplc="65110004" w:tentative="1">
      <w:start w:val="1"/>
      <w:numFmt w:val="decimal"/>
      <w:lvlText w:val="%7."/>
      <w:lvlJc w:val="left"/>
      <w:pPr>
        <w:ind w:left="5040" w:hanging="360"/>
      </w:pPr>
    </w:lvl>
    <w:lvl w:ilvl="7" w:tplc="65110004" w:tentative="1">
      <w:start w:val="1"/>
      <w:numFmt w:val="lowerLetter"/>
      <w:lvlText w:val="%8."/>
      <w:lvlJc w:val="left"/>
      <w:pPr>
        <w:ind w:left="5760" w:hanging="360"/>
      </w:pPr>
    </w:lvl>
    <w:lvl w:ilvl="8" w:tplc="65110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65">
    <w:multiLevelType w:val="hybridMultilevel"/>
    <w:lvl w:ilvl="0" w:tplc="34100438">
      <w:start w:val="1"/>
      <w:numFmt w:val="decimal"/>
      <w:lvlText w:val="%1."/>
      <w:lvlJc w:val="left"/>
      <w:pPr>
        <w:ind w:left="720" w:hanging="360"/>
      </w:pPr>
    </w:lvl>
    <w:lvl w:ilvl="1" w:tplc="34100438" w:tentative="1">
      <w:start w:val="1"/>
      <w:numFmt w:val="lowerLetter"/>
      <w:lvlText w:val="%2."/>
      <w:lvlJc w:val="left"/>
      <w:pPr>
        <w:ind w:left="1440" w:hanging="360"/>
      </w:pPr>
    </w:lvl>
    <w:lvl w:ilvl="2" w:tplc="34100438" w:tentative="1">
      <w:start w:val="1"/>
      <w:numFmt w:val="lowerRoman"/>
      <w:lvlText w:val="%3."/>
      <w:lvlJc w:val="right"/>
      <w:pPr>
        <w:ind w:left="2160" w:hanging="180"/>
      </w:pPr>
    </w:lvl>
    <w:lvl w:ilvl="3" w:tplc="34100438" w:tentative="1">
      <w:start w:val="1"/>
      <w:numFmt w:val="decimal"/>
      <w:lvlText w:val="%4."/>
      <w:lvlJc w:val="left"/>
      <w:pPr>
        <w:ind w:left="2880" w:hanging="360"/>
      </w:pPr>
    </w:lvl>
    <w:lvl w:ilvl="4" w:tplc="34100438" w:tentative="1">
      <w:start w:val="1"/>
      <w:numFmt w:val="lowerLetter"/>
      <w:lvlText w:val="%5."/>
      <w:lvlJc w:val="left"/>
      <w:pPr>
        <w:ind w:left="3600" w:hanging="360"/>
      </w:pPr>
    </w:lvl>
    <w:lvl w:ilvl="5" w:tplc="34100438" w:tentative="1">
      <w:start w:val="1"/>
      <w:numFmt w:val="lowerRoman"/>
      <w:lvlText w:val="%6."/>
      <w:lvlJc w:val="right"/>
      <w:pPr>
        <w:ind w:left="4320" w:hanging="180"/>
      </w:pPr>
    </w:lvl>
    <w:lvl w:ilvl="6" w:tplc="34100438" w:tentative="1">
      <w:start w:val="1"/>
      <w:numFmt w:val="decimal"/>
      <w:lvlText w:val="%7."/>
      <w:lvlJc w:val="left"/>
      <w:pPr>
        <w:ind w:left="5040" w:hanging="360"/>
      </w:pPr>
    </w:lvl>
    <w:lvl w:ilvl="7" w:tplc="34100438" w:tentative="1">
      <w:start w:val="1"/>
      <w:numFmt w:val="lowerLetter"/>
      <w:lvlText w:val="%8."/>
      <w:lvlJc w:val="left"/>
      <w:pPr>
        <w:ind w:left="5760" w:hanging="360"/>
      </w:pPr>
    </w:lvl>
    <w:lvl w:ilvl="8" w:tplc="34100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64">
    <w:multiLevelType w:val="hybridMultilevel"/>
    <w:lvl w:ilvl="0" w:tplc="17556276">
      <w:start w:val="1"/>
      <w:numFmt w:val="decimal"/>
      <w:lvlText w:val="%1."/>
      <w:lvlJc w:val="left"/>
      <w:pPr>
        <w:ind w:left="720" w:hanging="360"/>
      </w:pPr>
    </w:lvl>
    <w:lvl w:ilvl="1" w:tplc="17556276" w:tentative="1">
      <w:start w:val="1"/>
      <w:numFmt w:val="lowerLetter"/>
      <w:lvlText w:val="%2."/>
      <w:lvlJc w:val="left"/>
      <w:pPr>
        <w:ind w:left="1440" w:hanging="360"/>
      </w:pPr>
    </w:lvl>
    <w:lvl w:ilvl="2" w:tplc="17556276" w:tentative="1">
      <w:start w:val="1"/>
      <w:numFmt w:val="lowerRoman"/>
      <w:lvlText w:val="%3."/>
      <w:lvlJc w:val="right"/>
      <w:pPr>
        <w:ind w:left="2160" w:hanging="180"/>
      </w:pPr>
    </w:lvl>
    <w:lvl w:ilvl="3" w:tplc="17556276" w:tentative="1">
      <w:start w:val="1"/>
      <w:numFmt w:val="decimal"/>
      <w:lvlText w:val="%4."/>
      <w:lvlJc w:val="left"/>
      <w:pPr>
        <w:ind w:left="2880" w:hanging="360"/>
      </w:pPr>
    </w:lvl>
    <w:lvl w:ilvl="4" w:tplc="17556276" w:tentative="1">
      <w:start w:val="1"/>
      <w:numFmt w:val="lowerLetter"/>
      <w:lvlText w:val="%5."/>
      <w:lvlJc w:val="left"/>
      <w:pPr>
        <w:ind w:left="3600" w:hanging="360"/>
      </w:pPr>
    </w:lvl>
    <w:lvl w:ilvl="5" w:tplc="17556276" w:tentative="1">
      <w:start w:val="1"/>
      <w:numFmt w:val="lowerRoman"/>
      <w:lvlText w:val="%6."/>
      <w:lvlJc w:val="right"/>
      <w:pPr>
        <w:ind w:left="4320" w:hanging="180"/>
      </w:pPr>
    </w:lvl>
    <w:lvl w:ilvl="6" w:tplc="17556276" w:tentative="1">
      <w:start w:val="1"/>
      <w:numFmt w:val="decimal"/>
      <w:lvlText w:val="%7."/>
      <w:lvlJc w:val="left"/>
      <w:pPr>
        <w:ind w:left="5040" w:hanging="360"/>
      </w:pPr>
    </w:lvl>
    <w:lvl w:ilvl="7" w:tplc="17556276" w:tentative="1">
      <w:start w:val="1"/>
      <w:numFmt w:val="lowerLetter"/>
      <w:lvlText w:val="%8."/>
      <w:lvlJc w:val="left"/>
      <w:pPr>
        <w:ind w:left="5760" w:hanging="360"/>
      </w:pPr>
    </w:lvl>
    <w:lvl w:ilvl="8" w:tplc="17556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63">
    <w:multiLevelType w:val="hybridMultilevel"/>
    <w:lvl w:ilvl="0" w:tplc="16963823">
      <w:start w:val="1"/>
      <w:numFmt w:val="decimal"/>
      <w:lvlText w:val="%1."/>
      <w:lvlJc w:val="left"/>
      <w:pPr>
        <w:ind w:left="720" w:hanging="360"/>
      </w:pPr>
    </w:lvl>
    <w:lvl w:ilvl="1" w:tplc="16963823" w:tentative="1">
      <w:start w:val="1"/>
      <w:numFmt w:val="lowerLetter"/>
      <w:lvlText w:val="%2."/>
      <w:lvlJc w:val="left"/>
      <w:pPr>
        <w:ind w:left="1440" w:hanging="360"/>
      </w:pPr>
    </w:lvl>
    <w:lvl w:ilvl="2" w:tplc="16963823" w:tentative="1">
      <w:start w:val="1"/>
      <w:numFmt w:val="lowerRoman"/>
      <w:lvlText w:val="%3."/>
      <w:lvlJc w:val="right"/>
      <w:pPr>
        <w:ind w:left="2160" w:hanging="180"/>
      </w:pPr>
    </w:lvl>
    <w:lvl w:ilvl="3" w:tplc="16963823" w:tentative="1">
      <w:start w:val="1"/>
      <w:numFmt w:val="decimal"/>
      <w:lvlText w:val="%4."/>
      <w:lvlJc w:val="left"/>
      <w:pPr>
        <w:ind w:left="2880" w:hanging="360"/>
      </w:pPr>
    </w:lvl>
    <w:lvl w:ilvl="4" w:tplc="16963823" w:tentative="1">
      <w:start w:val="1"/>
      <w:numFmt w:val="lowerLetter"/>
      <w:lvlText w:val="%5."/>
      <w:lvlJc w:val="left"/>
      <w:pPr>
        <w:ind w:left="3600" w:hanging="360"/>
      </w:pPr>
    </w:lvl>
    <w:lvl w:ilvl="5" w:tplc="16963823" w:tentative="1">
      <w:start w:val="1"/>
      <w:numFmt w:val="lowerRoman"/>
      <w:lvlText w:val="%6."/>
      <w:lvlJc w:val="right"/>
      <w:pPr>
        <w:ind w:left="4320" w:hanging="180"/>
      </w:pPr>
    </w:lvl>
    <w:lvl w:ilvl="6" w:tplc="16963823" w:tentative="1">
      <w:start w:val="1"/>
      <w:numFmt w:val="decimal"/>
      <w:lvlText w:val="%7."/>
      <w:lvlJc w:val="left"/>
      <w:pPr>
        <w:ind w:left="5040" w:hanging="360"/>
      </w:pPr>
    </w:lvl>
    <w:lvl w:ilvl="7" w:tplc="16963823" w:tentative="1">
      <w:start w:val="1"/>
      <w:numFmt w:val="lowerLetter"/>
      <w:lvlText w:val="%8."/>
      <w:lvlJc w:val="left"/>
      <w:pPr>
        <w:ind w:left="5760" w:hanging="360"/>
      </w:pPr>
    </w:lvl>
    <w:lvl w:ilvl="8" w:tplc="16963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62">
    <w:multiLevelType w:val="hybridMultilevel"/>
    <w:lvl w:ilvl="0" w:tplc="81281491">
      <w:start w:val="1"/>
      <w:numFmt w:val="decimal"/>
      <w:lvlText w:val="%1."/>
      <w:lvlJc w:val="left"/>
      <w:pPr>
        <w:ind w:left="720" w:hanging="360"/>
      </w:pPr>
    </w:lvl>
    <w:lvl w:ilvl="1" w:tplc="81281491" w:tentative="1">
      <w:start w:val="1"/>
      <w:numFmt w:val="lowerLetter"/>
      <w:lvlText w:val="%2."/>
      <w:lvlJc w:val="left"/>
      <w:pPr>
        <w:ind w:left="1440" w:hanging="360"/>
      </w:pPr>
    </w:lvl>
    <w:lvl w:ilvl="2" w:tplc="81281491" w:tentative="1">
      <w:start w:val="1"/>
      <w:numFmt w:val="lowerRoman"/>
      <w:lvlText w:val="%3."/>
      <w:lvlJc w:val="right"/>
      <w:pPr>
        <w:ind w:left="2160" w:hanging="180"/>
      </w:pPr>
    </w:lvl>
    <w:lvl w:ilvl="3" w:tplc="81281491" w:tentative="1">
      <w:start w:val="1"/>
      <w:numFmt w:val="decimal"/>
      <w:lvlText w:val="%4."/>
      <w:lvlJc w:val="left"/>
      <w:pPr>
        <w:ind w:left="2880" w:hanging="360"/>
      </w:pPr>
    </w:lvl>
    <w:lvl w:ilvl="4" w:tplc="81281491" w:tentative="1">
      <w:start w:val="1"/>
      <w:numFmt w:val="lowerLetter"/>
      <w:lvlText w:val="%5."/>
      <w:lvlJc w:val="left"/>
      <w:pPr>
        <w:ind w:left="3600" w:hanging="360"/>
      </w:pPr>
    </w:lvl>
    <w:lvl w:ilvl="5" w:tplc="81281491" w:tentative="1">
      <w:start w:val="1"/>
      <w:numFmt w:val="lowerRoman"/>
      <w:lvlText w:val="%6."/>
      <w:lvlJc w:val="right"/>
      <w:pPr>
        <w:ind w:left="4320" w:hanging="180"/>
      </w:pPr>
    </w:lvl>
    <w:lvl w:ilvl="6" w:tplc="81281491" w:tentative="1">
      <w:start w:val="1"/>
      <w:numFmt w:val="decimal"/>
      <w:lvlText w:val="%7."/>
      <w:lvlJc w:val="left"/>
      <w:pPr>
        <w:ind w:left="5040" w:hanging="360"/>
      </w:pPr>
    </w:lvl>
    <w:lvl w:ilvl="7" w:tplc="81281491" w:tentative="1">
      <w:start w:val="1"/>
      <w:numFmt w:val="lowerLetter"/>
      <w:lvlText w:val="%8."/>
      <w:lvlJc w:val="left"/>
      <w:pPr>
        <w:ind w:left="5760" w:hanging="360"/>
      </w:pPr>
    </w:lvl>
    <w:lvl w:ilvl="8" w:tplc="81281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61">
    <w:multiLevelType w:val="hybridMultilevel"/>
    <w:lvl w:ilvl="0" w:tplc="83179511">
      <w:start w:val="1"/>
      <w:numFmt w:val="decimal"/>
      <w:lvlText w:val="%1."/>
      <w:lvlJc w:val="left"/>
      <w:pPr>
        <w:ind w:left="720" w:hanging="360"/>
      </w:pPr>
    </w:lvl>
    <w:lvl w:ilvl="1" w:tplc="83179511" w:tentative="1">
      <w:start w:val="1"/>
      <w:numFmt w:val="lowerLetter"/>
      <w:lvlText w:val="%2."/>
      <w:lvlJc w:val="left"/>
      <w:pPr>
        <w:ind w:left="1440" w:hanging="360"/>
      </w:pPr>
    </w:lvl>
    <w:lvl w:ilvl="2" w:tplc="83179511" w:tentative="1">
      <w:start w:val="1"/>
      <w:numFmt w:val="lowerRoman"/>
      <w:lvlText w:val="%3."/>
      <w:lvlJc w:val="right"/>
      <w:pPr>
        <w:ind w:left="2160" w:hanging="180"/>
      </w:pPr>
    </w:lvl>
    <w:lvl w:ilvl="3" w:tplc="83179511" w:tentative="1">
      <w:start w:val="1"/>
      <w:numFmt w:val="decimal"/>
      <w:lvlText w:val="%4."/>
      <w:lvlJc w:val="left"/>
      <w:pPr>
        <w:ind w:left="2880" w:hanging="360"/>
      </w:pPr>
    </w:lvl>
    <w:lvl w:ilvl="4" w:tplc="83179511" w:tentative="1">
      <w:start w:val="1"/>
      <w:numFmt w:val="lowerLetter"/>
      <w:lvlText w:val="%5."/>
      <w:lvlJc w:val="left"/>
      <w:pPr>
        <w:ind w:left="3600" w:hanging="360"/>
      </w:pPr>
    </w:lvl>
    <w:lvl w:ilvl="5" w:tplc="83179511" w:tentative="1">
      <w:start w:val="1"/>
      <w:numFmt w:val="lowerRoman"/>
      <w:lvlText w:val="%6."/>
      <w:lvlJc w:val="right"/>
      <w:pPr>
        <w:ind w:left="4320" w:hanging="180"/>
      </w:pPr>
    </w:lvl>
    <w:lvl w:ilvl="6" w:tplc="83179511" w:tentative="1">
      <w:start w:val="1"/>
      <w:numFmt w:val="decimal"/>
      <w:lvlText w:val="%7."/>
      <w:lvlJc w:val="left"/>
      <w:pPr>
        <w:ind w:left="5040" w:hanging="360"/>
      </w:pPr>
    </w:lvl>
    <w:lvl w:ilvl="7" w:tplc="83179511" w:tentative="1">
      <w:start w:val="1"/>
      <w:numFmt w:val="lowerLetter"/>
      <w:lvlText w:val="%8."/>
      <w:lvlJc w:val="left"/>
      <w:pPr>
        <w:ind w:left="5760" w:hanging="360"/>
      </w:pPr>
    </w:lvl>
    <w:lvl w:ilvl="8" w:tplc="83179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60">
    <w:multiLevelType w:val="hybridMultilevel"/>
    <w:lvl w:ilvl="0" w:tplc="63674235">
      <w:start w:val="1"/>
      <w:numFmt w:val="decimal"/>
      <w:lvlText w:val="%1."/>
      <w:lvlJc w:val="left"/>
      <w:pPr>
        <w:ind w:left="720" w:hanging="360"/>
      </w:pPr>
    </w:lvl>
    <w:lvl w:ilvl="1" w:tplc="63674235" w:tentative="1">
      <w:start w:val="1"/>
      <w:numFmt w:val="lowerLetter"/>
      <w:lvlText w:val="%2."/>
      <w:lvlJc w:val="left"/>
      <w:pPr>
        <w:ind w:left="1440" w:hanging="360"/>
      </w:pPr>
    </w:lvl>
    <w:lvl w:ilvl="2" w:tplc="63674235" w:tentative="1">
      <w:start w:val="1"/>
      <w:numFmt w:val="lowerRoman"/>
      <w:lvlText w:val="%3."/>
      <w:lvlJc w:val="right"/>
      <w:pPr>
        <w:ind w:left="2160" w:hanging="180"/>
      </w:pPr>
    </w:lvl>
    <w:lvl w:ilvl="3" w:tplc="63674235" w:tentative="1">
      <w:start w:val="1"/>
      <w:numFmt w:val="decimal"/>
      <w:lvlText w:val="%4."/>
      <w:lvlJc w:val="left"/>
      <w:pPr>
        <w:ind w:left="2880" w:hanging="360"/>
      </w:pPr>
    </w:lvl>
    <w:lvl w:ilvl="4" w:tplc="63674235" w:tentative="1">
      <w:start w:val="1"/>
      <w:numFmt w:val="lowerLetter"/>
      <w:lvlText w:val="%5."/>
      <w:lvlJc w:val="left"/>
      <w:pPr>
        <w:ind w:left="3600" w:hanging="360"/>
      </w:pPr>
    </w:lvl>
    <w:lvl w:ilvl="5" w:tplc="63674235" w:tentative="1">
      <w:start w:val="1"/>
      <w:numFmt w:val="lowerRoman"/>
      <w:lvlText w:val="%6."/>
      <w:lvlJc w:val="right"/>
      <w:pPr>
        <w:ind w:left="4320" w:hanging="180"/>
      </w:pPr>
    </w:lvl>
    <w:lvl w:ilvl="6" w:tplc="63674235" w:tentative="1">
      <w:start w:val="1"/>
      <w:numFmt w:val="decimal"/>
      <w:lvlText w:val="%7."/>
      <w:lvlJc w:val="left"/>
      <w:pPr>
        <w:ind w:left="5040" w:hanging="360"/>
      </w:pPr>
    </w:lvl>
    <w:lvl w:ilvl="7" w:tplc="63674235" w:tentative="1">
      <w:start w:val="1"/>
      <w:numFmt w:val="lowerLetter"/>
      <w:lvlText w:val="%8."/>
      <w:lvlJc w:val="left"/>
      <w:pPr>
        <w:ind w:left="5760" w:hanging="360"/>
      </w:pPr>
    </w:lvl>
    <w:lvl w:ilvl="8" w:tplc="63674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59">
    <w:multiLevelType w:val="hybridMultilevel"/>
    <w:lvl w:ilvl="0" w:tplc="36758992">
      <w:start w:val="1"/>
      <w:numFmt w:val="decimal"/>
      <w:lvlText w:val="%1."/>
      <w:lvlJc w:val="left"/>
      <w:pPr>
        <w:ind w:left="720" w:hanging="360"/>
      </w:pPr>
    </w:lvl>
    <w:lvl w:ilvl="1" w:tplc="36758992" w:tentative="1">
      <w:start w:val="1"/>
      <w:numFmt w:val="lowerLetter"/>
      <w:lvlText w:val="%2."/>
      <w:lvlJc w:val="left"/>
      <w:pPr>
        <w:ind w:left="1440" w:hanging="360"/>
      </w:pPr>
    </w:lvl>
    <w:lvl w:ilvl="2" w:tplc="36758992" w:tentative="1">
      <w:start w:val="1"/>
      <w:numFmt w:val="lowerRoman"/>
      <w:lvlText w:val="%3."/>
      <w:lvlJc w:val="right"/>
      <w:pPr>
        <w:ind w:left="2160" w:hanging="180"/>
      </w:pPr>
    </w:lvl>
    <w:lvl w:ilvl="3" w:tplc="36758992" w:tentative="1">
      <w:start w:val="1"/>
      <w:numFmt w:val="decimal"/>
      <w:lvlText w:val="%4."/>
      <w:lvlJc w:val="left"/>
      <w:pPr>
        <w:ind w:left="2880" w:hanging="360"/>
      </w:pPr>
    </w:lvl>
    <w:lvl w:ilvl="4" w:tplc="36758992" w:tentative="1">
      <w:start w:val="1"/>
      <w:numFmt w:val="lowerLetter"/>
      <w:lvlText w:val="%5."/>
      <w:lvlJc w:val="left"/>
      <w:pPr>
        <w:ind w:left="3600" w:hanging="360"/>
      </w:pPr>
    </w:lvl>
    <w:lvl w:ilvl="5" w:tplc="36758992" w:tentative="1">
      <w:start w:val="1"/>
      <w:numFmt w:val="lowerRoman"/>
      <w:lvlText w:val="%6."/>
      <w:lvlJc w:val="right"/>
      <w:pPr>
        <w:ind w:left="4320" w:hanging="180"/>
      </w:pPr>
    </w:lvl>
    <w:lvl w:ilvl="6" w:tplc="36758992" w:tentative="1">
      <w:start w:val="1"/>
      <w:numFmt w:val="decimal"/>
      <w:lvlText w:val="%7."/>
      <w:lvlJc w:val="left"/>
      <w:pPr>
        <w:ind w:left="5040" w:hanging="360"/>
      </w:pPr>
    </w:lvl>
    <w:lvl w:ilvl="7" w:tplc="36758992" w:tentative="1">
      <w:start w:val="1"/>
      <w:numFmt w:val="lowerLetter"/>
      <w:lvlText w:val="%8."/>
      <w:lvlJc w:val="left"/>
      <w:pPr>
        <w:ind w:left="5760" w:hanging="360"/>
      </w:pPr>
    </w:lvl>
    <w:lvl w:ilvl="8" w:tplc="36758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58">
    <w:multiLevelType w:val="hybridMultilevel"/>
    <w:lvl w:ilvl="0" w:tplc="48861763">
      <w:start w:val="1"/>
      <w:numFmt w:val="decimal"/>
      <w:lvlText w:val="%1."/>
      <w:lvlJc w:val="left"/>
      <w:pPr>
        <w:ind w:left="720" w:hanging="360"/>
      </w:pPr>
    </w:lvl>
    <w:lvl w:ilvl="1" w:tplc="48861763" w:tentative="1">
      <w:start w:val="1"/>
      <w:numFmt w:val="lowerLetter"/>
      <w:lvlText w:val="%2."/>
      <w:lvlJc w:val="left"/>
      <w:pPr>
        <w:ind w:left="1440" w:hanging="360"/>
      </w:pPr>
    </w:lvl>
    <w:lvl w:ilvl="2" w:tplc="48861763" w:tentative="1">
      <w:start w:val="1"/>
      <w:numFmt w:val="lowerRoman"/>
      <w:lvlText w:val="%3."/>
      <w:lvlJc w:val="right"/>
      <w:pPr>
        <w:ind w:left="2160" w:hanging="180"/>
      </w:pPr>
    </w:lvl>
    <w:lvl w:ilvl="3" w:tplc="48861763" w:tentative="1">
      <w:start w:val="1"/>
      <w:numFmt w:val="decimal"/>
      <w:lvlText w:val="%4."/>
      <w:lvlJc w:val="left"/>
      <w:pPr>
        <w:ind w:left="2880" w:hanging="360"/>
      </w:pPr>
    </w:lvl>
    <w:lvl w:ilvl="4" w:tplc="48861763" w:tentative="1">
      <w:start w:val="1"/>
      <w:numFmt w:val="lowerLetter"/>
      <w:lvlText w:val="%5."/>
      <w:lvlJc w:val="left"/>
      <w:pPr>
        <w:ind w:left="3600" w:hanging="360"/>
      </w:pPr>
    </w:lvl>
    <w:lvl w:ilvl="5" w:tplc="48861763" w:tentative="1">
      <w:start w:val="1"/>
      <w:numFmt w:val="lowerRoman"/>
      <w:lvlText w:val="%6."/>
      <w:lvlJc w:val="right"/>
      <w:pPr>
        <w:ind w:left="4320" w:hanging="180"/>
      </w:pPr>
    </w:lvl>
    <w:lvl w:ilvl="6" w:tplc="48861763" w:tentative="1">
      <w:start w:val="1"/>
      <w:numFmt w:val="decimal"/>
      <w:lvlText w:val="%7."/>
      <w:lvlJc w:val="left"/>
      <w:pPr>
        <w:ind w:left="5040" w:hanging="360"/>
      </w:pPr>
    </w:lvl>
    <w:lvl w:ilvl="7" w:tplc="48861763" w:tentative="1">
      <w:start w:val="1"/>
      <w:numFmt w:val="lowerLetter"/>
      <w:lvlText w:val="%8."/>
      <w:lvlJc w:val="left"/>
      <w:pPr>
        <w:ind w:left="5760" w:hanging="360"/>
      </w:pPr>
    </w:lvl>
    <w:lvl w:ilvl="8" w:tplc="48861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57">
    <w:multiLevelType w:val="hybridMultilevel"/>
    <w:lvl w:ilvl="0" w:tplc="61927224">
      <w:start w:val="1"/>
      <w:numFmt w:val="decimal"/>
      <w:lvlText w:val="%1."/>
      <w:lvlJc w:val="left"/>
      <w:pPr>
        <w:ind w:left="720" w:hanging="360"/>
      </w:pPr>
    </w:lvl>
    <w:lvl w:ilvl="1" w:tplc="61927224" w:tentative="1">
      <w:start w:val="1"/>
      <w:numFmt w:val="lowerLetter"/>
      <w:lvlText w:val="%2."/>
      <w:lvlJc w:val="left"/>
      <w:pPr>
        <w:ind w:left="1440" w:hanging="360"/>
      </w:pPr>
    </w:lvl>
    <w:lvl w:ilvl="2" w:tplc="61927224" w:tentative="1">
      <w:start w:val="1"/>
      <w:numFmt w:val="lowerRoman"/>
      <w:lvlText w:val="%3."/>
      <w:lvlJc w:val="right"/>
      <w:pPr>
        <w:ind w:left="2160" w:hanging="180"/>
      </w:pPr>
    </w:lvl>
    <w:lvl w:ilvl="3" w:tplc="61927224" w:tentative="1">
      <w:start w:val="1"/>
      <w:numFmt w:val="decimal"/>
      <w:lvlText w:val="%4."/>
      <w:lvlJc w:val="left"/>
      <w:pPr>
        <w:ind w:left="2880" w:hanging="360"/>
      </w:pPr>
    </w:lvl>
    <w:lvl w:ilvl="4" w:tplc="61927224" w:tentative="1">
      <w:start w:val="1"/>
      <w:numFmt w:val="lowerLetter"/>
      <w:lvlText w:val="%5."/>
      <w:lvlJc w:val="left"/>
      <w:pPr>
        <w:ind w:left="3600" w:hanging="360"/>
      </w:pPr>
    </w:lvl>
    <w:lvl w:ilvl="5" w:tplc="61927224" w:tentative="1">
      <w:start w:val="1"/>
      <w:numFmt w:val="lowerRoman"/>
      <w:lvlText w:val="%6."/>
      <w:lvlJc w:val="right"/>
      <w:pPr>
        <w:ind w:left="4320" w:hanging="180"/>
      </w:pPr>
    </w:lvl>
    <w:lvl w:ilvl="6" w:tplc="61927224" w:tentative="1">
      <w:start w:val="1"/>
      <w:numFmt w:val="decimal"/>
      <w:lvlText w:val="%7."/>
      <w:lvlJc w:val="left"/>
      <w:pPr>
        <w:ind w:left="5040" w:hanging="360"/>
      </w:pPr>
    </w:lvl>
    <w:lvl w:ilvl="7" w:tplc="61927224" w:tentative="1">
      <w:start w:val="1"/>
      <w:numFmt w:val="lowerLetter"/>
      <w:lvlText w:val="%8."/>
      <w:lvlJc w:val="left"/>
      <w:pPr>
        <w:ind w:left="5760" w:hanging="360"/>
      </w:pPr>
    </w:lvl>
    <w:lvl w:ilvl="8" w:tplc="61927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56">
    <w:multiLevelType w:val="hybridMultilevel"/>
    <w:lvl w:ilvl="0" w:tplc="52880234">
      <w:start w:val="1"/>
      <w:numFmt w:val="decimal"/>
      <w:lvlText w:val="%1."/>
      <w:lvlJc w:val="left"/>
      <w:pPr>
        <w:ind w:left="720" w:hanging="360"/>
      </w:pPr>
    </w:lvl>
    <w:lvl w:ilvl="1" w:tplc="52880234" w:tentative="1">
      <w:start w:val="1"/>
      <w:numFmt w:val="lowerLetter"/>
      <w:lvlText w:val="%2."/>
      <w:lvlJc w:val="left"/>
      <w:pPr>
        <w:ind w:left="1440" w:hanging="360"/>
      </w:pPr>
    </w:lvl>
    <w:lvl w:ilvl="2" w:tplc="52880234" w:tentative="1">
      <w:start w:val="1"/>
      <w:numFmt w:val="lowerRoman"/>
      <w:lvlText w:val="%3."/>
      <w:lvlJc w:val="right"/>
      <w:pPr>
        <w:ind w:left="2160" w:hanging="180"/>
      </w:pPr>
    </w:lvl>
    <w:lvl w:ilvl="3" w:tplc="52880234" w:tentative="1">
      <w:start w:val="1"/>
      <w:numFmt w:val="decimal"/>
      <w:lvlText w:val="%4."/>
      <w:lvlJc w:val="left"/>
      <w:pPr>
        <w:ind w:left="2880" w:hanging="360"/>
      </w:pPr>
    </w:lvl>
    <w:lvl w:ilvl="4" w:tplc="52880234" w:tentative="1">
      <w:start w:val="1"/>
      <w:numFmt w:val="lowerLetter"/>
      <w:lvlText w:val="%5."/>
      <w:lvlJc w:val="left"/>
      <w:pPr>
        <w:ind w:left="3600" w:hanging="360"/>
      </w:pPr>
    </w:lvl>
    <w:lvl w:ilvl="5" w:tplc="52880234" w:tentative="1">
      <w:start w:val="1"/>
      <w:numFmt w:val="lowerRoman"/>
      <w:lvlText w:val="%6."/>
      <w:lvlJc w:val="right"/>
      <w:pPr>
        <w:ind w:left="4320" w:hanging="180"/>
      </w:pPr>
    </w:lvl>
    <w:lvl w:ilvl="6" w:tplc="52880234" w:tentative="1">
      <w:start w:val="1"/>
      <w:numFmt w:val="decimal"/>
      <w:lvlText w:val="%7."/>
      <w:lvlJc w:val="left"/>
      <w:pPr>
        <w:ind w:left="5040" w:hanging="360"/>
      </w:pPr>
    </w:lvl>
    <w:lvl w:ilvl="7" w:tplc="52880234" w:tentative="1">
      <w:start w:val="1"/>
      <w:numFmt w:val="lowerLetter"/>
      <w:lvlText w:val="%8."/>
      <w:lvlJc w:val="left"/>
      <w:pPr>
        <w:ind w:left="5760" w:hanging="360"/>
      </w:pPr>
    </w:lvl>
    <w:lvl w:ilvl="8" w:tplc="52880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55">
    <w:multiLevelType w:val="hybridMultilevel"/>
    <w:lvl w:ilvl="0" w:tplc="88975937">
      <w:start w:val="1"/>
      <w:numFmt w:val="decimal"/>
      <w:lvlText w:val="%1."/>
      <w:lvlJc w:val="left"/>
      <w:pPr>
        <w:ind w:left="720" w:hanging="360"/>
      </w:pPr>
    </w:lvl>
    <w:lvl w:ilvl="1" w:tplc="88975937" w:tentative="1">
      <w:start w:val="1"/>
      <w:numFmt w:val="lowerLetter"/>
      <w:lvlText w:val="%2."/>
      <w:lvlJc w:val="left"/>
      <w:pPr>
        <w:ind w:left="1440" w:hanging="360"/>
      </w:pPr>
    </w:lvl>
    <w:lvl w:ilvl="2" w:tplc="88975937" w:tentative="1">
      <w:start w:val="1"/>
      <w:numFmt w:val="lowerRoman"/>
      <w:lvlText w:val="%3."/>
      <w:lvlJc w:val="right"/>
      <w:pPr>
        <w:ind w:left="2160" w:hanging="180"/>
      </w:pPr>
    </w:lvl>
    <w:lvl w:ilvl="3" w:tplc="88975937" w:tentative="1">
      <w:start w:val="1"/>
      <w:numFmt w:val="decimal"/>
      <w:lvlText w:val="%4."/>
      <w:lvlJc w:val="left"/>
      <w:pPr>
        <w:ind w:left="2880" w:hanging="360"/>
      </w:pPr>
    </w:lvl>
    <w:lvl w:ilvl="4" w:tplc="88975937" w:tentative="1">
      <w:start w:val="1"/>
      <w:numFmt w:val="lowerLetter"/>
      <w:lvlText w:val="%5."/>
      <w:lvlJc w:val="left"/>
      <w:pPr>
        <w:ind w:left="3600" w:hanging="360"/>
      </w:pPr>
    </w:lvl>
    <w:lvl w:ilvl="5" w:tplc="88975937" w:tentative="1">
      <w:start w:val="1"/>
      <w:numFmt w:val="lowerRoman"/>
      <w:lvlText w:val="%6."/>
      <w:lvlJc w:val="right"/>
      <w:pPr>
        <w:ind w:left="4320" w:hanging="180"/>
      </w:pPr>
    </w:lvl>
    <w:lvl w:ilvl="6" w:tplc="88975937" w:tentative="1">
      <w:start w:val="1"/>
      <w:numFmt w:val="decimal"/>
      <w:lvlText w:val="%7."/>
      <w:lvlJc w:val="left"/>
      <w:pPr>
        <w:ind w:left="5040" w:hanging="360"/>
      </w:pPr>
    </w:lvl>
    <w:lvl w:ilvl="7" w:tplc="88975937" w:tentative="1">
      <w:start w:val="1"/>
      <w:numFmt w:val="lowerLetter"/>
      <w:lvlText w:val="%8."/>
      <w:lvlJc w:val="left"/>
      <w:pPr>
        <w:ind w:left="5760" w:hanging="360"/>
      </w:pPr>
    </w:lvl>
    <w:lvl w:ilvl="8" w:tplc="88975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54">
    <w:multiLevelType w:val="hybridMultilevel"/>
    <w:lvl w:ilvl="0" w:tplc="388105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4554">
    <w:abstractNumId w:val="24554"/>
  </w:num>
  <w:num w:numId="24555">
    <w:abstractNumId w:val="24555"/>
  </w:num>
  <w:num w:numId="24556">
    <w:abstractNumId w:val="24556"/>
  </w:num>
  <w:num w:numId="24557">
    <w:abstractNumId w:val="24557"/>
  </w:num>
  <w:num w:numId="24558">
    <w:abstractNumId w:val="24558"/>
  </w:num>
  <w:num w:numId="24559">
    <w:abstractNumId w:val="24559"/>
  </w:num>
  <w:num w:numId="24560">
    <w:abstractNumId w:val="24560"/>
  </w:num>
  <w:num w:numId="24561">
    <w:abstractNumId w:val="24561"/>
  </w:num>
  <w:num w:numId="24562">
    <w:abstractNumId w:val="24562"/>
  </w:num>
  <w:num w:numId="24563">
    <w:abstractNumId w:val="24563"/>
  </w:num>
  <w:num w:numId="24564">
    <w:abstractNumId w:val="24564"/>
  </w:num>
  <w:num w:numId="24565">
    <w:abstractNumId w:val="24565"/>
  </w:num>
  <w:num w:numId="24566">
    <w:abstractNumId w:val="24566"/>
  </w:num>
  <w:num w:numId="24567">
    <w:abstractNumId w:val="24567"/>
  </w:num>
  <w:num w:numId="24568">
    <w:abstractNumId w:val="24568"/>
  </w:num>
  <w:num w:numId="24569">
    <w:abstractNumId w:val="24569"/>
  </w:num>
  <w:num w:numId="24570">
    <w:abstractNumId w:val="24570"/>
  </w:num>
  <w:num w:numId="24571">
    <w:abstractNumId w:val="24571"/>
  </w:num>
  <w:num w:numId="24572">
    <w:abstractNumId w:val="24572"/>
  </w:num>
  <w:num w:numId="24573">
    <w:abstractNumId w:val="24573"/>
  </w:num>
  <w:num w:numId="24574">
    <w:abstractNumId w:val="24574"/>
  </w:num>
  <w:num w:numId="24575">
    <w:abstractNumId w:val="24575"/>
  </w:num>
  <w:num w:numId="24576">
    <w:abstractNumId w:val="24576"/>
  </w:num>
  <w:num w:numId="24577">
    <w:abstractNumId w:val="24577"/>
  </w:num>
  <w:num w:numId="24578">
    <w:abstractNumId w:val="24578"/>
  </w:num>
  <w:num w:numId="24579">
    <w:abstractNumId w:val="24579"/>
  </w:num>
  <w:num w:numId="24580">
    <w:abstractNumId w:val="24580"/>
  </w:num>
  <w:num w:numId="24581">
    <w:abstractNumId w:val="24581"/>
  </w:num>
  <w:num w:numId="24582">
    <w:abstractNumId w:val="24582"/>
  </w:num>
  <w:num w:numId="24583">
    <w:abstractNumId w:val="24583"/>
  </w:num>
  <w:num w:numId="24584">
    <w:abstractNumId w:val="24584"/>
  </w:num>
  <w:num w:numId="24585">
    <w:abstractNumId w:val="24585"/>
  </w:num>
  <w:num w:numId="24586">
    <w:abstractNumId w:val="24586"/>
  </w:num>
  <w:num w:numId="24587">
    <w:abstractNumId w:val="24587"/>
  </w:num>
  <w:num w:numId="24588">
    <w:abstractNumId w:val="24588"/>
  </w:num>
  <w:num w:numId="24589">
    <w:abstractNumId w:val="24589"/>
  </w:num>
  <w:num w:numId="24590">
    <w:abstractNumId w:val="24590"/>
  </w:num>
  <w:num w:numId="24591">
    <w:abstractNumId w:val="24591"/>
  </w:num>
  <w:num w:numId="24592">
    <w:abstractNumId w:val="24592"/>
  </w:num>
  <w:num w:numId="24593">
    <w:abstractNumId w:val="24593"/>
  </w:num>
  <w:num w:numId="24594">
    <w:abstractNumId w:val="24594"/>
  </w:num>
  <w:num w:numId="24595">
    <w:abstractNumId w:val="24595"/>
  </w:num>
  <w:num w:numId="24596">
    <w:abstractNumId w:val="24596"/>
  </w:num>
  <w:num w:numId="24597">
    <w:abstractNumId w:val="24597"/>
  </w:num>
  <w:num w:numId="24598">
    <w:abstractNumId w:val="24598"/>
  </w:num>
  <w:num w:numId="24599">
    <w:abstractNumId w:val="24599"/>
  </w:num>
  <w:num w:numId="24600">
    <w:abstractNumId w:val="24600"/>
  </w:num>
  <w:num w:numId="24601">
    <w:abstractNumId w:val="24601"/>
  </w:num>
  <w:num w:numId="24602">
    <w:abstractNumId w:val="24602"/>
  </w:num>
  <w:num w:numId="24603">
    <w:abstractNumId w:val="24603"/>
  </w:num>
  <w:num w:numId="24604">
    <w:abstractNumId w:val="24604"/>
  </w:num>
  <w:num w:numId="24605">
    <w:abstractNumId w:val="24605"/>
  </w:num>
  <w:num w:numId="24606">
    <w:abstractNumId w:val="24606"/>
  </w:num>
  <w:num w:numId="24607">
    <w:abstractNumId w:val="24607"/>
  </w:num>
  <w:num w:numId="24608">
    <w:abstractNumId w:val="24608"/>
  </w:num>
  <w:num w:numId="24609">
    <w:abstractNumId w:val="24609"/>
  </w:num>
  <w:num w:numId="24610">
    <w:abstractNumId w:val="24610"/>
  </w:num>
  <w:num w:numId="24611">
    <w:abstractNumId w:val="24611"/>
  </w:num>
  <w:num w:numId="24612">
    <w:abstractNumId w:val="24612"/>
  </w:num>
  <w:num w:numId="24613">
    <w:abstractNumId w:val="24613"/>
  </w:num>
  <w:num w:numId="24614">
    <w:abstractNumId w:val="246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34074572" Type="http://schemas.openxmlformats.org/officeDocument/2006/relationships/comments" Target="comments.xml"/><Relationship Id="rId379989079" Type="http://schemas.microsoft.com/office/2011/relationships/commentsExtended" Target="commentsExtended.xml"/><Relationship Id="rId21106180" Type="http://schemas.openxmlformats.org/officeDocument/2006/relationships/image" Target="media/imgrId21106180.jpg"/><Relationship Id="rId206262ac589b5e4a4" Type="http://schemas.openxmlformats.org/officeDocument/2006/relationships/hyperlink" Target="https://iservice.lombardini.it/jsp/Template2/manuale.jsp?id=289&amp;parent=1181" TargetMode="External"/><Relationship Id="rId877362ac589b5eae9" Type="http://schemas.openxmlformats.org/officeDocument/2006/relationships/hyperlink" Target="https://iservice.lombardini.it/jsp/Template2/manuale.jsp?id=282&amp;parent=1136" TargetMode="External"/><Relationship Id="rId957862ac589b5f237" Type="http://schemas.openxmlformats.org/officeDocument/2006/relationships/hyperlink" Target="https://iservice.lombardini.it/jsp/Template2/manuale.jsp?id=269&amp;parent=1181" TargetMode="External"/><Relationship Id="rId991262ac589b5f991" Type="http://schemas.openxmlformats.org/officeDocument/2006/relationships/hyperlink" Target="https://iservice.lombardini.it/jsp/Template2/manuale.jsp?id=339&amp;parent=1181" TargetMode="External"/><Relationship Id="rId642862ac589b5fc41" Type="http://schemas.openxmlformats.org/officeDocument/2006/relationships/hyperlink" Target="https://iservice.lombardini.it/jsp/Template2/manuale.jsp?id=339&amp;parent=1181" TargetMode="External"/><Relationship Id="rId871762ac589b60c19" Type="http://schemas.openxmlformats.org/officeDocument/2006/relationships/hyperlink" Target="https://iservice.lombardini.it/jsp/Template2/manuale.jsp?id=274&amp;parent=1136" TargetMode="External"/><Relationship Id="rId316662ac589b6d829" Type="http://schemas.openxmlformats.org/officeDocument/2006/relationships/hyperlink" Target="https://iservice.lombardini.it/jsp/Template2/manuale.jsp?id=339&amp;parent=1136" TargetMode="External"/><Relationship Id="rId448062ac589c1e781" Type="http://schemas.openxmlformats.org/officeDocument/2006/relationships/hyperlink" Target="https://iservice.lombardini.it/jsp/Template2/manuale.jsp?id=272&amp;parent=1136" TargetMode="External"/><Relationship Id="rId918362ac589c2e8ff" Type="http://schemas.openxmlformats.org/officeDocument/2006/relationships/hyperlink" Target="https://iservice.lombardini.it/jsp/Template2/manuale.jsp?id=291&amp;parent=1136" TargetMode="External"/><Relationship Id="rId177862ac589c2f479" Type="http://schemas.openxmlformats.org/officeDocument/2006/relationships/hyperlink" Target="https://iservice.lombardini.it/jsp/Template2/manuale.jsp?id=259&amp;parent=1136" TargetMode="External"/><Relationship Id="rId314962ac589c2f7b4" Type="http://schemas.openxmlformats.org/officeDocument/2006/relationships/hyperlink" Target="https://iservice.lombardini.it/jsp/Template2/manuale.jsp?id=259&amp;parent=1136" TargetMode="External"/><Relationship Id="rId897262ac589c616b3" Type="http://schemas.openxmlformats.org/officeDocument/2006/relationships/hyperlink" Target="https://iservice.lombardini.it/jsp/Template2/manuale.jsp?id=339&amp;parent=1136" TargetMode="External"/><Relationship Id="rId998562ac589c86b29" Type="http://schemas.openxmlformats.org/officeDocument/2006/relationships/hyperlink" Target="https://iservice.lombardini.it/jsp/Template2/manuale.jsp?id=339&amp;parent=1136" TargetMode="External"/><Relationship Id="rId533362ac589cdb057" Type="http://schemas.openxmlformats.org/officeDocument/2006/relationships/hyperlink" Target="https://iservice.lombardini.it/jsp/Template2/manuale.jsp?id=269&amp;parent=1136" TargetMode="External"/><Relationship Id="rId183762ac589cdb59d" Type="http://schemas.openxmlformats.org/officeDocument/2006/relationships/hyperlink" Target="https://iservice.lombardini.it/jsp/Template2/manuale.jsp?id=284&amp;parent=1136" TargetMode="External"/><Relationship Id="rId135462ac589d27d91" Type="http://schemas.openxmlformats.org/officeDocument/2006/relationships/hyperlink" Target="https://iservice.lombardini.it/jsp/Template2/manuale.jsp?id=279&amp;parent=1136&amp;txts=2.18" TargetMode="External"/><Relationship Id="rId223562ac589d2866f" Type="http://schemas.openxmlformats.org/officeDocument/2006/relationships/hyperlink" Target="https://iservice.lombardini.it/jsp/Template2/manuale.jsp?id=291&amp;parent=1136" TargetMode="External"/><Relationship Id="rId336662ac589d28cc6" Type="http://schemas.openxmlformats.org/officeDocument/2006/relationships/hyperlink" Target="https://iservice.lombardini.it/jsp/Template2/manuale.jsp?id=339&amp;parent=1136" TargetMode="External"/><Relationship Id="rId931862ac589d49c20" Type="http://schemas.openxmlformats.org/officeDocument/2006/relationships/hyperlink" Target="https://www.youtube.com/embed/tQ9VHKF4u_0?rel=0" TargetMode="External"/><Relationship Id="rId944462ac589d504ba" Type="http://schemas.openxmlformats.org/officeDocument/2006/relationships/hyperlink" Target="https://iservice.lombardini.it/jsp/Template2/manuale.jsp?id=296&amp;parent=1136" TargetMode="External"/><Relationship Id="rId783862ac589d83aea" Type="http://schemas.openxmlformats.org/officeDocument/2006/relationships/hyperlink" Target="https://iservice.lombardini.it/jsp/Template2/manuale.jsp?id=339&amp;parent=1136" TargetMode="External"/><Relationship Id="rId848662ac589d8436b" Type="http://schemas.openxmlformats.org/officeDocument/2006/relationships/hyperlink" Target="https://iservice.lombardini.it/jsp/Template2/manuale.jsp?id=339&amp;parent=1136" TargetMode="External"/><Relationship Id="rId395762ac589d9006e" Type="http://schemas.openxmlformats.org/officeDocument/2006/relationships/hyperlink" Target="https://iservice.lombardini.it/jsp/Template2//jsp/Template2/manuale.jsp?id=339&amp;parent=1136.jsp?id=191&amp;parent=1000" TargetMode="External"/><Relationship Id="rId948162ac589d9071c" Type="http://schemas.openxmlformats.org/officeDocument/2006/relationships/hyperlink" Target="https://iservice.lombardini.it/jsp/Template2/manuale.jsp?id=339&amp;parent=1136" TargetMode="External"/><Relationship Id="rId799662ac589d908de" Type="http://schemas.openxmlformats.org/officeDocument/2006/relationships/hyperlink" Target="https://iservice.lombardini.it/jsp/Template2/manuale.jsp?id=298&amp;parent=1136" TargetMode="External"/><Relationship Id="rId404262ac589e1b0d4" Type="http://schemas.openxmlformats.org/officeDocument/2006/relationships/hyperlink" Target="https://iservice.lombardini.it/jsp/Template2/manuale.jsp?id=339&amp;parent=1136" TargetMode="External"/><Relationship Id="rId689662ac589e1b72c" Type="http://schemas.openxmlformats.org/officeDocument/2006/relationships/hyperlink" Target="https://iservice.lombardini.it/jsp/Template2/manuale.jsp?id=339&amp;parent=1136" TargetMode="External"/><Relationship Id="rId506362ac589e2a303" Type="http://schemas.openxmlformats.org/officeDocument/2006/relationships/hyperlink" Target="https://iservice.lombardini.it/jsp/Template2/manuale.jsp?id=339&amp;parent=1136" TargetMode="External"/><Relationship Id="rId198962ac589b55ba5" Type="http://schemas.openxmlformats.org/officeDocument/2006/relationships/image" Target="media/imgrId198962ac589b55ba5.jpg"/><Relationship Id="rId436162ac589b5d50b" Type="http://schemas.openxmlformats.org/officeDocument/2006/relationships/image" Target="media/imgrId436162ac589b5d50b.gif"/><Relationship Id="rId902162ac589b6b438" Type="http://schemas.openxmlformats.org/officeDocument/2006/relationships/image" Target="media/imgrId902162ac589b6b438.jpg"/><Relationship Id="rId613462ac589b78ed5" Type="http://schemas.openxmlformats.org/officeDocument/2006/relationships/image" Target="media/imgrId613462ac589b78ed5.jpg"/><Relationship Id="rId463962ac589b7f765" Type="http://schemas.openxmlformats.org/officeDocument/2006/relationships/image" Target="media/imgrId463962ac589b7f765.jpg"/><Relationship Id="rId415662ac589b8ef57" Type="http://schemas.openxmlformats.org/officeDocument/2006/relationships/image" Target="media/imgrId415662ac589b8ef57.jpg"/><Relationship Id="rId649462ac589b9730e" Type="http://schemas.openxmlformats.org/officeDocument/2006/relationships/image" Target="media/imgrId649462ac589b9730e.jpg"/><Relationship Id="rId484062ac589ba0594" Type="http://schemas.openxmlformats.org/officeDocument/2006/relationships/image" Target="media/imgrId484062ac589ba0594.gif"/><Relationship Id="rId632562ac589bae605" Type="http://schemas.openxmlformats.org/officeDocument/2006/relationships/image" Target="media/imgrId632562ac589bae605.jpg"/><Relationship Id="rId597662ac589bb7c5f" Type="http://schemas.openxmlformats.org/officeDocument/2006/relationships/image" Target="media/imgrId597662ac589bb7c5f.gif"/><Relationship Id="rId491962ac589bc5d5c" Type="http://schemas.openxmlformats.org/officeDocument/2006/relationships/image" Target="media/imgrId491962ac589bc5d5c.jpg"/><Relationship Id="rId844962ac589bcfbad" Type="http://schemas.openxmlformats.org/officeDocument/2006/relationships/image" Target="media/imgrId844962ac589bcfbad.gif"/><Relationship Id="rId125162ac589bd4f00" Type="http://schemas.openxmlformats.org/officeDocument/2006/relationships/image" Target="media/imgrId125162ac589bd4f00.jpg"/><Relationship Id="rId113662ac589be0dc5" Type="http://schemas.openxmlformats.org/officeDocument/2006/relationships/image" Target="media/imgrId113662ac589be0dc5.jpg"/><Relationship Id="rId414562ac589bf0ee2" Type="http://schemas.openxmlformats.org/officeDocument/2006/relationships/image" Target="media/imgrId414562ac589bf0ee2.jpg"/><Relationship Id="rId693962ac589c03e99" Type="http://schemas.openxmlformats.org/officeDocument/2006/relationships/image" Target="media/imgrId693962ac589c03e99.jpg"/><Relationship Id="rId777462ac589c15a61" Type="http://schemas.openxmlformats.org/officeDocument/2006/relationships/image" Target="media/imgrId777462ac589c15a61.jpg"/><Relationship Id="rId868062ac589c1c7af" Type="http://schemas.openxmlformats.org/officeDocument/2006/relationships/image" Target="media/imgrId868062ac589c1c7af.jpg"/><Relationship Id="rId719362ac589c2d81d" Type="http://schemas.openxmlformats.org/officeDocument/2006/relationships/image" Target="media/imgrId719362ac589c2d81d.jpg"/><Relationship Id="rId809462ac589c3c198" Type="http://schemas.openxmlformats.org/officeDocument/2006/relationships/image" Target="media/imgrId809462ac589c3c198.jpg"/><Relationship Id="rId966762ac589c4528f" Type="http://schemas.openxmlformats.org/officeDocument/2006/relationships/image" Target="media/imgrId966762ac589c4528f.gif"/><Relationship Id="rId122162ac589c55fd0" Type="http://schemas.openxmlformats.org/officeDocument/2006/relationships/image" Target="media/imgrId122162ac589c55fd0.jpg"/><Relationship Id="rId246762ac589c60c0a" Type="http://schemas.openxmlformats.org/officeDocument/2006/relationships/image" Target="media/imgrId246762ac589c60c0a.gif"/><Relationship Id="rId668162ac589c6d120" Type="http://schemas.openxmlformats.org/officeDocument/2006/relationships/image" Target="media/imgrId668162ac589c6d120.jpg"/><Relationship Id="rId216962ac589c7dcb5" Type="http://schemas.openxmlformats.org/officeDocument/2006/relationships/image" Target="media/imgrId216962ac589c7dcb5.jpg"/><Relationship Id="rId789962ac589c8470f" Type="http://schemas.openxmlformats.org/officeDocument/2006/relationships/image" Target="media/imgrId789962ac589c8470f.jpg"/><Relationship Id="rId667762ac589c923d3" Type="http://schemas.openxmlformats.org/officeDocument/2006/relationships/image" Target="media/imgrId667762ac589c923d3.jpg"/><Relationship Id="rId534262ac589c9f583" Type="http://schemas.openxmlformats.org/officeDocument/2006/relationships/image" Target="media/imgrId534262ac589c9f583.jpg"/><Relationship Id="rId291862ac589ca4b55" Type="http://schemas.openxmlformats.org/officeDocument/2006/relationships/image" Target="media/imgrId291862ac589ca4b55.jpg"/><Relationship Id="rId594262ac589cb408a" Type="http://schemas.openxmlformats.org/officeDocument/2006/relationships/image" Target="media/imgrId594262ac589cb408a.jpg"/><Relationship Id="rId999062ac589cc0e76" Type="http://schemas.openxmlformats.org/officeDocument/2006/relationships/image" Target="media/imgrId999062ac589cc0e76.jpg"/><Relationship Id="rId554662ac589cd200f" Type="http://schemas.openxmlformats.org/officeDocument/2006/relationships/image" Target="media/imgrId554662ac589cd200f.jpg"/><Relationship Id="rId918662ac589cda8a8" Type="http://schemas.openxmlformats.org/officeDocument/2006/relationships/image" Target="media/imgrId918662ac589cda8a8.jpg"/><Relationship Id="rId718162ac589cea1c6" Type="http://schemas.openxmlformats.org/officeDocument/2006/relationships/image" Target="media/imgrId718162ac589cea1c6.jpg"/><Relationship Id="rId278962ac589d06134" Type="http://schemas.openxmlformats.org/officeDocument/2006/relationships/image" Target="media/imgrId278962ac589d06134.jpg"/><Relationship Id="rId558562ac589d11bbb" Type="http://schemas.openxmlformats.org/officeDocument/2006/relationships/image" Target="media/imgrId558562ac589d11bbb.jpg"/><Relationship Id="rId559462ac589d214d8" Type="http://schemas.openxmlformats.org/officeDocument/2006/relationships/image" Target="media/imgrId559462ac589d214d8.jpg"/><Relationship Id="rId709862ac589d27104" Type="http://schemas.openxmlformats.org/officeDocument/2006/relationships/image" Target="media/imgrId709862ac589d27104.jpg"/><Relationship Id="rId689462ac589d33fcc" Type="http://schemas.openxmlformats.org/officeDocument/2006/relationships/image" Target="media/imgrId689462ac589d33fcc.jpg"/><Relationship Id="rId140162ac589d3fc49" Type="http://schemas.openxmlformats.org/officeDocument/2006/relationships/image" Target="media/imgrId140162ac589d3fc49.jpg"/><Relationship Id="rId840662ac589d48ede" Type="http://schemas.openxmlformats.org/officeDocument/2006/relationships/image" Target="media/imgrId840662ac589d48ede.jpg"/><Relationship Id="rId428562ac589d4fad0" Type="http://schemas.openxmlformats.org/officeDocument/2006/relationships/image" Target="media/imgrId428562ac589d4fad0.gif"/><Relationship Id="rId458062ac589d5a8f0" Type="http://schemas.openxmlformats.org/officeDocument/2006/relationships/image" Target="media/imgrId458062ac589d5a8f0.jpg"/><Relationship Id="rId331162ac589d68ec0" Type="http://schemas.openxmlformats.org/officeDocument/2006/relationships/image" Target="media/imgrId331162ac589d68ec0.jpg"/><Relationship Id="rId316762ac589d786fc" Type="http://schemas.openxmlformats.org/officeDocument/2006/relationships/image" Target="media/imgrId316762ac589d786fc.jpg"/><Relationship Id="rId507962ac589d82d2a" Type="http://schemas.openxmlformats.org/officeDocument/2006/relationships/image" Target="media/imgrId507962ac589d82d2a.jpg"/><Relationship Id="rId415362ac589d8e2e0" Type="http://schemas.openxmlformats.org/officeDocument/2006/relationships/image" Target="media/imgrId415362ac589d8e2e0.jpg"/><Relationship Id="rId406062ac589d9befc" Type="http://schemas.openxmlformats.org/officeDocument/2006/relationships/image" Target="media/imgrId406062ac589d9befc.jpg"/><Relationship Id="rId164062ac589da57fb" Type="http://schemas.openxmlformats.org/officeDocument/2006/relationships/image" Target="media/imgrId164062ac589da57fb.jpg"/><Relationship Id="rId327262ac589db0284" Type="http://schemas.openxmlformats.org/officeDocument/2006/relationships/image" Target="media/imgrId327262ac589db0284.jpg"/><Relationship Id="rId448862ac589dbcfba" Type="http://schemas.openxmlformats.org/officeDocument/2006/relationships/image" Target="media/imgrId448862ac589dbcfba.jpg"/><Relationship Id="rId975562ac589dc3a4b" Type="http://schemas.openxmlformats.org/officeDocument/2006/relationships/image" Target="media/imgrId975562ac589dc3a4b.gif"/><Relationship Id="rId737962ac589dd1942" Type="http://schemas.openxmlformats.org/officeDocument/2006/relationships/image" Target="media/imgrId737962ac589dd1942.jpg"/><Relationship Id="rId513562ac589ddd961" Type="http://schemas.openxmlformats.org/officeDocument/2006/relationships/image" Target="media/imgrId513562ac589ddd961.jpg"/><Relationship Id="rId749162ac589de6cff" Type="http://schemas.openxmlformats.org/officeDocument/2006/relationships/image" Target="media/imgrId749162ac589de6cff.jpg"/><Relationship Id="rId207762ac589dee57a" Type="http://schemas.openxmlformats.org/officeDocument/2006/relationships/image" Target="media/imgrId207762ac589dee57a.jpg"/><Relationship Id="rId234962ac589e06e80" Type="http://schemas.openxmlformats.org/officeDocument/2006/relationships/image" Target="media/imgrId234962ac589e06e80.jpg"/><Relationship Id="rId724362ac589e14dd0" Type="http://schemas.openxmlformats.org/officeDocument/2006/relationships/image" Target="media/imgrId724362ac589e14dd0.jpg"/><Relationship Id="rId776162ac589e1a9d7" Type="http://schemas.openxmlformats.org/officeDocument/2006/relationships/image" Target="media/imgrId776162ac589e1a9d7.gif"/><Relationship Id="rId798462ac589e28fbc" Type="http://schemas.openxmlformats.org/officeDocument/2006/relationships/image" Target="media/imgrId798462ac589e28fbc.jpg"/><Relationship Id="rId857062ac589e39db4" Type="http://schemas.openxmlformats.org/officeDocument/2006/relationships/image" Target="media/imgrId857062ac589e39db4.jpg"/><Relationship Id="rId930762ac589e3fece" Type="http://schemas.openxmlformats.org/officeDocument/2006/relationships/image" Target="media/imgrId930762ac589e3fece.jpg"/><Relationship Id="rId759662ac589e4c1fd" Type="http://schemas.openxmlformats.org/officeDocument/2006/relationships/image" Target="media/imgrId759662ac589e4c1fd.jpg"/><Relationship Id="rId694862ac589e51aea" Type="http://schemas.openxmlformats.org/officeDocument/2006/relationships/image" Target="media/imgrId694862ac589e51aea.gif"/><Relationship Id="rId684062ac589e5dc0f" Type="http://schemas.openxmlformats.org/officeDocument/2006/relationships/image" Target="media/imgrId684062ac589e5dc0f.jpg"/><Relationship Id="rId750162ac589e67181" Type="http://schemas.openxmlformats.org/officeDocument/2006/relationships/image" Target="media/imgrId750162ac589e67181.gif"/><Relationship Id="rId708662ac589e7294f" Type="http://schemas.openxmlformats.org/officeDocument/2006/relationships/image" Target="media/imgrId708662ac589e7294f.jpg"/><Relationship Id="rId902762ac589e7a44d" Type="http://schemas.openxmlformats.org/officeDocument/2006/relationships/image" Target="media/imgrId902762ac589e7a44d.gif"/><Relationship Id="rId455162ac589e8830f" Type="http://schemas.openxmlformats.org/officeDocument/2006/relationships/image" Target="media/imgrId455162ac589e8830f.jpg"/><Relationship Id="rId881862ac589e961be" Type="http://schemas.openxmlformats.org/officeDocument/2006/relationships/image" Target="media/imgrId881862ac589e961be.jpg"/><Relationship Id="rId948862ac589ea3636" Type="http://schemas.openxmlformats.org/officeDocument/2006/relationships/image" Target="media/imgrId948862ac589ea3636.jpg"/><Relationship Id="rId230962ac589eab8df" Type="http://schemas.openxmlformats.org/officeDocument/2006/relationships/image" Target="media/imgrId230962ac589eab8df.gif"/><Relationship Id="rId912162ac589eb864e" Type="http://schemas.openxmlformats.org/officeDocument/2006/relationships/image" Target="media/imgrId912162ac589eb864e.jpg"/><Relationship Id="rId921562ac589ec64a9" Type="http://schemas.openxmlformats.org/officeDocument/2006/relationships/image" Target="media/imgrId921562ac589ec64a9.jpg"/><Relationship Id="rId636262ac589ecee0d" Type="http://schemas.openxmlformats.org/officeDocument/2006/relationships/image" Target="media/imgrId636262ac589ecee0d.jpg"/><Relationship Id="rId271862ac589ede92f" Type="http://schemas.openxmlformats.org/officeDocument/2006/relationships/image" Target="media/imgrId271862ac589ede92f.jpg"/><Relationship Id="rId128562ac589ef03e7" Type="http://schemas.openxmlformats.org/officeDocument/2006/relationships/image" Target="media/imgrId128562ac589ef03e7.png"/><Relationship Id="rId247262ac589f0c263" Type="http://schemas.openxmlformats.org/officeDocument/2006/relationships/image" Target="media/imgrId247262ac589f0c263.png"/><Relationship Id="rId524862ac589f1a1c3" Type="http://schemas.openxmlformats.org/officeDocument/2006/relationships/image" Target="media/imgrId524862ac589f1a1c3.png"/><Relationship Id="rId710062ac589f27e8c" Type="http://schemas.openxmlformats.org/officeDocument/2006/relationships/image" Target="media/imgrId710062ac589f27e8c.jpg"/><Relationship Id="rId548862ac589f31412" Type="http://schemas.openxmlformats.org/officeDocument/2006/relationships/image" Target="media/imgrId548862ac589f31412.jpg"/><Relationship Id="rId786562ac589f3ce82" Type="http://schemas.openxmlformats.org/officeDocument/2006/relationships/image" Target="media/imgrId786562ac589f3ce82.jpg"/><Relationship Id="rId584862ac589f4deac" Type="http://schemas.openxmlformats.org/officeDocument/2006/relationships/image" Target="media/imgrId584862ac589f4deac.jpg"/><Relationship Id="rId722562ac589f5dc64" Type="http://schemas.openxmlformats.org/officeDocument/2006/relationships/image" Target="media/imgrId722562ac589f5dc64.jpg"/><Relationship Id="rId445362ac589f6b83b" Type="http://schemas.openxmlformats.org/officeDocument/2006/relationships/image" Target="media/imgrId445362ac589f6b83b.jpg"/><Relationship Id="rId162762ac589f70902" Type="http://schemas.openxmlformats.org/officeDocument/2006/relationships/image" Target="media/imgrId162762ac589f70902.gif"/><Relationship Id="rId721762ac589f75fcf" Type="http://schemas.openxmlformats.org/officeDocument/2006/relationships/image" Target="media/imgrId721762ac589f75fcf.jpg"/><Relationship Id="rId692162ac589f7f8de" Type="http://schemas.openxmlformats.org/officeDocument/2006/relationships/image" Target="media/imgrId692162ac589f7f8de.jpg"/><Relationship Id="rId342062ac589f87f75" Type="http://schemas.openxmlformats.org/officeDocument/2006/relationships/image" Target="media/imgrId342062ac589f87f75.gif"/><Relationship Id="rId906762ac589f8f4b7" Type="http://schemas.openxmlformats.org/officeDocument/2006/relationships/image" Target="media/imgrId906762ac589f8f4b7.jpg"/><Relationship Id="rId774162ac589f94389" Type="http://schemas.openxmlformats.org/officeDocument/2006/relationships/image" Target="media/imgrId774162ac589f94389.gif"/><Relationship Id="rId365362ac589f9e830" Type="http://schemas.openxmlformats.org/officeDocument/2006/relationships/image" Target="media/imgrId365362ac589f9e830.jpg"/><Relationship Id="rId279662ac589fad94a" Type="http://schemas.openxmlformats.org/officeDocument/2006/relationships/image" Target="media/imgrId279662ac589fad94a.jpg"/><Relationship Id="rId464862ac589fb6671" Type="http://schemas.openxmlformats.org/officeDocument/2006/relationships/image" Target="media/imgrId464862ac589fb6671.jpg"/><Relationship Id="rId690262ac589fbbc48" Type="http://schemas.openxmlformats.org/officeDocument/2006/relationships/image" Target="media/imgrId690262ac589fbbc48.jpg"/><Relationship Id="rId400262ac589fc8a83" Type="http://schemas.openxmlformats.org/officeDocument/2006/relationships/image" Target="media/imgrId400262ac589fc8a83.jpg"/><Relationship Id="rId538062ac589fd3d07" Type="http://schemas.openxmlformats.org/officeDocument/2006/relationships/image" Target="media/imgrId538062ac589fd3d07.jpg"/><Relationship Id="rId958162ac589fd9996" Type="http://schemas.openxmlformats.org/officeDocument/2006/relationships/image" Target="media/imgrId958162ac589fd9996.gif"/><Relationship Id="rId523362ac589fe77a5" Type="http://schemas.openxmlformats.org/officeDocument/2006/relationships/image" Target="media/imgrId523362ac589fe77a5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106180" Type="http://schemas.openxmlformats.org/officeDocument/2006/relationships/image" Target="media/imgrId2110618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106180" Type="http://schemas.openxmlformats.org/officeDocument/2006/relationships/image" Target="media/imgrId2110618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106180" Type="http://schemas.openxmlformats.org/officeDocument/2006/relationships/image" Target="media/imgrId2110618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106180" Type="http://schemas.openxmlformats.org/officeDocument/2006/relationships/image" Target="media/imgrId2110618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106180" Type="http://schemas.openxmlformats.org/officeDocument/2006/relationships/image" Target="media/imgrId2110618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106180" Type="http://schemas.openxmlformats.org/officeDocument/2006/relationships/image" Target="media/imgrId2110618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