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 M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3640704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4311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4032081" w:name="ctxt"/>
    <w:bookmarkEnd w:id="1403208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2120544" name="name954462ac5aa19f42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62562ac5aa19f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91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47447725" name="name235662ac5aa1a9f1c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847962ac5aa1a9f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91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91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998362ac5aa1aaec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1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629862ac5aa1abaa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91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91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763162ac5aa1ac9f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2.9.7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91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91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594162ac5aa1ad2a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989062ac5aa1ad41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elektrischen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Elektrische Verkabelung</w:t>
            </w:r>
          </w:p>
          <w:p>
            <w:pPr>
              <w:numPr>
                <w:ilvl w:val="0"/>
                <w:numId w:val="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Verkabelung des Motors trennen und entfernen.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Siehe </w:t>
            </w:r>
            <w:hyperlink r:id="rId709762ac5aa1ade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Trennen aller Verbinder.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47419" name="name204162ac5aa1b3e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762ac5aa1b3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/>
          <w:p/>
          <w:p/>
          <w:p/>
          <w:p>
            <w:pPr>
              <w:numPr>
                <w:ilvl w:val="0"/>
                <w:numId w:val="9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9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37462ac5aa1b6a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beiden Befestigungsschrauben für den Anlasser befestigen, damit das Schwungrad blockiert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975852" name="name666362ac5aa1c0f9e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858262ac5aa1c0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Riemen und Drehstromgenerator</w:t>
            </w:r>
          </w:p>
          <w:p>
            <w:pPr>
              <w:numPr>
                <w:ilvl w:val="0"/>
                <w:numId w:val="9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9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Riemenscheiben abnehmen.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38687" name="name316862ac5aa1cac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362ac5aa1ca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muss unbedingt bei jedem Ausbau ausgetauscht werden, auch wenn er nicht die für den Austausch vorgesehene Anzahl Betriebsstunden erreicht hat.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89093578" name="name511262ac5aa1d737d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848262ac5aa1d7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11489" name="name656862ac5aa1dd9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1862ac5aa1dd9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Öl-Druckschalter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000993" name="name771662ac5aa1e725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0462ac5aa1e7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0728328" name="name731262ac5aa2000fe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143562ac5aa2000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Kältemitteltemperatursensor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60074" name="name228162ac5aa2092a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4962ac5aa209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65236413" name="name767462ac5aa218807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407162ac5aa2187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Wassersensor im Kraftstofffilter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177110" name="name334962ac5aa222e6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2862ac5aa222e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12644" name="name322062ac5aa22a2f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73762ac5aa22a2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8404585" name="name888262ac5aa23774a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225162ac5aa237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verschließen, um das Eindringen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2610648" name="name731162ac5aa242e15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739662ac5aa242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Ausbau Komponenten Kältemittelrückführung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14161" name="name108362ac5aa24ca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062ac5aa24c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9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94467868" name="name350662ac5aa25bdf5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114062ac5aa25b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Thermostatventil</w:t>
            </w:r>
          </w:p>
          <w:p/>
          <w:p/>
          <w:p>
            <w:pPr>
              <w:numPr>
                <w:ilvl w:val="0"/>
                <w:numId w:val="9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9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F und die dazugehörige Dichtung herausnehmen.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21146" name="name383762ac5aa2673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162ac5aa2673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</w:t>
            </w:r>
          </w:p>
          <w:p/>
          <w:p/>
          <w:p>
            <w:pPr>
              <w:numPr>
                <w:ilvl w:val="0"/>
                <w:numId w:val="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die Entlüftungsöffnung nicht verstopft oder blockiert ist ( </w:t>
            </w:r>
            <w:hyperlink r:id="rId399162ac5aa268c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95017990" name="name193662ac5aa275cfc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698462ac5aa275c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Riemenscheibe der Kurbelwelle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hyperlink r:id="rId571962ac5aa276e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6.1.5 Punkt 2 und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vornehmen.</w:t>
            </w:r>
          </w:p>
          <w:p/>
          <w:p/>
          <w:p>
            <w:pPr>
              <w:numPr>
                <w:ilvl w:val="0"/>
                <w:numId w:val="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 - Ansicht Verteilerseite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A </w:t>
            </w:r>
            <w:hyperlink r:id="rId709862ac5aa2777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48662ac5aa277926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)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8337313" name="name301462ac5aa280e79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813262ac5aa280e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Ölüberdruck-Ventil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446150" name="name975662ac5aa289e9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3762ac5aa289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9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9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69167739" name="name384062ac5aa296b9d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805962ac5aa296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Flansch zur Ölbefüllung am Verteilergehäuse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518612" name="name465562ac5aa2a0bd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1362ac5aa2a0b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( </w:t>
            </w:r>
            <w:hyperlink r:id="rId885062ac5aa2a15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794645" name="name897962ac5aa2ace43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500162ac5aa2ac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Verteilergehäuse</w:t>
            </w:r>
          </w:p>
          <w:p/>
          <w:p/>
          <w:p>
            <w:pPr>
              <w:numPr>
                <w:ilvl w:val="0"/>
                <w:numId w:val="9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Motorwelle mit dem 1. Zylinder sich am OT befindet.</w:t>
            </w:r>
          </w:p>
          <w:p>
            <w:pPr>
              <w:numPr>
                <w:ilvl w:val="0"/>
                <w:numId w:val="9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4046343" name="name360662ac5aa2b8a27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463662ac5aa2b8a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32903" name="name665062ac5aa2c0f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962ac5aa2c0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Wichtig
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69662ac5aa2c34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1887852" name="name271662ac5aa2cccb3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232562ac5aa2cc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und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93815972" name="name520362ac5aa2d9cb7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588062ac5aa2d9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Schmierölfilter</w:t>
            </w:r>
          </w:p>
          <w:p>
            <w:pPr>
              <w:numPr>
                <w:ilvl w:val="0"/>
                <w:numId w:val="9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Filtereinsatz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39961" name="name545762ac5aa2e130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38762ac5aa2e12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77773630" name="name760462ac5aa2efd07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735662ac5aa2efd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6077007" name="name494462ac5aa3061af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175762ac5aa3061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4223323" name="name453462ac5aa314900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164362ac5aa314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17597725" name="name898362ac5aa319f0a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3862ac5aa319f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Wichtig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Alle Anschlüsse der Komponenten für die Einspritzung beim Ausbau wie in </w:t>
            </w:r>
            <w:hyperlink r:id="rId913562ac5aa31a6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213062ac5aa31ab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    Kraftstoff-Einspritzleitungen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9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54251388" name="name457362ac5aa326a2e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832362ac5aa326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    Kipphebeldeckel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29909723" name="name806462ac5aa332a03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903062ac5aa332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Kraftstoff-Rücklaufrohr</w:t>
            </w:r>
          </w:p>
          <w:p>
            <w:pPr>
              <w:numPr>
                <w:ilvl w:val="0"/>
                <w:numId w:val="9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92531253" name="name870862ac5aa34116f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619362ac5aa341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Einspritzventile</w:t>
            </w:r>
          </w:p>
          <w:p>
            <w:pPr>
              <w:numPr>
                <w:ilvl w:val="0"/>
                <w:numId w:val="9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Sollte es nicht möglich sein, das EinspritzvSollte es nicht möglich sein, das 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und kleine Drehungen ausführen, um die die Komponente zu lösen. Falls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auf dem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sitzt, muss sie aus der Hohlniete des 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herausgezogen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90159884" name="name622662ac5aa34e87c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668562ac5aa34e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Einspritzpumpe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557186" name="name504562ac5aa3572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9962ac5aa357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674762ac5aa357b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/>
          <w:p/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Punkt 1 bis 13 in </w:t>
            </w:r>
            <w:hyperlink r:id="rId870462ac5aa3582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ausführen.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zusammen mit der Unterlegscheibe entfernen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92862ac5aa358a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41143153" name="name542162ac5aa36583e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295662ac5aa365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Werkzeugs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37293555" name="name622262ac5aa3738a0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821962ac5aa3738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40949369" name="name308862ac5aa37e5bc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533562ac5aa37e5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50962ac5aa37f23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Kraftstofffilter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569763" name="name591062ac5aa385b8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3662ac5aa385b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Kraftstoffpatrone wie in den Punkten 3 und 4 in </w:t>
            </w:r>
            <w:hyperlink r:id="rId468962ac5aa3864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vorgehen.</w:t>
            </w:r>
          </w:p>
          <w:p/>
          <w:p/>
          <w:p>
            <w:pPr>
              <w:numPr>
                <w:ilvl w:val="0"/>
                <w:numId w:val="9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59605766" name="name464462ac5aa390023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196362ac5aa390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Verteilerzahnräder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74151674" name="name881762ac5aa39b66c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602162ac5aa39b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Lager des Zwischenzahnrads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43493727" name="name844162ac5aa3a5040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840562ac5aa3a50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03962" name="name886262ac5aa3ac7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162ac5aa3ac7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56862ac5aa3ace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Einspannen des Schwungrads eingebaut lassen.</w:t>
            </w:r>
          </w:p>
          <w:p>
            <w:pPr>
              <w:numPr>
                <w:ilvl w:val="0"/>
                <w:numId w:val="9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obere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66862ac5aa3ad2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bis zum Anschlag anschrauben.</w:t>
            </w:r>
          </w:p>
          <w:p>
            <w:pPr>
              <w:numPr>
                <w:ilvl w:val="0"/>
                <w:numId w:val="9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übrigen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26213" name="name755162ac5aa3b543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79462ac5aa3b5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</w:t>
            </w:r>
          </w:p>
          <w:p/>
          <w:p/>
          <w:p>
            <w:pPr>
              <w:numPr>
                <w:ilvl w:val="0"/>
                <w:numId w:val="9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95262ac5aa3b60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entfernen..</w:t>
            </w:r>
          </w:p>
          <w:p>
            <w:pPr>
              <w:numPr>
                <w:ilvl w:val="0"/>
                <w:numId w:val="9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41462ac5aa3b63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das in </w:t>
            </w:r>
            <w:hyperlink r:id="rId592762ac5aa3b65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6548292" name="name697762ac5aa3bf233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569362ac5aa3bf2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Flanschglocke</w:t>
            </w:r>
          </w:p>
          <w:p>
            <w:pPr>
              <w:numPr>
                <w:ilvl w:val="0"/>
                <w:numId w:val="9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15042" name="name621262ac5aa3c501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27862ac5aa3c5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besondere Vorsicht walten lassen, damit sie nicht herunterfällt und den Bediener gefährdet.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74175854" name="name681462ac5aa3d0c15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658062ac5aa3d0c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Kipphebelzapfen</w:t>
            </w:r>
          </w:p>
          <w:p>
            <w:pPr>
              <w:numPr>
                <w:ilvl w:val="0"/>
                <w:numId w:val="9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84529025" name="name149062ac5aa3dd9f6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330162ac5aa3dd9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827882" name="name532162ac5aa3e56b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6662ac5aa3e56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9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Federn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5118500" name="name376862ac5aa3f0fb0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462062ac5aa3f0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Stangen und Bügel</w:t>
            </w:r>
          </w:p>
          <w:p>
            <w:pPr>
              <w:numPr>
                <w:ilvl w:val="0"/>
                <w:numId w:val="9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5603422" name="name844862ac5aa40968b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495962ac5aa409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16744" name="name391862ac5aa412e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5262ac5aa412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Ausbau des Zylinderkopfs warten, bis der Motor Umgebungstemperatur erreicht hat, um Verformungen zu verhindern.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/>
          <w:p/>
          <w:p>
            <w:pPr>
              <w:numPr>
                <w:ilvl w:val="0"/>
                <w:numId w:val="9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56687" name="name528662ac5aa41dd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262ac5aa41d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6922074" name="name387762ac5aa42d053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621662ac5aa42d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45669968" name="name791962ac5aa43951c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329062ac5aa439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293968" name="name482062ac5aa43ed2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9462ac5aa43e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940462ac5aa43f0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indem es in einer der Öffnungen zur Befestigung des Kipphebeldeckels befestigt wird.</w:t>
            </w:r>
          </w:p>
          <w:p>
            <w:pPr>
              <w:numPr>
                <w:ilvl w:val="0"/>
                <w:numId w:val="9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Schlagbolzen des Werkzeugs </w:t>
            </w:r>
            <w:hyperlink r:id="rId449362ac5aa43fa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gezeigt auf dem betreffenden Ventil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0049521" name="name713162ac5aa44a4f0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670462ac5aa44a4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222062ac5aa44b4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abzusenken.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Jeden Arbeitsschritt für alle betreffenden Ventile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29158783" name="name569062ac5aa4587ac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426862ac5aa4587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31496" name="name502962ac5aa45fe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6962ac5aa45fe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Falls die Ventile nicht ausgetauscht werden, vor dem Herausnehmen an ihrer ursprünglicher Position Bezugspunkte anbringen, damit sie später wieder an der gleichen Stelle eingebaut werden.</w:t>
            </w:r>
          </w:p>
          <w:p/>
          <w:p/>
          <w:p>
            <w:pPr>
              <w:numPr>
                <w:ilvl w:val="0"/>
                <w:numId w:val="9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93866252" name="name677362ac5aa46d1ad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676262ac5aa46d1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Hohlnieten der Einspritzventile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429906" name="name502462ac5aa47524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8962ac5aa475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9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25917390" name="name878662ac5aa487c79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660862ac5aa487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Öldichtung Ventilschaft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0473843" name="name333162ac5aa49109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7962ac5aa491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6271077" name="name962962ac5aa49e016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342662ac5aa49e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Ringschrauben zum Heben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814875" name="name712962ac5aa4a730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1262ac5aa4a7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1717536" name="name336862ac5aa4b3f96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937462ac5aa4b3f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Ölwanne</w:t>
            </w:r>
          </w:p>
          <w:p>
            <w:pPr>
              <w:numPr>
                <w:ilvl w:val="0"/>
                <w:numId w:val="9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in die mit dem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gekennzeichneten Bereiche eine Folie eingelegt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6957873" name="name746962ac5aa4c184d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998362ac5aa4c1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Ölsaugleitung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6435349" name="name498362ac5aa4cdaa6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513262ac5aa4cd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 Öldampfrohr 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182343" name="name141662ac5aa4d29c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3562ac5aa4d29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bschrauben und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4886694" name="name137362ac5aa4deb1f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219062ac5aa4deb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Öldichtflansch der Kurbelwelle</w:t>
            </w:r>
          </w:p>
          <w:p>
            <w:pPr>
              <w:numPr>
                <w:ilvl w:val="0"/>
                <w:numId w:val="9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37132530" name="name160362ac5aa4eae3a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630462ac5aa4eae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61177" name="name450762ac5aa5018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6762ac5aa501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M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>
            <w:pPr>
              <w:numPr>
                <w:ilvl w:val="0"/>
                <w:numId w:val="9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9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9639518" name="name582862ac5aa50f5e8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574662ac5aa50f5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8687183" name="name803562ac5aa51cac7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492962ac5aa51c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3067800" name="name389362ac5aa52f870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364762ac5aa52f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9140599" name="name808662ac5aa53c445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596562ac5aa53c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180° drehen</w:t>
            </w:r>
          </w:p>
          <w:p>
            <w:pPr>
              <w:numPr>
                <w:ilvl w:val="0"/>
                <w:numId w:val="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92011111" name="name758062ac5aa54d223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499962ac5aa54d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86502" name="name202262ac5aa55760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32562ac5aa557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70365394" name="name454662ac5aa563d8f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401162ac5aa563d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Untere Gehäusehälfte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ZYLINDER</w:t>
            </w:r>
          </w:p>
          <w:p>
            <w:pPr>
              <w:numPr>
                <w:ilvl w:val="0"/>
                <w:numId w:val="9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Abb. gezeigte Reihenfolge einhalten.</w:t>
            </w:r>
          </w:p>
          <w:p>
            <w:pPr>
              <w:numPr>
                <w:ilvl w:val="0"/>
                <w:numId w:val="9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33621336" name="name464062ac5aa572472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105262ac5aa5724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ZYLINDER</w:t>
            </w:r>
          </w:p>
          <w:p/>
          <w:p/>
          <w:p>
            <w:pPr>
              <w:numPr>
                <w:ilvl w:val="0"/>
                <w:numId w:val="9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Abb. gezeigte Reihenfolge einhalten.</w:t>
            </w:r>
          </w:p>
          <w:p>
            <w:pPr>
              <w:numPr>
                <w:ilvl w:val="0"/>
                <w:numId w:val="9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48521691" name="name938962ac5aa5903b7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845062ac5aa590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Kurbelwelle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Folgende entfernen:</w:t>
            </w:r>
          </w:p>
          <w:p/>
          <w:p/>
          <w:p>
            <w:pPr>
              <w:numPr>
                <w:ilvl w:val="0"/>
                <w:numId w:val="9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46072279" name="name557862ac5aa5a046c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203662ac5aa5a0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509382" name="name240762ac5aa5aaaa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6062ac5aa5aaa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9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3201" name="name703562ac5aa5b20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0562ac5aa5b2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42528772" name="name370462ac5aa5be88e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456162ac5aa5be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Kolbenringe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04721" name="name168562ac5aa5c5bf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3862ac5aa5c5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61653824" name="name378562ac5aa5d247f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650462ac5aa5d2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Verschlussdeckel für Entlüftungskammer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792973" name="name869562ac5aa5de43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9262ac5aa5de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1407858" name="name997262ac5aa5e9816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633762ac5aa5e98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Nockenwelle</w:t>
            </w:r>
          </w:p>
          <w:p>
            <w:pPr>
              <w:numPr>
                <w:ilvl w:val="0"/>
                <w:numId w:val="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ihrem Sitz in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61403433" name="name619262ac5aa603391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170362ac5aa603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Stößel der Nockenwelle</w:t>
            </w:r>
          </w:p>
          <w:p>
            <w:pPr>
              <w:numPr>
                <w:ilvl w:val="0"/>
                <w:numId w:val="9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7028681" name="name841062ac5aa610795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272162ac5aa610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Hauptlager</w:t>
            </w:r>
          </w:p>
          <w:p>
            <w:pPr>
              <w:numPr>
                <w:ilvl w:val="0"/>
                <w:numId w:val="9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73840" name="name557262ac5aa6174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662ac5aa617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12098996" name="name669062ac5aa6236b4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242662ac5aa623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72213499" name="name261062ac5aa62bf57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378462ac5aa62bf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Deckel der 3. Zapfwelle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675997" name="name347162ac5aa63358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5962ac5aa633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1346203" name="name532562ac5aa64030f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293262ac5aa640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9164">
    <w:multiLevelType w:val="hybridMultilevel"/>
    <w:lvl w:ilvl="0" w:tplc="77116255">
      <w:start w:val="1"/>
      <w:numFmt w:val="decimal"/>
      <w:lvlText w:val="%1."/>
      <w:lvlJc w:val="left"/>
      <w:pPr>
        <w:ind w:left="720" w:hanging="360"/>
      </w:pPr>
    </w:lvl>
    <w:lvl w:ilvl="1" w:tplc="77116255" w:tentative="1">
      <w:start w:val="1"/>
      <w:numFmt w:val="lowerLetter"/>
      <w:lvlText w:val="%2."/>
      <w:lvlJc w:val="left"/>
      <w:pPr>
        <w:ind w:left="1440" w:hanging="360"/>
      </w:pPr>
    </w:lvl>
    <w:lvl w:ilvl="2" w:tplc="77116255" w:tentative="1">
      <w:start w:val="1"/>
      <w:numFmt w:val="lowerRoman"/>
      <w:lvlText w:val="%3."/>
      <w:lvlJc w:val="right"/>
      <w:pPr>
        <w:ind w:left="2160" w:hanging="180"/>
      </w:pPr>
    </w:lvl>
    <w:lvl w:ilvl="3" w:tplc="77116255" w:tentative="1">
      <w:start w:val="1"/>
      <w:numFmt w:val="decimal"/>
      <w:lvlText w:val="%4."/>
      <w:lvlJc w:val="left"/>
      <w:pPr>
        <w:ind w:left="2880" w:hanging="360"/>
      </w:pPr>
    </w:lvl>
    <w:lvl w:ilvl="4" w:tplc="77116255" w:tentative="1">
      <w:start w:val="1"/>
      <w:numFmt w:val="lowerLetter"/>
      <w:lvlText w:val="%5."/>
      <w:lvlJc w:val="left"/>
      <w:pPr>
        <w:ind w:left="3600" w:hanging="360"/>
      </w:pPr>
    </w:lvl>
    <w:lvl w:ilvl="5" w:tplc="77116255" w:tentative="1">
      <w:start w:val="1"/>
      <w:numFmt w:val="lowerRoman"/>
      <w:lvlText w:val="%6."/>
      <w:lvlJc w:val="right"/>
      <w:pPr>
        <w:ind w:left="4320" w:hanging="180"/>
      </w:pPr>
    </w:lvl>
    <w:lvl w:ilvl="6" w:tplc="77116255" w:tentative="1">
      <w:start w:val="1"/>
      <w:numFmt w:val="decimal"/>
      <w:lvlText w:val="%7."/>
      <w:lvlJc w:val="left"/>
      <w:pPr>
        <w:ind w:left="5040" w:hanging="360"/>
      </w:pPr>
    </w:lvl>
    <w:lvl w:ilvl="7" w:tplc="77116255" w:tentative="1">
      <w:start w:val="1"/>
      <w:numFmt w:val="lowerLetter"/>
      <w:lvlText w:val="%8."/>
      <w:lvlJc w:val="left"/>
      <w:pPr>
        <w:ind w:left="5760" w:hanging="360"/>
      </w:pPr>
    </w:lvl>
    <w:lvl w:ilvl="8" w:tplc="77116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3">
    <w:multiLevelType w:val="hybridMultilevel"/>
    <w:lvl w:ilvl="0" w:tplc="88490421">
      <w:start w:val="1"/>
      <w:numFmt w:val="decimal"/>
      <w:lvlText w:val="%1."/>
      <w:lvlJc w:val="left"/>
      <w:pPr>
        <w:ind w:left="720" w:hanging="360"/>
      </w:pPr>
    </w:lvl>
    <w:lvl w:ilvl="1" w:tplc="88490421" w:tentative="1">
      <w:start w:val="1"/>
      <w:numFmt w:val="lowerLetter"/>
      <w:lvlText w:val="%2."/>
      <w:lvlJc w:val="left"/>
      <w:pPr>
        <w:ind w:left="1440" w:hanging="360"/>
      </w:pPr>
    </w:lvl>
    <w:lvl w:ilvl="2" w:tplc="88490421" w:tentative="1">
      <w:start w:val="1"/>
      <w:numFmt w:val="lowerRoman"/>
      <w:lvlText w:val="%3."/>
      <w:lvlJc w:val="right"/>
      <w:pPr>
        <w:ind w:left="2160" w:hanging="180"/>
      </w:pPr>
    </w:lvl>
    <w:lvl w:ilvl="3" w:tplc="88490421" w:tentative="1">
      <w:start w:val="1"/>
      <w:numFmt w:val="decimal"/>
      <w:lvlText w:val="%4."/>
      <w:lvlJc w:val="left"/>
      <w:pPr>
        <w:ind w:left="2880" w:hanging="360"/>
      </w:pPr>
    </w:lvl>
    <w:lvl w:ilvl="4" w:tplc="88490421" w:tentative="1">
      <w:start w:val="1"/>
      <w:numFmt w:val="lowerLetter"/>
      <w:lvlText w:val="%5."/>
      <w:lvlJc w:val="left"/>
      <w:pPr>
        <w:ind w:left="3600" w:hanging="360"/>
      </w:pPr>
    </w:lvl>
    <w:lvl w:ilvl="5" w:tplc="88490421" w:tentative="1">
      <w:start w:val="1"/>
      <w:numFmt w:val="lowerRoman"/>
      <w:lvlText w:val="%6."/>
      <w:lvlJc w:val="right"/>
      <w:pPr>
        <w:ind w:left="4320" w:hanging="180"/>
      </w:pPr>
    </w:lvl>
    <w:lvl w:ilvl="6" w:tplc="88490421" w:tentative="1">
      <w:start w:val="1"/>
      <w:numFmt w:val="decimal"/>
      <w:lvlText w:val="%7."/>
      <w:lvlJc w:val="left"/>
      <w:pPr>
        <w:ind w:left="5040" w:hanging="360"/>
      </w:pPr>
    </w:lvl>
    <w:lvl w:ilvl="7" w:tplc="88490421" w:tentative="1">
      <w:start w:val="1"/>
      <w:numFmt w:val="lowerLetter"/>
      <w:lvlText w:val="%8."/>
      <w:lvlJc w:val="left"/>
      <w:pPr>
        <w:ind w:left="5760" w:hanging="360"/>
      </w:pPr>
    </w:lvl>
    <w:lvl w:ilvl="8" w:tplc="88490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2">
    <w:multiLevelType w:val="hybridMultilevel"/>
    <w:lvl w:ilvl="0" w:tplc="78710660">
      <w:start w:val="1"/>
      <w:numFmt w:val="decimal"/>
      <w:lvlText w:val="%1."/>
      <w:lvlJc w:val="left"/>
      <w:pPr>
        <w:ind w:left="720" w:hanging="360"/>
      </w:pPr>
    </w:lvl>
    <w:lvl w:ilvl="1" w:tplc="78710660" w:tentative="1">
      <w:start w:val="1"/>
      <w:numFmt w:val="lowerLetter"/>
      <w:lvlText w:val="%2."/>
      <w:lvlJc w:val="left"/>
      <w:pPr>
        <w:ind w:left="1440" w:hanging="360"/>
      </w:pPr>
    </w:lvl>
    <w:lvl w:ilvl="2" w:tplc="78710660" w:tentative="1">
      <w:start w:val="1"/>
      <w:numFmt w:val="lowerRoman"/>
      <w:lvlText w:val="%3."/>
      <w:lvlJc w:val="right"/>
      <w:pPr>
        <w:ind w:left="2160" w:hanging="180"/>
      </w:pPr>
    </w:lvl>
    <w:lvl w:ilvl="3" w:tplc="78710660" w:tentative="1">
      <w:start w:val="1"/>
      <w:numFmt w:val="decimal"/>
      <w:lvlText w:val="%4."/>
      <w:lvlJc w:val="left"/>
      <w:pPr>
        <w:ind w:left="2880" w:hanging="360"/>
      </w:pPr>
    </w:lvl>
    <w:lvl w:ilvl="4" w:tplc="78710660" w:tentative="1">
      <w:start w:val="1"/>
      <w:numFmt w:val="lowerLetter"/>
      <w:lvlText w:val="%5."/>
      <w:lvlJc w:val="left"/>
      <w:pPr>
        <w:ind w:left="3600" w:hanging="360"/>
      </w:pPr>
    </w:lvl>
    <w:lvl w:ilvl="5" w:tplc="78710660" w:tentative="1">
      <w:start w:val="1"/>
      <w:numFmt w:val="lowerRoman"/>
      <w:lvlText w:val="%6."/>
      <w:lvlJc w:val="right"/>
      <w:pPr>
        <w:ind w:left="4320" w:hanging="180"/>
      </w:pPr>
    </w:lvl>
    <w:lvl w:ilvl="6" w:tplc="78710660" w:tentative="1">
      <w:start w:val="1"/>
      <w:numFmt w:val="decimal"/>
      <w:lvlText w:val="%7."/>
      <w:lvlJc w:val="left"/>
      <w:pPr>
        <w:ind w:left="5040" w:hanging="360"/>
      </w:pPr>
    </w:lvl>
    <w:lvl w:ilvl="7" w:tplc="78710660" w:tentative="1">
      <w:start w:val="1"/>
      <w:numFmt w:val="lowerLetter"/>
      <w:lvlText w:val="%8."/>
      <w:lvlJc w:val="left"/>
      <w:pPr>
        <w:ind w:left="5760" w:hanging="360"/>
      </w:pPr>
    </w:lvl>
    <w:lvl w:ilvl="8" w:tplc="78710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1">
    <w:multiLevelType w:val="hybridMultilevel"/>
    <w:lvl w:ilvl="0" w:tplc="82548571">
      <w:start w:val="1"/>
      <w:numFmt w:val="decimal"/>
      <w:lvlText w:val="%1."/>
      <w:lvlJc w:val="left"/>
      <w:pPr>
        <w:ind w:left="720" w:hanging="360"/>
      </w:pPr>
    </w:lvl>
    <w:lvl w:ilvl="1" w:tplc="82548571" w:tentative="1">
      <w:start w:val="1"/>
      <w:numFmt w:val="lowerLetter"/>
      <w:lvlText w:val="%2."/>
      <w:lvlJc w:val="left"/>
      <w:pPr>
        <w:ind w:left="1440" w:hanging="360"/>
      </w:pPr>
    </w:lvl>
    <w:lvl w:ilvl="2" w:tplc="82548571" w:tentative="1">
      <w:start w:val="1"/>
      <w:numFmt w:val="lowerRoman"/>
      <w:lvlText w:val="%3."/>
      <w:lvlJc w:val="right"/>
      <w:pPr>
        <w:ind w:left="2160" w:hanging="180"/>
      </w:pPr>
    </w:lvl>
    <w:lvl w:ilvl="3" w:tplc="82548571" w:tentative="1">
      <w:start w:val="1"/>
      <w:numFmt w:val="decimal"/>
      <w:lvlText w:val="%4."/>
      <w:lvlJc w:val="left"/>
      <w:pPr>
        <w:ind w:left="2880" w:hanging="360"/>
      </w:pPr>
    </w:lvl>
    <w:lvl w:ilvl="4" w:tplc="82548571" w:tentative="1">
      <w:start w:val="1"/>
      <w:numFmt w:val="lowerLetter"/>
      <w:lvlText w:val="%5."/>
      <w:lvlJc w:val="left"/>
      <w:pPr>
        <w:ind w:left="3600" w:hanging="360"/>
      </w:pPr>
    </w:lvl>
    <w:lvl w:ilvl="5" w:tplc="82548571" w:tentative="1">
      <w:start w:val="1"/>
      <w:numFmt w:val="lowerRoman"/>
      <w:lvlText w:val="%6."/>
      <w:lvlJc w:val="right"/>
      <w:pPr>
        <w:ind w:left="4320" w:hanging="180"/>
      </w:pPr>
    </w:lvl>
    <w:lvl w:ilvl="6" w:tplc="82548571" w:tentative="1">
      <w:start w:val="1"/>
      <w:numFmt w:val="decimal"/>
      <w:lvlText w:val="%7."/>
      <w:lvlJc w:val="left"/>
      <w:pPr>
        <w:ind w:left="5040" w:hanging="360"/>
      </w:pPr>
    </w:lvl>
    <w:lvl w:ilvl="7" w:tplc="82548571" w:tentative="1">
      <w:start w:val="1"/>
      <w:numFmt w:val="lowerLetter"/>
      <w:lvlText w:val="%8."/>
      <w:lvlJc w:val="left"/>
      <w:pPr>
        <w:ind w:left="5760" w:hanging="360"/>
      </w:pPr>
    </w:lvl>
    <w:lvl w:ilvl="8" w:tplc="82548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0">
    <w:multiLevelType w:val="hybridMultilevel"/>
    <w:lvl w:ilvl="0" w:tplc="60967700">
      <w:start w:val="1"/>
      <w:numFmt w:val="decimal"/>
      <w:lvlText w:val="%1."/>
      <w:lvlJc w:val="left"/>
      <w:pPr>
        <w:ind w:left="720" w:hanging="360"/>
      </w:pPr>
    </w:lvl>
    <w:lvl w:ilvl="1" w:tplc="60967700" w:tentative="1">
      <w:start w:val="1"/>
      <w:numFmt w:val="lowerLetter"/>
      <w:lvlText w:val="%2."/>
      <w:lvlJc w:val="left"/>
      <w:pPr>
        <w:ind w:left="1440" w:hanging="360"/>
      </w:pPr>
    </w:lvl>
    <w:lvl w:ilvl="2" w:tplc="60967700" w:tentative="1">
      <w:start w:val="1"/>
      <w:numFmt w:val="lowerRoman"/>
      <w:lvlText w:val="%3."/>
      <w:lvlJc w:val="right"/>
      <w:pPr>
        <w:ind w:left="2160" w:hanging="180"/>
      </w:pPr>
    </w:lvl>
    <w:lvl w:ilvl="3" w:tplc="60967700" w:tentative="1">
      <w:start w:val="1"/>
      <w:numFmt w:val="decimal"/>
      <w:lvlText w:val="%4."/>
      <w:lvlJc w:val="left"/>
      <w:pPr>
        <w:ind w:left="2880" w:hanging="360"/>
      </w:pPr>
    </w:lvl>
    <w:lvl w:ilvl="4" w:tplc="60967700" w:tentative="1">
      <w:start w:val="1"/>
      <w:numFmt w:val="lowerLetter"/>
      <w:lvlText w:val="%5."/>
      <w:lvlJc w:val="left"/>
      <w:pPr>
        <w:ind w:left="3600" w:hanging="360"/>
      </w:pPr>
    </w:lvl>
    <w:lvl w:ilvl="5" w:tplc="60967700" w:tentative="1">
      <w:start w:val="1"/>
      <w:numFmt w:val="lowerRoman"/>
      <w:lvlText w:val="%6."/>
      <w:lvlJc w:val="right"/>
      <w:pPr>
        <w:ind w:left="4320" w:hanging="180"/>
      </w:pPr>
    </w:lvl>
    <w:lvl w:ilvl="6" w:tplc="60967700" w:tentative="1">
      <w:start w:val="1"/>
      <w:numFmt w:val="decimal"/>
      <w:lvlText w:val="%7."/>
      <w:lvlJc w:val="left"/>
      <w:pPr>
        <w:ind w:left="5040" w:hanging="360"/>
      </w:pPr>
    </w:lvl>
    <w:lvl w:ilvl="7" w:tplc="60967700" w:tentative="1">
      <w:start w:val="1"/>
      <w:numFmt w:val="lowerLetter"/>
      <w:lvlText w:val="%8."/>
      <w:lvlJc w:val="left"/>
      <w:pPr>
        <w:ind w:left="5760" w:hanging="360"/>
      </w:pPr>
    </w:lvl>
    <w:lvl w:ilvl="8" w:tplc="60967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9">
    <w:multiLevelType w:val="hybridMultilevel"/>
    <w:lvl w:ilvl="0" w:tplc="88720514">
      <w:start w:val="1"/>
      <w:numFmt w:val="decimal"/>
      <w:lvlText w:val="%1."/>
      <w:lvlJc w:val="left"/>
      <w:pPr>
        <w:ind w:left="720" w:hanging="360"/>
      </w:pPr>
    </w:lvl>
    <w:lvl w:ilvl="1" w:tplc="88720514" w:tentative="1">
      <w:start w:val="1"/>
      <w:numFmt w:val="lowerLetter"/>
      <w:lvlText w:val="%2."/>
      <w:lvlJc w:val="left"/>
      <w:pPr>
        <w:ind w:left="1440" w:hanging="360"/>
      </w:pPr>
    </w:lvl>
    <w:lvl w:ilvl="2" w:tplc="88720514" w:tentative="1">
      <w:start w:val="1"/>
      <w:numFmt w:val="lowerRoman"/>
      <w:lvlText w:val="%3."/>
      <w:lvlJc w:val="right"/>
      <w:pPr>
        <w:ind w:left="2160" w:hanging="180"/>
      </w:pPr>
    </w:lvl>
    <w:lvl w:ilvl="3" w:tplc="88720514" w:tentative="1">
      <w:start w:val="1"/>
      <w:numFmt w:val="decimal"/>
      <w:lvlText w:val="%4."/>
      <w:lvlJc w:val="left"/>
      <w:pPr>
        <w:ind w:left="2880" w:hanging="360"/>
      </w:pPr>
    </w:lvl>
    <w:lvl w:ilvl="4" w:tplc="88720514" w:tentative="1">
      <w:start w:val="1"/>
      <w:numFmt w:val="lowerLetter"/>
      <w:lvlText w:val="%5."/>
      <w:lvlJc w:val="left"/>
      <w:pPr>
        <w:ind w:left="3600" w:hanging="360"/>
      </w:pPr>
    </w:lvl>
    <w:lvl w:ilvl="5" w:tplc="88720514" w:tentative="1">
      <w:start w:val="1"/>
      <w:numFmt w:val="lowerRoman"/>
      <w:lvlText w:val="%6."/>
      <w:lvlJc w:val="right"/>
      <w:pPr>
        <w:ind w:left="4320" w:hanging="180"/>
      </w:pPr>
    </w:lvl>
    <w:lvl w:ilvl="6" w:tplc="88720514" w:tentative="1">
      <w:start w:val="1"/>
      <w:numFmt w:val="decimal"/>
      <w:lvlText w:val="%7."/>
      <w:lvlJc w:val="left"/>
      <w:pPr>
        <w:ind w:left="5040" w:hanging="360"/>
      </w:pPr>
    </w:lvl>
    <w:lvl w:ilvl="7" w:tplc="88720514" w:tentative="1">
      <w:start w:val="1"/>
      <w:numFmt w:val="lowerLetter"/>
      <w:lvlText w:val="%8."/>
      <w:lvlJc w:val="left"/>
      <w:pPr>
        <w:ind w:left="5760" w:hanging="360"/>
      </w:pPr>
    </w:lvl>
    <w:lvl w:ilvl="8" w:tplc="88720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8">
    <w:multiLevelType w:val="hybridMultilevel"/>
    <w:lvl w:ilvl="0" w:tplc="58169041">
      <w:start w:val="1"/>
      <w:numFmt w:val="decimal"/>
      <w:lvlText w:val="%1."/>
      <w:lvlJc w:val="left"/>
      <w:pPr>
        <w:ind w:left="720" w:hanging="360"/>
      </w:pPr>
    </w:lvl>
    <w:lvl w:ilvl="1" w:tplc="58169041" w:tentative="1">
      <w:start w:val="1"/>
      <w:numFmt w:val="lowerLetter"/>
      <w:lvlText w:val="%2."/>
      <w:lvlJc w:val="left"/>
      <w:pPr>
        <w:ind w:left="1440" w:hanging="360"/>
      </w:pPr>
    </w:lvl>
    <w:lvl w:ilvl="2" w:tplc="58169041" w:tentative="1">
      <w:start w:val="1"/>
      <w:numFmt w:val="lowerRoman"/>
      <w:lvlText w:val="%3."/>
      <w:lvlJc w:val="right"/>
      <w:pPr>
        <w:ind w:left="2160" w:hanging="180"/>
      </w:pPr>
    </w:lvl>
    <w:lvl w:ilvl="3" w:tplc="58169041" w:tentative="1">
      <w:start w:val="1"/>
      <w:numFmt w:val="decimal"/>
      <w:lvlText w:val="%4."/>
      <w:lvlJc w:val="left"/>
      <w:pPr>
        <w:ind w:left="2880" w:hanging="360"/>
      </w:pPr>
    </w:lvl>
    <w:lvl w:ilvl="4" w:tplc="58169041" w:tentative="1">
      <w:start w:val="1"/>
      <w:numFmt w:val="lowerLetter"/>
      <w:lvlText w:val="%5."/>
      <w:lvlJc w:val="left"/>
      <w:pPr>
        <w:ind w:left="3600" w:hanging="360"/>
      </w:pPr>
    </w:lvl>
    <w:lvl w:ilvl="5" w:tplc="58169041" w:tentative="1">
      <w:start w:val="1"/>
      <w:numFmt w:val="lowerRoman"/>
      <w:lvlText w:val="%6."/>
      <w:lvlJc w:val="right"/>
      <w:pPr>
        <w:ind w:left="4320" w:hanging="180"/>
      </w:pPr>
    </w:lvl>
    <w:lvl w:ilvl="6" w:tplc="58169041" w:tentative="1">
      <w:start w:val="1"/>
      <w:numFmt w:val="decimal"/>
      <w:lvlText w:val="%7."/>
      <w:lvlJc w:val="left"/>
      <w:pPr>
        <w:ind w:left="5040" w:hanging="360"/>
      </w:pPr>
    </w:lvl>
    <w:lvl w:ilvl="7" w:tplc="58169041" w:tentative="1">
      <w:start w:val="1"/>
      <w:numFmt w:val="lowerLetter"/>
      <w:lvlText w:val="%8."/>
      <w:lvlJc w:val="left"/>
      <w:pPr>
        <w:ind w:left="5760" w:hanging="360"/>
      </w:pPr>
    </w:lvl>
    <w:lvl w:ilvl="8" w:tplc="58169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7">
    <w:multiLevelType w:val="hybridMultilevel"/>
    <w:lvl w:ilvl="0" w:tplc="89336634">
      <w:start w:val="1"/>
      <w:numFmt w:val="decimal"/>
      <w:lvlText w:val="%1."/>
      <w:lvlJc w:val="left"/>
      <w:pPr>
        <w:ind w:left="720" w:hanging="360"/>
      </w:pPr>
    </w:lvl>
    <w:lvl w:ilvl="1" w:tplc="89336634" w:tentative="1">
      <w:start w:val="1"/>
      <w:numFmt w:val="lowerLetter"/>
      <w:lvlText w:val="%2."/>
      <w:lvlJc w:val="left"/>
      <w:pPr>
        <w:ind w:left="1440" w:hanging="360"/>
      </w:pPr>
    </w:lvl>
    <w:lvl w:ilvl="2" w:tplc="89336634" w:tentative="1">
      <w:start w:val="1"/>
      <w:numFmt w:val="lowerRoman"/>
      <w:lvlText w:val="%3."/>
      <w:lvlJc w:val="right"/>
      <w:pPr>
        <w:ind w:left="2160" w:hanging="180"/>
      </w:pPr>
    </w:lvl>
    <w:lvl w:ilvl="3" w:tplc="89336634" w:tentative="1">
      <w:start w:val="1"/>
      <w:numFmt w:val="decimal"/>
      <w:lvlText w:val="%4."/>
      <w:lvlJc w:val="left"/>
      <w:pPr>
        <w:ind w:left="2880" w:hanging="360"/>
      </w:pPr>
    </w:lvl>
    <w:lvl w:ilvl="4" w:tplc="89336634" w:tentative="1">
      <w:start w:val="1"/>
      <w:numFmt w:val="lowerLetter"/>
      <w:lvlText w:val="%5."/>
      <w:lvlJc w:val="left"/>
      <w:pPr>
        <w:ind w:left="3600" w:hanging="360"/>
      </w:pPr>
    </w:lvl>
    <w:lvl w:ilvl="5" w:tplc="89336634" w:tentative="1">
      <w:start w:val="1"/>
      <w:numFmt w:val="lowerRoman"/>
      <w:lvlText w:val="%6."/>
      <w:lvlJc w:val="right"/>
      <w:pPr>
        <w:ind w:left="4320" w:hanging="180"/>
      </w:pPr>
    </w:lvl>
    <w:lvl w:ilvl="6" w:tplc="89336634" w:tentative="1">
      <w:start w:val="1"/>
      <w:numFmt w:val="decimal"/>
      <w:lvlText w:val="%7."/>
      <w:lvlJc w:val="left"/>
      <w:pPr>
        <w:ind w:left="5040" w:hanging="360"/>
      </w:pPr>
    </w:lvl>
    <w:lvl w:ilvl="7" w:tplc="89336634" w:tentative="1">
      <w:start w:val="1"/>
      <w:numFmt w:val="lowerLetter"/>
      <w:lvlText w:val="%8."/>
      <w:lvlJc w:val="left"/>
      <w:pPr>
        <w:ind w:left="5760" w:hanging="360"/>
      </w:pPr>
    </w:lvl>
    <w:lvl w:ilvl="8" w:tplc="89336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6">
    <w:multiLevelType w:val="hybridMultilevel"/>
    <w:lvl w:ilvl="0" w:tplc="18239006">
      <w:start w:val="1"/>
      <w:numFmt w:val="decimal"/>
      <w:lvlText w:val="%1."/>
      <w:lvlJc w:val="left"/>
      <w:pPr>
        <w:ind w:left="720" w:hanging="360"/>
      </w:pPr>
    </w:lvl>
    <w:lvl w:ilvl="1" w:tplc="18239006" w:tentative="1">
      <w:start w:val="1"/>
      <w:numFmt w:val="lowerLetter"/>
      <w:lvlText w:val="%2."/>
      <w:lvlJc w:val="left"/>
      <w:pPr>
        <w:ind w:left="1440" w:hanging="360"/>
      </w:pPr>
    </w:lvl>
    <w:lvl w:ilvl="2" w:tplc="18239006" w:tentative="1">
      <w:start w:val="1"/>
      <w:numFmt w:val="lowerRoman"/>
      <w:lvlText w:val="%3."/>
      <w:lvlJc w:val="right"/>
      <w:pPr>
        <w:ind w:left="2160" w:hanging="180"/>
      </w:pPr>
    </w:lvl>
    <w:lvl w:ilvl="3" w:tplc="18239006" w:tentative="1">
      <w:start w:val="1"/>
      <w:numFmt w:val="decimal"/>
      <w:lvlText w:val="%4."/>
      <w:lvlJc w:val="left"/>
      <w:pPr>
        <w:ind w:left="2880" w:hanging="360"/>
      </w:pPr>
    </w:lvl>
    <w:lvl w:ilvl="4" w:tplc="18239006" w:tentative="1">
      <w:start w:val="1"/>
      <w:numFmt w:val="lowerLetter"/>
      <w:lvlText w:val="%5."/>
      <w:lvlJc w:val="left"/>
      <w:pPr>
        <w:ind w:left="3600" w:hanging="360"/>
      </w:pPr>
    </w:lvl>
    <w:lvl w:ilvl="5" w:tplc="18239006" w:tentative="1">
      <w:start w:val="1"/>
      <w:numFmt w:val="lowerRoman"/>
      <w:lvlText w:val="%6."/>
      <w:lvlJc w:val="right"/>
      <w:pPr>
        <w:ind w:left="4320" w:hanging="180"/>
      </w:pPr>
    </w:lvl>
    <w:lvl w:ilvl="6" w:tplc="18239006" w:tentative="1">
      <w:start w:val="1"/>
      <w:numFmt w:val="decimal"/>
      <w:lvlText w:val="%7."/>
      <w:lvlJc w:val="left"/>
      <w:pPr>
        <w:ind w:left="5040" w:hanging="360"/>
      </w:pPr>
    </w:lvl>
    <w:lvl w:ilvl="7" w:tplc="18239006" w:tentative="1">
      <w:start w:val="1"/>
      <w:numFmt w:val="lowerLetter"/>
      <w:lvlText w:val="%8."/>
      <w:lvlJc w:val="left"/>
      <w:pPr>
        <w:ind w:left="5760" w:hanging="360"/>
      </w:pPr>
    </w:lvl>
    <w:lvl w:ilvl="8" w:tplc="18239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5">
    <w:multiLevelType w:val="hybridMultilevel"/>
    <w:lvl w:ilvl="0" w:tplc="14916779">
      <w:start w:val="1"/>
      <w:numFmt w:val="decimal"/>
      <w:lvlText w:val="%1."/>
      <w:lvlJc w:val="left"/>
      <w:pPr>
        <w:ind w:left="720" w:hanging="360"/>
      </w:pPr>
    </w:lvl>
    <w:lvl w:ilvl="1" w:tplc="14916779" w:tentative="1">
      <w:start w:val="1"/>
      <w:numFmt w:val="lowerLetter"/>
      <w:lvlText w:val="%2."/>
      <w:lvlJc w:val="left"/>
      <w:pPr>
        <w:ind w:left="1440" w:hanging="360"/>
      </w:pPr>
    </w:lvl>
    <w:lvl w:ilvl="2" w:tplc="14916779" w:tentative="1">
      <w:start w:val="1"/>
      <w:numFmt w:val="lowerRoman"/>
      <w:lvlText w:val="%3."/>
      <w:lvlJc w:val="right"/>
      <w:pPr>
        <w:ind w:left="2160" w:hanging="180"/>
      </w:pPr>
    </w:lvl>
    <w:lvl w:ilvl="3" w:tplc="14916779" w:tentative="1">
      <w:start w:val="1"/>
      <w:numFmt w:val="decimal"/>
      <w:lvlText w:val="%4."/>
      <w:lvlJc w:val="left"/>
      <w:pPr>
        <w:ind w:left="2880" w:hanging="360"/>
      </w:pPr>
    </w:lvl>
    <w:lvl w:ilvl="4" w:tplc="14916779" w:tentative="1">
      <w:start w:val="1"/>
      <w:numFmt w:val="lowerLetter"/>
      <w:lvlText w:val="%5."/>
      <w:lvlJc w:val="left"/>
      <w:pPr>
        <w:ind w:left="3600" w:hanging="360"/>
      </w:pPr>
    </w:lvl>
    <w:lvl w:ilvl="5" w:tplc="14916779" w:tentative="1">
      <w:start w:val="1"/>
      <w:numFmt w:val="lowerRoman"/>
      <w:lvlText w:val="%6."/>
      <w:lvlJc w:val="right"/>
      <w:pPr>
        <w:ind w:left="4320" w:hanging="180"/>
      </w:pPr>
    </w:lvl>
    <w:lvl w:ilvl="6" w:tplc="14916779" w:tentative="1">
      <w:start w:val="1"/>
      <w:numFmt w:val="decimal"/>
      <w:lvlText w:val="%7."/>
      <w:lvlJc w:val="left"/>
      <w:pPr>
        <w:ind w:left="5040" w:hanging="360"/>
      </w:pPr>
    </w:lvl>
    <w:lvl w:ilvl="7" w:tplc="14916779" w:tentative="1">
      <w:start w:val="1"/>
      <w:numFmt w:val="lowerLetter"/>
      <w:lvlText w:val="%8."/>
      <w:lvlJc w:val="left"/>
      <w:pPr>
        <w:ind w:left="5760" w:hanging="360"/>
      </w:pPr>
    </w:lvl>
    <w:lvl w:ilvl="8" w:tplc="14916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4">
    <w:multiLevelType w:val="hybridMultilevel"/>
    <w:lvl w:ilvl="0" w:tplc="21726083">
      <w:start w:val="1"/>
      <w:numFmt w:val="decimal"/>
      <w:lvlText w:val="%1."/>
      <w:lvlJc w:val="left"/>
      <w:pPr>
        <w:ind w:left="720" w:hanging="360"/>
      </w:pPr>
    </w:lvl>
    <w:lvl w:ilvl="1" w:tplc="21726083" w:tentative="1">
      <w:start w:val="1"/>
      <w:numFmt w:val="lowerLetter"/>
      <w:lvlText w:val="%2."/>
      <w:lvlJc w:val="left"/>
      <w:pPr>
        <w:ind w:left="1440" w:hanging="360"/>
      </w:pPr>
    </w:lvl>
    <w:lvl w:ilvl="2" w:tplc="21726083" w:tentative="1">
      <w:start w:val="1"/>
      <w:numFmt w:val="lowerRoman"/>
      <w:lvlText w:val="%3."/>
      <w:lvlJc w:val="right"/>
      <w:pPr>
        <w:ind w:left="2160" w:hanging="180"/>
      </w:pPr>
    </w:lvl>
    <w:lvl w:ilvl="3" w:tplc="21726083" w:tentative="1">
      <w:start w:val="1"/>
      <w:numFmt w:val="decimal"/>
      <w:lvlText w:val="%4."/>
      <w:lvlJc w:val="left"/>
      <w:pPr>
        <w:ind w:left="2880" w:hanging="360"/>
      </w:pPr>
    </w:lvl>
    <w:lvl w:ilvl="4" w:tplc="21726083" w:tentative="1">
      <w:start w:val="1"/>
      <w:numFmt w:val="lowerLetter"/>
      <w:lvlText w:val="%5."/>
      <w:lvlJc w:val="left"/>
      <w:pPr>
        <w:ind w:left="3600" w:hanging="360"/>
      </w:pPr>
    </w:lvl>
    <w:lvl w:ilvl="5" w:tplc="21726083" w:tentative="1">
      <w:start w:val="1"/>
      <w:numFmt w:val="lowerRoman"/>
      <w:lvlText w:val="%6."/>
      <w:lvlJc w:val="right"/>
      <w:pPr>
        <w:ind w:left="4320" w:hanging="180"/>
      </w:pPr>
    </w:lvl>
    <w:lvl w:ilvl="6" w:tplc="21726083" w:tentative="1">
      <w:start w:val="1"/>
      <w:numFmt w:val="decimal"/>
      <w:lvlText w:val="%7."/>
      <w:lvlJc w:val="left"/>
      <w:pPr>
        <w:ind w:left="5040" w:hanging="360"/>
      </w:pPr>
    </w:lvl>
    <w:lvl w:ilvl="7" w:tplc="21726083" w:tentative="1">
      <w:start w:val="1"/>
      <w:numFmt w:val="lowerLetter"/>
      <w:lvlText w:val="%8."/>
      <w:lvlJc w:val="left"/>
      <w:pPr>
        <w:ind w:left="5760" w:hanging="360"/>
      </w:pPr>
    </w:lvl>
    <w:lvl w:ilvl="8" w:tplc="21726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3">
    <w:multiLevelType w:val="hybridMultilevel"/>
    <w:lvl w:ilvl="0" w:tplc="96066723">
      <w:start w:val="1"/>
      <w:numFmt w:val="decimal"/>
      <w:lvlText w:val="%1."/>
      <w:lvlJc w:val="left"/>
      <w:pPr>
        <w:ind w:left="720" w:hanging="360"/>
      </w:pPr>
    </w:lvl>
    <w:lvl w:ilvl="1" w:tplc="96066723" w:tentative="1">
      <w:start w:val="1"/>
      <w:numFmt w:val="lowerLetter"/>
      <w:lvlText w:val="%2."/>
      <w:lvlJc w:val="left"/>
      <w:pPr>
        <w:ind w:left="1440" w:hanging="360"/>
      </w:pPr>
    </w:lvl>
    <w:lvl w:ilvl="2" w:tplc="96066723" w:tentative="1">
      <w:start w:val="1"/>
      <w:numFmt w:val="lowerRoman"/>
      <w:lvlText w:val="%3."/>
      <w:lvlJc w:val="right"/>
      <w:pPr>
        <w:ind w:left="2160" w:hanging="180"/>
      </w:pPr>
    </w:lvl>
    <w:lvl w:ilvl="3" w:tplc="96066723" w:tentative="1">
      <w:start w:val="1"/>
      <w:numFmt w:val="decimal"/>
      <w:lvlText w:val="%4."/>
      <w:lvlJc w:val="left"/>
      <w:pPr>
        <w:ind w:left="2880" w:hanging="360"/>
      </w:pPr>
    </w:lvl>
    <w:lvl w:ilvl="4" w:tplc="96066723" w:tentative="1">
      <w:start w:val="1"/>
      <w:numFmt w:val="lowerLetter"/>
      <w:lvlText w:val="%5."/>
      <w:lvlJc w:val="left"/>
      <w:pPr>
        <w:ind w:left="3600" w:hanging="360"/>
      </w:pPr>
    </w:lvl>
    <w:lvl w:ilvl="5" w:tplc="96066723" w:tentative="1">
      <w:start w:val="1"/>
      <w:numFmt w:val="lowerRoman"/>
      <w:lvlText w:val="%6."/>
      <w:lvlJc w:val="right"/>
      <w:pPr>
        <w:ind w:left="4320" w:hanging="180"/>
      </w:pPr>
    </w:lvl>
    <w:lvl w:ilvl="6" w:tplc="96066723" w:tentative="1">
      <w:start w:val="1"/>
      <w:numFmt w:val="decimal"/>
      <w:lvlText w:val="%7."/>
      <w:lvlJc w:val="left"/>
      <w:pPr>
        <w:ind w:left="5040" w:hanging="360"/>
      </w:pPr>
    </w:lvl>
    <w:lvl w:ilvl="7" w:tplc="96066723" w:tentative="1">
      <w:start w:val="1"/>
      <w:numFmt w:val="lowerLetter"/>
      <w:lvlText w:val="%8."/>
      <w:lvlJc w:val="left"/>
      <w:pPr>
        <w:ind w:left="5760" w:hanging="360"/>
      </w:pPr>
    </w:lvl>
    <w:lvl w:ilvl="8" w:tplc="96066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2">
    <w:multiLevelType w:val="hybridMultilevel"/>
    <w:lvl w:ilvl="0" w:tplc="72185680">
      <w:start w:val="1"/>
      <w:numFmt w:val="decimal"/>
      <w:lvlText w:val="%1."/>
      <w:lvlJc w:val="left"/>
      <w:pPr>
        <w:ind w:left="720" w:hanging="360"/>
      </w:pPr>
    </w:lvl>
    <w:lvl w:ilvl="1" w:tplc="72185680" w:tentative="1">
      <w:start w:val="1"/>
      <w:numFmt w:val="lowerLetter"/>
      <w:lvlText w:val="%2."/>
      <w:lvlJc w:val="left"/>
      <w:pPr>
        <w:ind w:left="1440" w:hanging="360"/>
      </w:pPr>
    </w:lvl>
    <w:lvl w:ilvl="2" w:tplc="72185680" w:tentative="1">
      <w:start w:val="1"/>
      <w:numFmt w:val="lowerRoman"/>
      <w:lvlText w:val="%3."/>
      <w:lvlJc w:val="right"/>
      <w:pPr>
        <w:ind w:left="2160" w:hanging="180"/>
      </w:pPr>
    </w:lvl>
    <w:lvl w:ilvl="3" w:tplc="72185680" w:tentative="1">
      <w:start w:val="1"/>
      <w:numFmt w:val="decimal"/>
      <w:lvlText w:val="%4."/>
      <w:lvlJc w:val="left"/>
      <w:pPr>
        <w:ind w:left="2880" w:hanging="360"/>
      </w:pPr>
    </w:lvl>
    <w:lvl w:ilvl="4" w:tplc="72185680" w:tentative="1">
      <w:start w:val="1"/>
      <w:numFmt w:val="lowerLetter"/>
      <w:lvlText w:val="%5."/>
      <w:lvlJc w:val="left"/>
      <w:pPr>
        <w:ind w:left="3600" w:hanging="360"/>
      </w:pPr>
    </w:lvl>
    <w:lvl w:ilvl="5" w:tplc="72185680" w:tentative="1">
      <w:start w:val="1"/>
      <w:numFmt w:val="lowerRoman"/>
      <w:lvlText w:val="%6."/>
      <w:lvlJc w:val="right"/>
      <w:pPr>
        <w:ind w:left="4320" w:hanging="180"/>
      </w:pPr>
    </w:lvl>
    <w:lvl w:ilvl="6" w:tplc="72185680" w:tentative="1">
      <w:start w:val="1"/>
      <w:numFmt w:val="decimal"/>
      <w:lvlText w:val="%7."/>
      <w:lvlJc w:val="left"/>
      <w:pPr>
        <w:ind w:left="5040" w:hanging="360"/>
      </w:pPr>
    </w:lvl>
    <w:lvl w:ilvl="7" w:tplc="72185680" w:tentative="1">
      <w:start w:val="1"/>
      <w:numFmt w:val="lowerLetter"/>
      <w:lvlText w:val="%8."/>
      <w:lvlJc w:val="left"/>
      <w:pPr>
        <w:ind w:left="5760" w:hanging="360"/>
      </w:pPr>
    </w:lvl>
    <w:lvl w:ilvl="8" w:tplc="72185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1">
    <w:multiLevelType w:val="hybridMultilevel"/>
    <w:lvl w:ilvl="0" w:tplc="85587581">
      <w:start w:val="1"/>
      <w:numFmt w:val="decimal"/>
      <w:lvlText w:val="%1."/>
      <w:lvlJc w:val="left"/>
      <w:pPr>
        <w:ind w:left="720" w:hanging="360"/>
      </w:pPr>
    </w:lvl>
    <w:lvl w:ilvl="1" w:tplc="85587581" w:tentative="1">
      <w:start w:val="1"/>
      <w:numFmt w:val="lowerLetter"/>
      <w:lvlText w:val="%2."/>
      <w:lvlJc w:val="left"/>
      <w:pPr>
        <w:ind w:left="1440" w:hanging="360"/>
      </w:pPr>
    </w:lvl>
    <w:lvl w:ilvl="2" w:tplc="85587581" w:tentative="1">
      <w:start w:val="1"/>
      <w:numFmt w:val="lowerRoman"/>
      <w:lvlText w:val="%3."/>
      <w:lvlJc w:val="right"/>
      <w:pPr>
        <w:ind w:left="2160" w:hanging="180"/>
      </w:pPr>
    </w:lvl>
    <w:lvl w:ilvl="3" w:tplc="85587581" w:tentative="1">
      <w:start w:val="1"/>
      <w:numFmt w:val="decimal"/>
      <w:lvlText w:val="%4."/>
      <w:lvlJc w:val="left"/>
      <w:pPr>
        <w:ind w:left="2880" w:hanging="360"/>
      </w:pPr>
    </w:lvl>
    <w:lvl w:ilvl="4" w:tplc="85587581" w:tentative="1">
      <w:start w:val="1"/>
      <w:numFmt w:val="lowerLetter"/>
      <w:lvlText w:val="%5."/>
      <w:lvlJc w:val="left"/>
      <w:pPr>
        <w:ind w:left="3600" w:hanging="360"/>
      </w:pPr>
    </w:lvl>
    <w:lvl w:ilvl="5" w:tplc="85587581" w:tentative="1">
      <w:start w:val="1"/>
      <w:numFmt w:val="lowerRoman"/>
      <w:lvlText w:val="%6."/>
      <w:lvlJc w:val="right"/>
      <w:pPr>
        <w:ind w:left="4320" w:hanging="180"/>
      </w:pPr>
    </w:lvl>
    <w:lvl w:ilvl="6" w:tplc="85587581" w:tentative="1">
      <w:start w:val="1"/>
      <w:numFmt w:val="decimal"/>
      <w:lvlText w:val="%7."/>
      <w:lvlJc w:val="left"/>
      <w:pPr>
        <w:ind w:left="5040" w:hanging="360"/>
      </w:pPr>
    </w:lvl>
    <w:lvl w:ilvl="7" w:tplc="85587581" w:tentative="1">
      <w:start w:val="1"/>
      <w:numFmt w:val="lowerLetter"/>
      <w:lvlText w:val="%8."/>
      <w:lvlJc w:val="left"/>
      <w:pPr>
        <w:ind w:left="5760" w:hanging="360"/>
      </w:pPr>
    </w:lvl>
    <w:lvl w:ilvl="8" w:tplc="85587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0">
    <w:multiLevelType w:val="hybridMultilevel"/>
    <w:lvl w:ilvl="0" w:tplc="73801505">
      <w:start w:val="1"/>
      <w:numFmt w:val="decimal"/>
      <w:lvlText w:val="%1."/>
      <w:lvlJc w:val="left"/>
      <w:pPr>
        <w:ind w:left="720" w:hanging="360"/>
      </w:pPr>
    </w:lvl>
    <w:lvl w:ilvl="1" w:tplc="73801505" w:tentative="1">
      <w:start w:val="1"/>
      <w:numFmt w:val="lowerLetter"/>
      <w:lvlText w:val="%2."/>
      <w:lvlJc w:val="left"/>
      <w:pPr>
        <w:ind w:left="1440" w:hanging="360"/>
      </w:pPr>
    </w:lvl>
    <w:lvl w:ilvl="2" w:tplc="73801505" w:tentative="1">
      <w:start w:val="1"/>
      <w:numFmt w:val="lowerRoman"/>
      <w:lvlText w:val="%3."/>
      <w:lvlJc w:val="right"/>
      <w:pPr>
        <w:ind w:left="2160" w:hanging="180"/>
      </w:pPr>
    </w:lvl>
    <w:lvl w:ilvl="3" w:tplc="73801505" w:tentative="1">
      <w:start w:val="1"/>
      <w:numFmt w:val="decimal"/>
      <w:lvlText w:val="%4."/>
      <w:lvlJc w:val="left"/>
      <w:pPr>
        <w:ind w:left="2880" w:hanging="360"/>
      </w:pPr>
    </w:lvl>
    <w:lvl w:ilvl="4" w:tplc="73801505" w:tentative="1">
      <w:start w:val="1"/>
      <w:numFmt w:val="lowerLetter"/>
      <w:lvlText w:val="%5."/>
      <w:lvlJc w:val="left"/>
      <w:pPr>
        <w:ind w:left="3600" w:hanging="360"/>
      </w:pPr>
    </w:lvl>
    <w:lvl w:ilvl="5" w:tplc="73801505" w:tentative="1">
      <w:start w:val="1"/>
      <w:numFmt w:val="lowerRoman"/>
      <w:lvlText w:val="%6."/>
      <w:lvlJc w:val="right"/>
      <w:pPr>
        <w:ind w:left="4320" w:hanging="180"/>
      </w:pPr>
    </w:lvl>
    <w:lvl w:ilvl="6" w:tplc="73801505" w:tentative="1">
      <w:start w:val="1"/>
      <w:numFmt w:val="decimal"/>
      <w:lvlText w:val="%7."/>
      <w:lvlJc w:val="left"/>
      <w:pPr>
        <w:ind w:left="5040" w:hanging="360"/>
      </w:pPr>
    </w:lvl>
    <w:lvl w:ilvl="7" w:tplc="73801505" w:tentative="1">
      <w:start w:val="1"/>
      <w:numFmt w:val="lowerLetter"/>
      <w:lvlText w:val="%8."/>
      <w:lvlJc w:val="left"/>
      <w:pPr>
        <w:ind w:left="5760" w:hanging="360"/>
      </w:pPr>
    </w:lvl>
    <w:lvl w:ilvl="8" w:tplc="73801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9">
    <w:multiLevelType w:val="hybridMultilevel"/>
    <w:lvl w:ilvl="0" w:tplc="73798838">
      <w:start w:val="1"/>
      <w:numFmt w:val="decimal"/>
      <w:lvlText w:val="%1."/>
      <w:lvlJc w:val="left"/>
      <w:pPr>
        <w:ind w:left="720" w:hanging="360"/>
      </w:pPr>
    </w:lvl>
    <w:lvl w:ilvl="1" w:tplc="73798838" w:tentative="1">
      <w:start w:val="1"/>
      <w:numFmt w:val="lowerLetter"/>
      <w:lvlText w:val="%2."/>
      <w:lvlJc w:val="left"/>
      <w:pPr>
        <w:ind w:left="1440" w:hanging="360"/>
      </w:pPr>
    </w:lvl>
    <w:lvl w:ilvl="2" w:tplc="73798838" w:tentative="1">
      <w:start w:val="1"/>
      <w:numFmt w:val="lowerRoman"/>
      <w:lvlText w:val="%3."/>
      <w:lvlJc w:val="right"/>
      <w:pPr>
        <w:ind w:left="2160" w:hanging="180"/>
      </w:pPr>
    </w:lvl>
    <w:lvl w:ilvl="3" w:tplc="73798838" w:tentative="1">
      <w:start w:val="1"/>
      <w:numFmt w:val="decimal"/>
      <w:lvlText w:val="%4."/>
      <w:lvlJc w:val="left"/>
      <w:pPr>
        <w:ind w:left="2880" w:hanging="360"/>
      </w:pPr>
    </w:lvl>
    <w:lvl w:ilvl="4" w:tplc="73798838" w:tentative="1">
      <w:start w:val="1"/>
      <w:numFmt w:val="lowerLetter"/>
      <w:lvlText w:val="%5."/>
      <w:lvlJc w:val="left"/>
      <w:pPr>
        <w:ind w:left="3600" w:hanging="360"/>
      </w:pPr>
    </w:lvl>
    <w:lvl w:ilvl="5" w:tplc="73798838" w:tentative="1">
      <w:start w:val="1"/>
      <w:numFmt w:val="lowerRoman"/>
      <w:lvlText w:val="%6."/>
      <w:lvlJc w:val="right"/>
      <w:pPr>
        <w:ind w:left="4320" w:hanging="180"/>
      </w:pPr>
    </w:lvl>
    <w:lvl w:ilvl="6" w:tplc="73798838" w:tentative="1">
      <w:start w:val="1"/>
      <w:numFmt w:val="decimal"/>
      <w:lvlText w:val="%7."/>
      <w:lvlJc w:val="left"/>
      <w:pPr>
        <w:ind w:left="5040" w:hanging="360"/>
      </w:pPr>
    </w:lvl>
    <w:lvl w:ilvl="7" w:tplc="73798838" w:tentative="1">
      <w:start w:val="1"/>
      <w:numFmt w:val="lowerLetter"/>
      <w:lvlText w:val="%8."/>
      <w:lvlJc w:val="left"/>
      <w:pPr>
        <w:ind w:left="5760" w:hanging="360"/>
      </w:pPr>
    </w:lvl>
    <w:lvl w:ilvl="8" w:tplc="73798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8">
    <w:multiLevelType w:val="hybridMultilevel"/>
    <w:lvl w:ilvl="0" w:tplc="90856555">
      <w:start w:val="1"/>
      <w:numFmt w:val="decimal"/>
      <w:lvlText w:val="%1."/>
      <w:lvlJc w:val="left"/>
      <w:pPr>
        <w:ind w:left="720" w:hanging="360"/>
      </w:pPr>
    </w:lvl>
    <w:lvl w:ilvl="1" w:tplc="90856555" w:tentative="1">
      <w:start w:val="1"/>
      <w:numFmt w:val="lowerLetter"/>
      <w:lvlText w:val="%2."/>
      <w:lvlJc w:val="left"/>
      <w:pPr>
        <w:ind w:left="1440" w:hanging="360"/>
      </w:pPr>
    </w:lvl>
    <w:lvl w:ilvl="2" w:tplc="90856555" w:tentative="1">
      <w:start w:val="1"/>
      <w:numFmt w:val="lowerRoman"/>
      <w:lvlText w:val="%3."/>
      <w:lvlJc w:val="right"/>
      <w:pPr>
        <w:ind w:left="2160" w:hanging="180"/>
      </w:pPr>
    </w:lvl>
    <w:lvl w:ilvl="3" w:tplc="90856555" w:tentative="1">
      <w:start w:val="1"/>
      <w:numFmt w:val="decimal"/>
      <w:lvlText w:val="%4."/>
      <w:lvlJc w:val="left"/>
      <w:pPr>
        <w:ind w:left="2880" w:hanging="360"/>
      </w:pPr>
    </w:lvl>
    <w:lvl w:ilvl="4" w:tplc="90856555" w:tentative="1">
      <w:start w:val="1"/>
      <w:numFmt w:val="lowerLetter"/>
      <w:lvlText w:val="%5."/>
      <w:lvlJc w:val="left"/>
      <w:pPr>
        <w:ind w:left="3600" w:hanging="360"/>
      </w:pPr>
    </w:lvl>
    <w:lvl w:ilvl="5" w:tplc="90856555" w:tentative="1">
      <w:start w:val="1"/>
      <w:numFmt w:val="lowerRoman"/>
      <w:lvlText w:val="%6."/>
      <w:lvlJc w:val="right"/>
      <w:pPr>
        <w:ind w:left="4320" w:hanging="180"/>
      </w:pPr>
    </w:lvl>
    <w:lvl w:ilvl="6" w:tplc="90856555" w:tentative="1">
      <w:start w:val="1"/>
      <w:numFmt w:val="decimal"/>
      <w:lvlText w:val="%7."/>
      <w:lvlJc w:val="left"/>
      <w:pPr>
        <w:ind w:left="5040" w:hanging="360"/>
      </w:pPr>
    </w:lvl>
    <w:lvl w:ilvl="7" w:tplc="90856555" w:tentative="1">
      <w:start w:val="1"/>
      <w:numFmt w:val="lowerLetter"/>
      <w:lvlText w:val="%8."/>
      <w:lvlJc w:val="left"/>
      <w:pPr>
        <w:ind w:left="5760" w:hanging="360"/>
      </w:pPr>
    </w:lvl>
    <w:lvl w:ilvl="8" w:tplc="90856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7">
    <w:multiLevelType w:val="hybridMultilevel"/>
    <w:lvl w:ilvl="0" w:tplc="77868610">
      <w:start w:val="1"/>
      <w:numFmt w:val="decimal"/>
      <w:lvlText w:val="%1."/>
      <w:lvlJc w:val="left"/>
      <w:pPr>
        <w:ind w:left="720" w:hanging="360"/>
      </w:pPr>
    </w:lvl>
    <w:lvl w:ilvl="1" w:tplc="77868610" w:tentative="1">
      <w:start w:val="1"/>
      <w:numFmt w:val="lowerLetter"/>
      <w:lvlText w:val="%2."/>
      <w:lvlJc w:val="left"/>
      <w:pPr>
        <w:ind w:left="1440" w:hanging="360"/>
      </w:pPr>
    </w:lvl>
    <w:lvl w:ilvl="2" w:tplc="77868610" w:tentative="1">
      <w:start w:val="1"/>
      <w:numFmt w:val="lowerRoman"/>
      <w:lvlText w:val="%3."/>
      <w:lvlJc w:val="right"/>
      <w:pPr>
        <w:ind w:left="2160" w:hanging="180"/>
      </w:pPr>
    </w:lvl>
    <w:lvl w:ilvl="3" w:tplc="77868610" w:tentative="1">
      <w:start w:val="1"/>
      <w:numFmt w:val="decimal"/>
      <w:lvlText w:val="%4."/>
      <w:lvlJc w:val="left"/>
      <w:pPr>
        <w:ind w:left="2880" w:hanging="360"/>
      </w:pPr>
    </w:lvl>
    <w:lvl w:ilvl="4" w:tplc="77868610" w:tentative="1">
      <w:start w:val="1"/>
      <w:numFmt w:val="lowerLetter"/>
      <w:lvlText w:val="%5."/>
      <w:lvlJc w:val="left"/>
      <w:pPr>
        <w:ind w:left="3600" w:hanging="360"/>
      </w:pPr>
    </w:lvl>
    <w:lvl w:ilvl="5" w:tplc="77868610" w:tentative="1">
      <w:start w:val="1"/>
      <w:numFmt w:val="lowerRoman"/>
      <w:lvlText w:val="%6."/>
      <w:lvlJc w:val="right"/>
      <w:pPr>
        <w:ind w:left="4320" w:hanging="180"/>
      </w:pPr>
    </w:lvl>
    <w:lvl w:ilvl="6" w:tplc="77868610" w:tentative="1">
      <w:start w:val="1"/>
      <w:numFmt w:val="decimal"/>
      <w:lvlText w:val="%7."/>
      <w:lvlJc w:val="left"/>
      <w:pPr>
        <w:ind w:left="5040" w:hanging="360"/>
      </w:pPr>
    </w:lvl>
    <w:lvl w:ilvl="7" w:tplc="77868610" w:tentative="1">
      <w:start w:val="1"/>
      <w:numFmt w:val="lowerLetter"/>
      <w:lvlText w:val="%8."/>
      <w:lvlJc w:val="left"/>
      <w:pPr>
        <w:ind w:left="5760" w:hanging="360"/>
      </w:pPr>
    </w:lvl>
    <w:lvl w:ilvl="8" w:tplc="77868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6">
    <w:multiLevelType w:val="hybridMultilevel"/>
    <w:lvl w:ilvl="0" w:tplc="43255711">
      <w:start w:val="1"/>
      <w:numFmt w:val="decimal"/>
      <w:lvlText w:val="%1."/>
      <w:lvlJc w:val="left"/>
      <w:pPr>
        <w:ind w:left="720" w:hanging="360"/>
      </w:pPr>
    </w:lvl>
    <w:lvl w:ilvl="1" w:tplc="43255711" w:tentative="1">
      <w:start w:val="1"/>
      <w:numFmt w:val="lowerLetter"/>
      <w:lvlText w:val="%2."/>
      <w:lvlJc w:val="left"/>
      <w:pPr>
        <w:ind w:left="1440" w:hanging="360"/>
      </w:pPr>
    </w:lvl>
    <w:lvl w:ilvl="2" w:tplc="43255711" w:tentative="1">
      <w:start w:val="1"/>
      <w:numFmt w:val="lowerRoman"/>
      <w:lvlText w:val="%3."/>
      <w:lvlJc w:val="right"/>
      <w:pPr>
        <w:ind w:left="2160" w:hanging="180"/>
      </w:pPr>
    </w:lvl>
    <w:lvl w:ilvl="3" w:tplc="43255711" w:tentative="1">
      <w:start w:val="1"/>
      <w:numFmt w:val="decimal"/>
      <w:lvlText w:val="%4."/>
      <w:lvlJc w:val="left"/>
      <w:pPr>
        <w:ind w:left="2880" w:hanging="360"/>
      </w:pPr>
    </w:lvl>
    <w:lvl w:ilvl="4" w:tplc="43255711" w:tentative="1">
      <w:start w:val="1"/>
      <w:numFmt w:val="lowerLetter"/>
      <w:lvlText w:val="%5."/>
      <w:lvlJc w:val="left"/>
      <w:pPr>
        <w:ind w:left="3600" w:hanging="360"/>
      </w:pPr>
    </w:lvl>
    <w:lvl w:ilvl="5" w:tplc="43255711" w:tentative="1">
      <w:start w:val="1"/>
      <w:numFmt w:val="lowerRoman"/>
      <w:lvlText w:val="%6."/>
      <w:lvlJc w:val="right"/>
      <w:pPr>
        <w:ind w:left="4320" w:hanging="180"/>
      </w:pPr>
    </w:lvl>
    <w:lvl w:ilvl="6" w:tplc="43255711" w:tentative="1">
      <w:start w:val="1"/>
      <w:numFmt w:val="decimal"/>
      <w:lvlText w:val="%7."/>
      <w:lvlJc w:val="left"/>
      <w:pPr>
        <w:ind w:left="5040" w:hanging="360"/>
      </w:pPr>
    </w:lvl>
    <w:lvl w:ilvl="7" w:tplc="43255711" w:tentative="1">
      <w:start w:val="1"/>
      <w:numFmt w:val="lowerLetter"/>
      <w:lvlText w:val="%8."/>
      <w:lvlJc w:val="left"/>
      <w:pPr>
        <w:ind w:left="5760" w:hanging="360"/>
      </w:pPr>
    </w:lvl>
    <w:lvl w:ilvl="8" w:tplc="43255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5">
    <w:multiLevelType w:val="hybridMultilevel"/>
    <w:lvl w:ilvl="0" w:tplc="10263860">
      <w:start w:val="1"/>
      <w:numFmt w:val="decimal"/>
      <w:lvlText w:val="%1."/>
      <w:lvlJc w:val="left"/>
      <w:pPr>
        <w:ind w:left="720" w:hanging="360"/>
      </w:pPr>
    </w:lvl>
    <w:lvl w:ilvl="1" w:tplc="10263860" w:tentative="1">
      <w:start w:val="1"/>
      <w:numFmt w:val="lowerLetter"/>
      <w:lvlText w:val="%2."/>
      <w:lvlJc w:val="left"/>
      <w:pPr>
        <w:ind w:left="1440" w:hanging="360"/>
      </w:pPr>
    </w:lvl>
    <w:lvl w:ilvl="2" w:tplc="10263860" w:tentative="1">
      <w:start w:val="1"/>
      <w:numFmt w:val="lowerRoman"/>
      <w:lvlText w:val="%3."/>
      <w:lvlJc w:val="right"/>
      <w:pPr>
        <w:ind w:left="2160" w:hanging="180"/>
      </w:pPr>
    </w:lvl>
    <w:lvl w:ilvl="3" w:tplc="10263860" w:tentative="1">
      <w:start w:val="1"/>
      <w:numFmt w:val="decimal"/>
      <w:lvlText w:val="%4."/>
      <w:lvlJc w:val="left"/>
      <w:pPr>
        <w:ind w:left="2880" w:hanging="360"/>
      </w:pPr>
    </w:lvl>
    <w:lvl w:ilvl="4" w:tplc="10263860" w:tentative="1">
      <w:start w:val="1"/>
      <w:numFmt w:val="lowerLetter"/>
      <w:lvlText w:val="%5."/>
      <w:lvlJc w:val="left"/>
      <w:pPr>
        <w:ind w:left="3600" w:hanging="360"/>
      </w:pPr>
    </w:lvl>
    <w:lvl w:ilvl="5" w:tplc="10263860" w:tentative="1">
      <w:start w:val="1"/>
      <w:numFmt w:val="lowerRoman"/>
      <w:lvlText w:val="%6."/>
      <w:lvlJc w:val="right"/>
      <w:pPr>
        <w:ind w:left="4320" w:hanging="180"/>
      </w:pPr>
    </w:lvl>
    <w:lvl w:ilvl="6" w:tplc="10263860" w:tentative="1">
      <w:start w:val="1"/>
      <w:numFmt w:val="decimal"/>
      <w:lvlText w:val="%7."/>
      <w:lvlJc w:val="left"/>
      <w:pPr>
        <w:ind w:left="5040" w:hanging="360"/>
      </w:pPr>
    </w:lvl>
    <w:lvl w:ilvl="7" w:tplc="10263860" w:tentative="1">
      <w:start w:val="1"/>
      <w:numFmt w:val="lowerLetter"/>
      <w:lvlText w:val="%8."/>
      <w:lvlJc w:val="left"/>
      <w:pPr>
        <w:ind w:left="5760" w:hanging="360"/>
      </w:pPr>
    </w:lvl>
    <w:lvl w:ilvl="8" w:tplc="10263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4">
    <w:multiLevelType w:val="hybridMultilevel"/>
    <w:lvl w:ilvl="0" w:tplc="95901059">
      <w:start w:val="1"/>
      <w:numFmt w:val="decimal"/>
      <w:lvlText w:val="%1."/>
      <w:lvlJc w:val="left"/>
      <w:pPr>
        <w:ind w:left="720" w:hanging="360"/>
      </w:pPr>
    </w:lvl>
    <w:lvl w:ilvl="1" w:tplc="95901059" w:tentative="1">
      <w:start w:val="1"/>
      <w:numFmt w:val="lowerLetter"/>
      <w:lvlText w:val="%2."/>
      <w:lvlJc w:val="left"/>
      <w:pPr>
        <w:ind w:left="1440" w:hanging="360"/>
      </w:pPr>
    </w:lvl>
    <w:lvl w:ilvl="2" w:tplc="95901059" w:tentative="1">
      <w:start w:val="1"/>
      <w:numFmt w:val="lowerRoman"/>
      <w:lvlText w:val="%3."/>
      <w:lvlJc w:val="right"/>
      <w:pPr>
        <w:ind w:left="2160" w:hanging="180"/>
      </w:pPr>
    </w:lvl>
    <w:lvl w:ilvl="3" w:tplc="95901059" w:tentative="1">
      <w:start w:val="1"/>
      <w:numFmt w:val="decimal"/>
      <w:lvlText w:val="%4."/>
      <w:lvlJc w:val="left"/>
      <w:pPr>
        <w:ind w:left="2880" w:hanging="360"/>
      </w:pPr>
    </w:lvl>
    <w:lvl w:ilvl="4" w:tplc="95901059" w:tentative="1">
      <w:start w:val="1"/>
      <w:numFmt w:val="lowerLetter"/>
      <w:lvlText w:val="%5."/>
      <w:lvlJc w:val="left"/>
      <w:pPr>
        <w:ind w:left="3600" w:hanging="360"/>
      </w:pPr>
    </w:lvl>
    <w:lvl w:ilvl="5" w:tplc="95901059" w:tentative="1">
      <w:start w:val="1"/>
      <w:numFmt w:val="lowerRoman"/>
      <w:lvlText w:val="%6."/>
      <w:lvlJc w:val="right"/>
      <w:pPr>
        <w:ind w:left="4320" w:hanging="180"/>
      </w:pPr>
    </w:lvl>
    <w:lvl w:ilvl="6" w:tplc="95901059" w:tentative="1">
      <w:start w:val="1"/>
      <w:numFmt w:val="decimal"/>
      <w:lvlText w:val="%7."/>
      <w:lvlJc w:val="left"/>
      <w:pPr>
        <w:ind w:left="5040" w:hanging="360"/>
      </w:pPr>
    </w:lvl>
    <w:lvl w:ilvl="7" w:tplc="95901059" w:tentative="1">
      <w:start w:val="1"/>
      <w:numFmt w:val="lowerLetter"/>
      <w:lvlText w:val="%8."/>
      <w:lvlJc w:val="left"/>
      <w:pPr>
        <w:ind w:left="5760" w:hanging="360"/>
      </w:pPr>
    </w:lvl>
    <w:lvl w:ilvl="8" w:tplc="95901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3">
    <w:multiLevelType w:val="hybridMultilevel"/>
    <w:lvl w:ilvl="0" w:tplc="20612022">
      <w:start w:val="1"/>
      <w:numFmt w:val="decimal"/>
      <w:lvlText w:val="%1."/>
      <w:lvlJc w:val="left"/>
      <w:pPr>
        <w:ind w:left="720" w:hanging="360"/>
      </w:pPr>
    </w:lvl>
    <w:lvl w:ilvl="1" w:tplc="20612022" w:tentative="1">
      <w:start w:val="1"/>
      <w:numFmt w:val="lowerLetter"/>
      <w:lvlText w:val="%2."/>
      <w:lvlJc w:val="left"/>
      <w:pPr>
        <w:ind w:left="1440" w:hanging="360"/>
      </w:pPr>
    </w:lvl>
    <w:lvl w:ilvl="2" w:tplc="20612022" w:tentative="1">
      <w:start w:val="1"/>
      <w:numFmt w:val="lowerRoman"/>
      <w:lvlText w:val="%3."/>
      <w:lvlJc w:val="right"/>
      <w:pPr>
        <w:ind w:left="2160" w:hanging="180"/>
      </w:pPr>
    </w:lvl>
    <w:lvl w:ilvl="3" w:tplc="20612022" w:tentative="1">
      <w:start w:val="1"/>
      <w:numFmt w:val="decimal"/>
      <w:lvlText w:val="%4."/>
      <w:lvlJc w:val="left"/>
      <w:pPr>
        <w:ind w:left="2880" w:hanging="360"/>
      </w:pPr>
    </w:lvl>
    <w:lvl w:ilvl="4" w:tplc="20612022" w:tentative="1">
      <w:start w:val="1"/>
      <w:numFmt w:val="lowerLetter"/>
      <w:lvlText w:val="%5."/>
      <w:lvlJc w:val="left"/>
      <w:pPr>
        <w:ind w:left="3600" w:hanging="360"/>
      </w:pPr>
    </w:lvl>
    <w:lvl w:ilvl="5" w:tplc="20612022" w:tentative="1">
      <w:start w:val="1"/>
      <w:numFmt w:val="lowerRoman"/>
      <w:lvlText w:val="%6."/>
      <w:lvlJc w:val="right"/>
      <w:pPr>
        <w:ind w:left="4320" w:hanging="180"/>
      </w:pPr>
    </w:lvl>
    <w:lvl w:ilvl="6" w:tplc="20612022" w:tentative="1">
      <w:start w:val="1"/>
      <w:numFmt w:val="decimal"/>
      <w:lvlText w:val="%7."/>
      <w:lvlJc w:val="left"/>
      <w:pPr>
        <w:ind w:left="5040" w:hanging="360"/>
      </w:pPr>
    </w:lvl>
    <w:lvl w:ilvl="7" w:tplc="20612022" w:tentative="1">
      <w:start w:val="1"/>
      <w:numFmt w:val="lowerLetter"/>
      <w:lvlText w:val="%8."/>
      <w:lvlJc w:val="left"/>
      <w:pPr>
        <w:ind w:left="5760" w:hanging="360"/>
      </w:pPr>
    </w:lvl>
    <w:lvl w:ilvl="8" w:tplc="20612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2">
    <w:multiLevelType w:val="hybridMultilevel"/>
    <w:lvl w:ilvl="0" w:tplc="84143739">
      <w:start w:val="1"/>
      <w:numFmt w:val="decimal"/>
      <w:lvlText w:val="%1."/>
      <w:lvlJc w:val="left"/>
      <w:pPr>
        <w:ind w:left="720" w:hanging="360"/>
      </w:pPr>
    </w:lvl>
    <w:lvl w:ilvl="1" w:tplc="84143739" w:tentative="1">
      <w:start w:val="1"/>
      <w:numFmt w:val="lowerLetter"/>
      <w:lvlText w:val="%2."/>
      <w:lvlJc w:val="left"/>
      <w:pPr>
        <w:ind w:left="1440" w:hanging="360"/>
      </w:pPr>
    </w:lvl>
    <w:lvl w:ilvl="2" w:tplc="84143739" w:tentative="1">
      <w:start w:val="1"/>
      <w:numFmt w:val="lowerRoman"/>
      <w:lvlText w:val="%3."/>
      <w:lvlJc w:val="right"/>
      <w:pPr>
        <w:ind w:left="2160" w:hanging="180"/>
      </w:pPr>
    </w:lvl>
    <w:lvl w:ilvl="3" w:tplc="84143739" w:tentative="1">
      <w:start w:val="1"/>
      <w:numFmt w:val="decimal"/>
      <w:lvlText w:val="%4."/>
      <w:lvlJc w:val="left"/>
      <w:pPr>
        <w:ind w:left="2880" w:hanging="360"/>
      </w:pPr>
    </w:lvl>
    <w:lvl w:ilvl="4" w:tplc="84143739" w:tentative="1">
      <w:start w:val="1"/>
      <w:numFmt w:val="lowerLetter"/>
      <w:lvlText w:val="%5."/>
      <w:lvlJc w:val="left"/>
      <w:pPr>
        <w:ind w:left="3600" w:hanging="360"/>
      </w:pPr>
    </w:lvl>
    <w:lvl w:ilvl="5" w:tplc="84143739" w:tentative="1">
      <w:start w:val="1"/>
      <w:numFmt w:val="lowerRoman"/>
      <w:lvlText w:val="%6."/>
      <w:lvlJc w:val="right"/>
      <w:pPr>
        <w:ind w:left="4320" w:hanging="180"/>
      </w:pPr>
    </w:lvl>
    <w:lvl w:ilvl="6" w:tplc="84143739" w:tentative="1">
      <w:start w:val="1"/>
      <w:numFmt w:val="decimal"/>
      <w:lvlText w:val="%7."/>
      <w:lvlJc w:val="left"/>
      <w:pPr>
        <w:ind w:left="5040" w:hanging="360"/>
      </w:pPr>
    </w:lvl>
    <w:lvl w:ilvl="7" w:tplc="84143739" w:tentative="1">
      <w:start w:val="1"/>
      <w:numFmt w:val="lowerLetter"/>
      <w:lvlText w:val="%8."/>
      <w:lvlJc w:val="left"/>
      <w:pPr>
        <w:ind w:left="5760" w:hanging="360"/>
      </w:pPr>
    </w:lvl>
    <w:lvl w:ilvl="8" w:tplc="84143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1">
    <w:multiLevelType w:val="hybridMultilevel"/>
    <w:lvl w:ilvl="0" w:tplc="16778273">
      <w:start w:val="1"/>
      <w:numFmt w:val="decimal"/>
      <w:lvlText w:val="%1."/>
      <w:lvlJc w:val="left"/>
      <w:pPr>
        <w:ind w:left="720" w:hanging="360"/>
      </w:pPr>
    </w:lvl>
    <w:lvl w:ilvl="1" w:tplc="16778273" w:tentative="1">
      <w:start w:val="1"/>
      <w:numFmt w:val="lowerLetter"/>
      <w:lvlText w:val="%2."/>
      <w:lvlJc w:val="left"/>
      <w:pPr>
        <w:ind w:left="1440" w:hanging="360"/>
      </w:pPr>
    </w:lvl>
    <w:lvl w:ilvl="2" w:tplc="16778273" w:tentative="1">
      <w:start w:val="1"/>
      <w:numFmt w:val="lowerRoman"/>
      <w:lvlText w:val="%3."/>
      <w:lvlJc w:val="right"/>
      <w:pPr>
        <w:ind w:left="2160" w:hanging="180"/>
      </w:pPr>
    </w:lvl>
    <w:lvl w:ilvl="3" w:tplc="16778273" w:tentative="1">
      <w:start w:val="1"/>
      <w:numFmt w:val="decimal"/>
      <w:lvlText w:val="%4."/>
      <w:lvlJc w:val="left"/>
      <w:pPr>
        <w:ind w:left="2880" w:hanging="360"/>
      </w:pPr>
    </w:lvl>
    <w:lvl w:ilvl="4" w:tplc="16778273" w:tentative="1">
      <w:start w:val="1"/>
      <w:numFmt w:val="lowerLetter"/>
      <w:lvlText w:val="%5."/>
      <w:lvlJc w:val="left"/>
      <w:pPr>
        <w:ind w:left="3600" w:hanging="360"/>
      </w:pPr>
    </w:lvl>
    <w:lvl w:ilvl="5" w:tplc="16778273" w:tentative="1">
      <w:start w:val="1"/>
      <w:numFmt w:val="lowerRoman"/>
      <w:lvlText w:val="%6."/>
      <w:lvlJc w:val="right"/>
      <w:pPr>
        <w:ind w:left="4320" w:hanging="180"/>
      </w:pPr>
    </w:lvl>
    <w:lvl w:ilvl="6" w:tplc="16778273" w:tentative="1">
      <w:start w:val="1"/>
      <w:numFmt w:val="decimal"/>
      <w:lvlText w:val="%7."/>
      <w:lvlJc w:val="left"/>
      <w:pPr>
        <w:ind w:left="5040" w:hanging="360"/>
      </w:pPr>
    </w:lvl>
    <w:lvl w:ilvl="7" w:tplc="16778273" w:tentative="1">
      <w:start w:val="1"/>
      <w:numFmt w:val="lowerLetter"/>
      <w:lvlText w:val="%8."/>
      <w:lvlJc w:val="left"/>
      <w:pPr>
        <w:ind w:left="5760" w:hanging="360"/>
      </w:pPr>
    </w:lvl>
    <w:lvl w:ilvl="8" w:tplc="16778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0">
    <w:multiLevelType w:val="hybridMultilevel"/>
    <w:lvl w:ilvl="0" w:tplc="62205082">
      <w:start w:val="1"/>
      <w:numFmt w:val="decimal"/>
      <w:lvlText w:val="%1."/>
      <w:lvlJc w:val="left"/>
      <w:pPr>
        <w:ind w:left="720" w:hanging="360"/>
      </w:pPr>
    </w:lvl>
    <w:lvl w:ilvl="1" w:tplc="62205082" w:tentative="1">
      <w:start w:val="1"/>
      <w:numFmt w:val="lowerLetter"/>
      <w:lvlText w:val="%2."/>
      <w:lvlJc w:val="left"/>
      <w:pPr>
        <w:ind w:left="1440" w:hanging="360"/>
      </w:pPr>
    </w:lvl>
    <w:lvl w:ilvl="2" w:tplc="62205082" w:tentative="1">
      <w:start w:val="1"/>
      <w:numFmt w:val="lowerRoman"/>
      <w:lvlText w:val="%3."/>
      <w:lvlJc w:val="right"/>
      <w:pPr>
        <w:ind w:left="2160" w:hanging="180"/>
      </w:pPr>
    </w:lvl>
    <w:lvl w:ilvl="3" w:tplc="62205082" w:tentative="1">
      <w:start w:val="1"/>
      <w:numFmt w:val="decimal"/>
      <w:lvlText w:val="%4."/>
      <w:lvlJc w:val="left"/>
      <w:pPr>
        <w:ind w:left="2880" w:hanging="360"/>
      </w:pPr>
    </w:lvl>
    <w:lvl w:ilvl="4" w:tplc="62205082" w:tentative="1">
      <w:start w:val="1"/>
      <w:numFmt w:val="lowerLetter"/>
      <w:lvlText w:val="%5."/>
      <w:lvlJc w:val="left"/>
      <w:pPr>
        <w:ind w:left="3600" w:hanging="360"/>
      </w:pPr>
    </w:lvl>
    <w:lvl w:ilvl="5" w:tplc="62205082" w:tentative="1">
      <w:start w:val="1"/>
      <w:numFmt w:val="lowerRoman"/>
      <w:lvlText w:val="%6."/>
      <w:lvlJc w:val="right"/>
      <w:pPr>
        <w:ind w:left="4320" w:hanging="180"/>
      </w:pPr>
    </w:lvl>
    <w:lvl w:ilvl="6" w:tplc="62205082" w:tentative="1">
      <w:start w:val="1"/>
      <w:numFmt w:val="decimal"/>
      <w:lvlText w:val="%7."/>
      <w:lvlJc w:val="left"/>
      <w:pPr>
        <w:ind w:left="5040" w:hanging="360"/>
      </w:pPr>
    </w:lvl>
    <w:lvl w:ilvl="7" w:tplc="62205082" w:tentative="1">
      <w:start w:val="1"/>
      <w:numFmt w:val="lowerLetter"/>
      <w:lvlText w:val="%8."/>
      <w:lvlJc w:val="left"/>
      <w:pPr>
        <w:ind w:left="5760" w:hanging="360"/>
      </w:pPr>
    </w:lvl>
    <w:lvl w:ilvl="8" w:tplc="62205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9">
    <w:multiLevelType w:val="hybridMultilevel"/>
    <w:lvl w:ilvl="0" w:tplc="60786450">
      <w:start w:val="1"/>
      <w:numFmt w:val="decimal"/>
      <w:lvlText w:val="%1."/>
      <w:lvlJc w:val="left"/>
      <w:pPr>
        <w:ind w:left="720" w:hanging="360"/>
      </w:pPr>
    </w:lvl>
    <w:lvl w:ilvl="1" w:tplc="60786450" w:tentative="1">
      <w:start w:val="1"/>
      <w:numFmt w:val="lowerLetter"/>
      <w:lvlText w:val="%2."/>
      <w:lvlJc w:val="left"/>
      <w:pPr>
        <w:ind w:left="1440" w:hanging="360"/>
      </w:pPr>
    </w:lvl>
    <w:lvl w:ilvl="2" w:tplc="60786450" w:tentative="1">
      <w:start w:val="1"/>
      <w:numFmt w:val="lowerRoman"/>
      <w:lvlText w:val="%3."/>
      <w:lvlJc w:val="right"/>
      <w:pPr>
        <w:ind w:left="2160" w:hanging="180"/>
      </w:pPr>
    </w:lvl>
    <w:lvl w:ilvl="3" w:tplc="60786450" w:tentative="1">
      <w:start w:val="1"/>
      <w:numFmt w:val="decimal"/>
      <w:lvlText w:val="%4."/>
      <w:lvlJc w:val="left"/>
      <w:pPr>
        <w:ind w:left="2880" w:hanging="360"/>
      </w:pPr>
    </w:lvl>
    <w:lvl w:ilvl="4" w:tplc="60786450" w:tentative="1">
      <w:start w:val="1"/>
      <w:numFmt w:val="lowerLetter"/>
      <w:lvlText w:val="%5."/>
      <w:lvlJc w:val="left"/>
      <w:pPr>
        <w:ind w:left="3600" w:hanging="360"/>
      </w:pPr>
    </w:lvl>
    <w:lvl w:ilvl="5" w:tplc="60786450" w:tentative="1">
      <w:start w:val="1"/>
      <w:numFmt w:val="lowerRoman"/>
      <w:lvlText w:val="%6."/>
      <w:lvlJc w:val="right"/>
      <w:pPr>
        <w:ind w:left="4320" w:hanging="180"/>
      </w:pPr>
    </w:lvl>
    <w:lvl w:ilvl="6" w:tplc="60786450" w:tentative="1">
      <w:start w:val="1"/>
      <w:numFmt w:val="decimal"/>
      <w:lvlText w:val="%7."/>
      <w:lvlJc w:val="left"/>
      <w:pPr>
        <w:ind w:left="5040" w:hanging="360"/>
      </w:pPr>
    </w:lvl>
    <w:lvl w:ilvl="7" w:tplc="60786450" w:tentative="1">
      <w:start w:val="1"/>
      <w:numFmt w:val="lowerLetter"/>
      <w:lvlText w:val="%8."/>
      <w:lvlJc w:val="left"/>
      <w:pPr>
        <w:ind w:left="5760" w:hanging="360"/>
      </w:pPr>
    </w:lvl>
    <w:lvl w:ilvl="8" w:tplc="60786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8">
    <w:multiLevelType w:val="hybridMultilevel"/>
    <w:lvl w:ilvl="0" w:tplc="66568465">
      <w:start w:val="1"/>
      <w:numFmt w:val="decimal"/>
      <w:lvlText w:val="%1."/>
      <w:lvlJc w:val="left"/>
      <w:pPr>
        <w:ind w:left="720" w:hanging="360"/>
      </w:pPr>
    </w:lvl>
    <w:lvl w:ilvl="1" w:tplc="66568465" w:tentative="1">
      <w:start w:val="1"/>
      <w:numFmt w:val="lowerLetter"/>
      <w:lvlText w:val="%2."/>
      <w:lvlJc w:val="left"/>
      <w:pPr>
        <w:ind w:left="1440" w:hanging="360"/>
      </w:pPr>
    </w:lvl>
    <w:lvl w:ilvl="2" w:tplc="66568465" w:tentative="1">
      <w:start w:val="1"/>
      <w:numFmt w:val="lowerRoman"/>
      <w:lvlText w:val="%3."/>
      <w:lvlJc w:val="right"/>
      <w:pPr>
        <w:ind w:left="2160" w:hanging="180"/>
      </w:pPr>
    </w:lvl>
    <w:lvl w:ilvl="3" w:tplc="66568465" w:tentative="1">
      <w:start w:val="1"/>
      <w:numFmt w:val="decimal"/>
      <w:lvlText w:val="%4."/>
      <w:lvlJc w:val="left"/>
      <w:pPr>
        <w:ind w:left="2880" w:hanging="360"/>
      </w:pPr>
    </w:lvl>
    <w:lvl w:ilvl="4" w:tplc="66568465" w:tentative="1">
      <w:start w:val="1"/>
      <w:numFmt w:val="lowerLetter"/>
      <w:lvlText w:val="%5."/>
      <w:lvlJc w:val="left"/>
      <w:pPr>
        <w:ind w:left="3600" w:hanging="360"/>
      </w:pPr>
    </w:lvl>
    <w:lvl w:ilvl="5" w:tplc="66568465" w:tentative="1">
      <w:start w:val="1"/>
      <w:numFmt w:val="lowerRoman"/>
      <w:lvlText w:val="%6."/>
      <w:lvlJc w:val="right"/>
      <w:pPr>
        <w:ind w:left="4320" w:hanging="180"/>
      </w:pPr>
    </w:lvl>
    <w:lvl w:ilvl="6" w:tplc="66568465" w:tentative="1">
      <w:start w:val="1"/>
      <w:numFmt w:val="decimal"/>
      <w:lvlText w:val="%7."/>
      <w:lvlJc w:val="left"/>
      <w:pPr>
        <w:ind w:left="5040" w:hanging="360"/>
      </w:pPr>
    </w:lvl>
    <w:lvl w:ilvl="7" w:tplc="66568465" w:tentative="1">
      <w:start w:val="1"/>
      <w:numFmt w:val="lowerLetter"/>
      <w:lvlText w:val="%8."/>
      <w:lvlJc w:val="left"/>
      <w:pPr>
        <w:ind w:left="5760" w:hanging="360"/>
      </w:pPr>
    </w:lvl>
    <w:lvl w:ilvl="8" w:tplc="66568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7">
    <w:multiLevelType w:val="hybridMultilevel"/>
    <w:lvl w:ilvl="0" w:tplc="83247787">
      <w:start w:val="1"/>
      <w:numFmt w:val="decimal"/>
      <w:lvlText w:val="%1."/>
      <w:lvlJc w:val="left"/>
      <w:pPr>
        <w:ind w:left="720" w:hanging="360"/>
      </w:pPr>
    </w:lvl>
    <w:lvl w:ilvl="1" w:tplc="83247787" w:tentative="1">
      <w:start w:val="1"/>
      <w:numFmt w:val="lowerLetter"/>
      <w:lvlText w:val="%2."/>
      <w:lvlJc w:val="left"/>
      <w:pPr>
        <w:ind w:left="1440" w:hanging="360"/>
      </w:pPr>
    </w:lvl>
    <w:lvl w:ilvl="2" w:tplc="83247787" w:tentative="1">
      <w:start w:val="1"/>
      <w:numFmt w:val="lowerRoman"/>
      <w:lvlText w:val="%3."/>
      <w:lvlJc w:val="right"/>
      <w:pPr>
        <w:ind w:left="2160" w:hanging="180"/>
      </w:pPr>
    </w:lvl>
    <w:lvl w:ilvl="3" w:tplc="83247787" w:tentative="1">
      <w:start w:val="1"/>
      <w:numFmt w:val="decimal"/>
      <w:lvlText w:val="%4."/>
      <w:lvlJc w:val="left"/>
      <w:pPr>
        <w:ind w:left="2880" w:hanging="360"/>
      </w:pPr>
    </w:lvl>
    <w:lvl w:ilvl="4" w:tplc="83247787" w:tentative="1">
      <w:start w:val="1"/>
      <w:numFmt w:val="lowerLetter"/>
      <w:lvlText w:val="%5."/>
      <w:lvlJc w:val="left"/>
      <w:pPr>
        <w:ind w:left="3600" w:hanging="360"/>
      </w:pPr>
    </w:lvl>
    <w:lvl w:ilvl="5" w:tplc="83247787" w:tentative="1">
      <w:start w:val="1"/>
      <w:numFmt w:val="lowerRoman"/>
      <w:lvlText w:val="%6."/>
      <w:lvlJc w:val="right"/>
      <w:pPr>
        <w:ind w:left="4320" w:hanging="180"/>
      </w:pPr>
    </w:lvl>
    <w:lvl w:ilvl="6" w:tplc="83247787" w:tentative="1">
      <w:start w:val="1"/>
      <w:numFmt w:val="decimal"/>
      <w:lvlText w:val="%7."/>
      <w:lvlJc w:val="left"/>
      <w:pPr>
        <w:ind w:left="5040" w:hanging="360"/>
      </w:pPr>
    </w:lvl>
    <w:lvl w:ilvl="7" w:tplc="83247787" w:tentative="1">
      <w:start w:val="1"/>
      <w:numFmt w:val="lowerLetter"/>
      <w:lvlText w:val="%8."/>
      <w:lvlJc w:val="left"/>
      <w:pPr>
        <w:ind w:left="5760" w:hanging="360"/>
      </w:pPr>
    </w:lvl>
    <w:lvl w:ilvl="8" w:tplc="83247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6">
    <w:multiLevelType w:val="hybridMultilevel"/>
    <w:lvl w:ilvl="0" w:tplc="87885983">
      <w:start w:val="1"/>
      <w:numFmt w:val="decimal"/>
      <w:lvlText w:val="%1."/>
      <w:lvlJc w:val="left"/>
      <w:pPr>
        <w:ind w:left="720" w:hanging="360"/>
      </w:pPr>
    </w:lvl>
    <w:lvl w:ilvl="1" w:tplc="87885983" w:tentative="1">
      <w:start w:val="1"/>
      <w:numFmt w:val="lowerLetter"/>
      <w:lvlText w:val="%2."/>
      <w:lvlJc w:val="left"/>
      <w:pPr>
        <w:ind w:left="1440" w:hanging="360"/>
      </w:pPr>
    </w:lvl>
    <w:lvl w:ilvl="2" w:tplc="87885983" w:tentative="1">
      <w:start w:val="1"/>
      <w:numFmt w:val="lowerRoman"/>
      <w:lvlText w:val="%3."/>
      <w:lvlJc w:val="right"/>
      <w:pPr>
        <w:ind w:left="2160" w:hanging="180"/>
      </w:pPr>
    </w:lvl>
    <w:lvl w:ilvl="3" w:tplc="87885983" w:tentative="1">
      <w:start w:val="1"/>
      <w:numFmt w:val="decimal"/>
      <w:lvlText w:val="%4."/>
      <w:lvlJc w:val="left"/>
      <w:pPr>
        <w:ind w:left="2880" w:hanging="360"/>
      </w:pPr>
    </w:lvl>
    <w:lvl w:ilvl="4" w:tplc="87885983" w:tentative="1">
      <w:start w:val="1"/>
      <w:numFmt w:val="lowerLetter"/>
      <w:lvlText w:val="%5."/>
      <w:lvlJc w:val="left"/>
      <w:pPr>
        <w:ind w:left="3600" w:hanging="360"/>
      </w:pPr>
    </w:lvl>
    <w:lvl w:ilvl="5" w:tplc="87885983" w:tentative="1">
      <w:start w:val="1"/>
      <w:numFmt w:val="lowerRoman"/>
      <w:lvlText w:val="%6."/>
      <w:lvlJc w:val="right"/>
      <w:pPr>
        <w:ind w:left="4320" w:hanging="180"/>
      </w:pPr>
    </w:lvl>
    <w:lvl w:ilvl="6" w:tplc="87885983" w:tentative="1">
      <w:start w:val="1"/>
      <w:numFmt w:val="decimal"/>
      <w:lvlText w:val="%7."/>
      <w:lvlJc w:val="left"/>
      <w:pPr>
        <w:ind w:left="5040" w:hanging="360"/>
      </w:pPr>
    </w:lvl>
    <w:lvl w:ilvl="7" w:tplc="87885983" w:tentative="1">
      <w:start w:val="1"/>
      <w:numFmt w:val="lowerLetter"/>
      <w:lvlText w:val="%8."/>
      <w:lvlJc w:val="left"/>
      <w:pPr>
        <w:ind w:left="5760" w:hanging="360"/>
      </w:pPr>
    </w:lvl>
    <w:lvl w:ilvl="8" w:tplc="87885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5">
    <w:multiLevelType w:val="hybridMultilevel"/>
    <w:lvl w:ilvl="0" w:tplc="54547248">
      <w:start w:val="1"/>
      <w:numFmt w:val="decimal"/>
      <w:lvlText w:val="%1."/>
      <w:lvlJc w:val="left"/>
      <w:pPr>
        <w:ind w:left="720" w:hanging="360"/>
      </w:pPr>
    </w:lvl>
    <w:lvl w:ilvl="1" w:tplc="54547248" w:tentative="1">
      <w:start w:val="1"/>
      <w:numFmt w:val="lowerLetter"/>
      <w:lvlText w:val="%2."/>
      <w:lvlJc w:val="left"/>
      <w:pPr>
        <w:ind w:left="1440" w:hanging="360"/>
      </w:pPr>
    </w:lvl>
    <w:lvl w:ilvl="2" w:tplc="54547248" w:tentative="1">
      <w:start w:val="1"/>
      <w:numFmt w:val="lowerRoman"/>
      <w:lvlText w:val="%3."/>
      <w:lvlJc w:val="right"/>
      <w:pPr>
        <w:ind w:left="2160" w:hanging="180"/>
      </w:pPr>
    </w:lvl>
    <w:lvl w:ilvl="3" w:tplc="54547248" w:tentative="1">
      <w:start w:val="1"/>
      <w:numFmt w:val="decimal"/>
      <w:lvlText w:val="%4."/>
      <w:lvlJc w:val="left"/>
      <w:pPr>
        <w:ind w:left="2880" w:hanging="360"/>
      </w:pPr>
    </w:lvl>
    <w:lvl w:ilvl="4" w:tplc="54547248" w:tentative="1">
      <w:start w:val="1"/>
      <w:numFmt w:val="lowerLetter"/>
      <w:lvlText w:val="%5."/>
      <w:lvlJc w:val="left"/>
      <w:pPr>
        <w:ind w:left="3600" w:hanging="360"/>
      </w:pPr>
    </w:lvl>
    <w:lvl w:ilvl="5" w:tplc="54547248" w:tentative="1">
      <w:start w:val="1"/>
      <w:numFmt w:val="lowerRoman"/>
      <w:lvlText w:val="%6."/>
      <w:lvlJc w:val="right"/>
      <w:pPr>
        <w:ind w:left="4320" w:hanging="180"/>
      </w:pPr>
    </w:lvl>
    <w:lvl w:ilvl="6" w:tplc="54547248" w:tentative="1">
      <w:start w:val="1"/>
      <w:numFmt w:val="decimal"/>
      <w:lvlText w:val="%7."/>
      <w:lvlJc w:val="left"/>
      <w:pPr>
        <w:ind w:left="5040" w:hanging="360"/>
      </w:pPr>
    </w:lvl>
    <w:lvl w:ilvl="7" w:tplc="54547248" w:tentative="1">
      <w:start w:val="1"/>
      <w:numFmt w:val="lowerLetter"/>
      <w:lvlText w:val="%8."/>
      <w:lvlJc w:val="left"/>
      <w:pPr>
        <w:ind w:left="5760" w:hanging="360"/>
      </w:pPr>
    </w:lvl>
    <w:lvl w:ilvl="8" w:tplc="54547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4">
    <w:multiLevelType w:val="hybridMultilevel"/>
    <w:lvl w:ilvl="0" w:tplc="54906330">
      <w:start w:val="1"/>
      <w:numFmt w:val="decimal"/>
      <w:lvlText w:val="%1."/>
      <w:lvlJc w:val="left"/>
      <w:pPr>
        <w:ind w:left="720" w:hanging="360"/>
      </w:pPr>
    </w:lvl>
    <w:lvl w:ilvl="1" w:tplc="54906330" w:tentative="1">
      <w:start w:val="1"/>
      <w:numFmt w:val="lowerLetter"/>
      <w:lvlText w:val="%2."/>
      <w:lvlJc w:val="left"/>
      <w:pPr>
        <w:ind w:left="1440" w:hanging="360"/>
      </w:pPr>
    </w:lvl>
    <w:lvl w:ilvl="2" w:tplc="54906330" w:tentative="1">
      <w:start w:val="1"/>
      <w:numFmt w:val="lowerRoman"/>
      <w:lvlText w:val="%3."/>
      <w:lvlJc w:val="right"/>
      <w:pPr>
        <w:ind w:left="2160" w:hanging="180"/>
      </w:pPr>
    </w:lvl>
    <w:lvl w:ilvl="3" w:tplc="54906330" w:tentative="1">
      <w:start w:val="1"/>
      <w:numFmt w:val="decimal"/>
      <w:lvlText w:val="%4."/>
      <w:lvlJc w:val="left"/>
      <w:pPr>
        <w:ind w:left="2880" w:hanging="360"/>
      </w:pPr>
    </w:lvl>
    <w:lvl w:ilvl="4" w:tplc="54906330" w:tentative="1">
      <w:start w:val="1"/>
      <w:numFmt w:val="lowerLetter"/>
      <w:lvlText w:val="%5."/>
      <w:lvlJc w:val="left"/>
      <w:pPr>
        <w:ind w:left="3600" w:hanging="360"/>
      </w:pPr>
    </w:lvl>
    <w:lvl w:ilvl="5" w:tplc="54906330" w:tentative="1">
      <w:start w:val="1"/>
      <w:numFmt w:val="lowerRoman"/>
      <w:lvlText w:val="%6."/>
      <w:lvlJc w:val="right"/>
      <w:pPr>
        <w:ind w:left="4320" w:hanging="180"/>
      </w:pPr>
    </w:lvl>
    <w:lvl w:ilvl="6" w:tplc="54906330" w:tentative="1">
      <w:start w:val="1"/>
      <w:numFmt w:val="decimal"/>
      <w:lvlText w:val="%7."/>
      <w:lvlJc w:val="left"/>
      <w:pPr>
        <w:ind w:left="5040" w:hanging="360"/>
      </w:pPr>
    </w:lvl>
    <w:lvl w:ilvl="7" w:tplc="54906330" w:tentative="1">
      <w:start w:val="1"/>
      <w:numFmt w:val="lowerLetter"/>
      <w:lvlText w:val="%8."/>
      <w:lvlJc w:val="left"/>
      <w:pPr>
        <w:ind w:left="5760" w:hanging="360"/>
      </w:pPr>
    </w:lvl>
    <w:lvl w:ilvl="8" w:tplc="54906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3">
    <w:multiLevelType w:val="hybridMultilevel"/>
    <w:lvl w:ilvl="0" w:tplc="96603861">
      <w:start w:val="1"/>
      <w:numFmt w:val="decimal"/>
      <w:lvlText w:val="%1."/>
      <w:lvlJc w:val="left"/>
      <w:pPr>
        <w:ind w:left="720" w:hanging="360"/>
      </w:pPr>
    </w:lvl>
    <w:lvl w:ilvl="1" w:tplc="96603861" w:tentative="1">
      <w:start w:val="1"/>
      <w:numFmt w:val="lowerLetter"/>
      <w:lvlText w:val="%2."/>
      <w:lvlJc w:val="left"/>
      <w:pPr>
        <w:ind w:left="1440" w:hanging="360"/>
      </w:pPr>
    </w:lvl>
    <w:lvl w:ilvl="2" w:tplc="96603861" w:tentative="1">
      <w:start w:val="1"/>
      <w:numFmt w:val="lowerRoman"/>
      <w:lvlText w:val="%3."/>
      <w:lvlJc w:val="right"/>
      <w:pPr>
        <w:ind w:left="2160" w:hanging="180"/>
      </w:pPr>
    </w:lvl>
    <w:lvl w:ilvl="3" w:tplc="96603861" w:tentative="1">
      <w:start w:val="1"/>
      <w:numFmt w:val="decimal"/>
      <w:lvlText w:val="%4."/>
      <w:lvlJc w:val="left"/>
      <w:pPr>
        <w:ind w:left="2880" w:hanging="360"/>
      </w:pPr>
    </w:lvl>
    <w:lvl w:ilvl="4" w:tplc="96603861" w:tentative="1">
      <w:start w:val="1"/>
      <w:numFmt w:val="lowerLetter"/>
      <w:lvlText w:val="%5."/>
      <w:lvlJc w:val="left"/>
      <w:pPr>
        <w:ind w:left="3600" w:hanging="360"/>
      </w:pPr>
    </w:lvl>
    <w:lvl w:ilvl="5" w:tplc="96603861" w:tentative="1">
      <w:start w:val="1"/>
      <w:numFmt w:val="lowerRoman"/>
      <w:lvlText w:val="%6."/>
      <w:lvlJc w:val="right"/>
      <w:pPr>
        <w:ind w:left="4320" w:hanging="180"/>
      </w:pPr>
    </w:lvl>
    <w:lvl w:ilvl="6" w:tplc="96603861" w:tentative="1">
      <w:start w:val="1"/>
      <w:numFmt w:val="decimal"/>
      <w:lvlText w:val="%7."/>
      <w:lvlJc w:val="left"/>
      <w:pPr>
        <w:ind w:left="5040" w:hanging="360"/>
      </w:pPr>
    </w:lvl>
    <w:lvl w:ilvl="7" w:tplc="96603861" w:tentative="1">
      <w:start w:val="1"/>
      <w:numFmt w:val="lowerLetter"/>
      <w:lvlText w:val="%8."/>
      <w:lvlJc w:val="left"/>
      <w:pPr>
        <w:ind w:left="5760" w:hanging="360"/>
      </w:pPr>
    </w:lvl>
    <w:lvl w:ilvl="8" w:tplc="96603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2">
    <w:multiLevelType w:val="hybridMultilevel"/>
    <w:lvl w:ilvl="0" w:tplc="85619751">
      <w:start w:val="1"/>
      <w:numFmt w:val="decimal"/>
      <w:lvlText w:val="%1."/>
      <w:lvlJc w:val="left"/>
      <w:pPr>
        <w:ind w:left="720" w:hanging="360"/>
      </w:pPr>
    </w:lvl>
    <w:lvl w:ilvl="1" w:tplc="85619751" w:tentative="1">
      <w:start w:val="1"/>
      <w:numFmt w:val="lowerLetter"/>
      <w:lvlText w:val="%2."/>
      <w:lvlJc w:val="left"/>
      <w:pPr>
        <w:ind w:left="1440" w:hanging="360"/>
      </w:pPr>
    </w:lvl>
    <w:lvl w:ilvl="2" w:tplc="85619751" w:tentative="1">
      <w:start w:val="1"/>
      <w:numFmt w:val="lowerRoman"/>
      <w:lvlText w:val="%3."/>
      <w:lvlJc w:val="right"/>
      <w:pPr>
        <w:ind w:left="2160" w:hanging="180"/>
      </w:pPr>
    </w:lvl>
    <w:lvl w:ilvl="3" w:tplc="85619751" w:tentative="1">
      <w:start w:val="1"/>
      <w:numFmt w:val="decimal"/>
      <w:lvlText w:val="%4."/>
      <w:lvlJc w:val="left"/>
      <w:pPr>
        <w:ind w:left="2880" w:hanging="360"/>
      </w:pPr>
    </w:lvl>
    <w:lvl w:ilvl="4" w:tplc="85619751" w:tentative="1">
      <w:start w:val="1"/>
      <w:numFmt w:val="lowerLetter"/>
      <w:lvlText w:val="%5."/>
      <w:lvlJc w:val="left"/>
      <w:pPr>
        <w:ind w:left="3600" w:hanging="360"/>
      </w:pPr>
    </w:lvl>
    <w:lvl w:ilvl="5" w:tplc="85619751" w:tentative="1">
      <w:start w:val="1"/>
      <w:numFmt w:val="lowerRoman"/>
      <w:lvlText w:val="%6."/>
      <w:lvlJc w:val="right"/>
      <w:pPr>
        <w:ind w:left="4320" w:hanging="180"/>
      </w:pPr>
    </w:lvl>
    <w:lvl w:ilvl="6" w:tplc="85619751" w:tentative="1">
      <w:start w:val="1"/>
      <w:numFmt w:val="decimal"/>
      <w:lvlText w:val="%7."/>
      <w:lvlJc w:val="left"/>
      <w:pPr>
        <w:ind w:left="5040" w:hanging="360"/>
      </w:pPr>
    </w:lvl>
    <w:lvl w:ilvl="7" w:tplc="85619751" w:tentative="1">
      <w:start w:val="1"/>
      <w:numFmt w:val="lowerLetter"/>
      <w:lvlText w:val="%8."/>
      <w:lvlJc w:val="left"/>
      <w:pPr>
        <w:ind w:left="5760" w:hanging="360"/>
      </w:pPr>
    </w:lvl>
    <w:lvl w:ilvl="8" w:tplc="85619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1">
    <w:multiLevelType w:val="hybridMultilevel"/>
    <w:lvl w:ilvl="0" w:tplc="95028628">
      <w:start w:val="1"/>
      <w:numFmt w:val="decimal"/>
      <w:lvlText w:val="%1."/>
      <w:lvlJc w:val="left"/>
      <w:pPr>
        <w:ind w:left="720" w:hanging="360"/>
      </w:pPr>
    </w:lvl>
    <w:lvl w:ilvl="1" w:tplc="95028628" w:tentative="1">
      <w:start w:val="1"/>
      <w:numFmt w:val="lowerLetter"/>
      <w:lvlText w:val="%2."/>
      <w:lvlJc w:val="left"/>
      <w:pPr>
        <w:ind w:left="1440" w:hanging="360"/>
      </w:pPr>
    </w:lvl>
    <w:lvl w:ilvl="2" w:tplc="95028628" w:tentative="1">
      <w:start w:val="1"/>
      <w:numFmt w:val="lowerRoman"/>
      <w:lvlText w:val="%3."/>
      <w:lvlJc w:val="right"/>
      <w:pPr>
        <w:ind w:left="2160" w:hanging="180"/>
      </w:pPr>
    </w:lvl>
    <w:lvl w:ilvl="3" w:tplc="95028628" w:tentative="1">
      <w:start w:val="1"/>
      <w:numFmt w:val="decimal"/>
      <w:lvlText w:val="%4."/>
      <w:lvlJc w:val="left"/>
      <w:pPr>
        <w:ind w:left="2880" w:hanging="360"/>
      </w:pPr>
    </w:lvl>
    <w:lvl w:ilvl="4" w:tplc="95028628" w:tentative="1">
      <w:start w:val="1"/>
      <w:numFmt w:val="lowerLetter"/>
      <w:lvlText w:val="%5."/>
      <w:lvlJc w:val="left"/>
      <w:pPr>
        <w:ind w:left="3600" w:hanging="360"/>
      </w:pPr>
    </w:lvl>
    <w:lvl w:ilvl="5" w:tplc="95028628" w:tentative="1">
      <w:start w:val="1"/>
      <w:numFmt w:val="lowerRoman"/>
      <w:lvlText w:val="%6."/>
      <w:lvlJc w:val="right"/>
      <w:pPr>
        <w:ind w:left="4320" w:hanging="180"/>
      </w:pPr>
    </w:lvl>
    <w:lvl w:ilvl="6" w:tplc="95028628" w:tentative="1">
      <w:start w:val="1"/>
      <w:numFmt w:val="decimal"/>
      <w:lvlText w:val="%7."/>
      <w:lvlJc w:val="left"/>
      <w:pPr>
        <w:ind w:left="5040" w:hanging="360"/>
      </w:pPr>
    </w:lvl>
    <w:lvl w:ilvl="7" w:tplc="95028628" w:tentative="1">
      <w:start w:val="1"/>
      <w:numFmt w:val="lowerLetter"/>
      <w:lvlText w:val="%8."/>
      <w:lvlJc w:val="left"/>
      <w:pPr>
        <w:ind w:left="5760" w:hanging="360"/>
      </w:pPr>
    </w:lvl>
    <w:lvl w:ilvl="8" w:tplc="95028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0">
    <w:multiLevelType w:val="hybridMultilevel"/>
    <w:lvl w:ilvl="0" w:tplc="37259867">
      <w:start w:val="1"/>
      <w:numFmt w:val="decimal"/>
      <w:lvlText w:val="%1."/>
      <w:lvlJc w:val="left"/>
      <w:pPr>
        <w:ind w:left="720" w:hanging="360"/>
      </w:pPr>
    </w:lvl>
    <w:lvl w:ilvl="1" w:tplc="37259867" w:tentative="1">
      <w:start w:val="1"/>
      <w:numFmt w:val="lowerLetter"/>
      <w:lvlText w:val="%2."/>
      <w:lvlJc w:val="left"/>
      <w:pPr>
        <w:ind w:left="1440" w:hanging="360"/>
      </w:pPr>
    </w:lvl>
    <w:lvl w:ilvl="2" w:tplc="37259867" w:tentative="1">
      <w:start w:val="1"/>
      <w:numFmt w:val="lowerRoman"/>
      <w:lvlText w:val="%3."/>
      <w:lvlJc w:val="right"/>
      <w:pPr>
        <w:ind w:left="2160" w:hanging="180"/>
      </w:pPr>
    </w:lvl>
    <w:lvl w:ilvl="3" w:tplc="37259867" w:tentative="1">
      <w:start w:val="1"/>
      <w:numFmt w:val="decimal"/>
      <w:lvlText w:val="%4."/>
      <w:lvlJc w:val="left"/>
      <w:pPr>
        <w:ind w:left="2880" w:hanging="360"/>
      </w:pPr>
    </w:lvl>
    <w:lvl w:ilvl="4" w:tplc="37259867" w:tentative="1">
      <w:start w:val="1"/>
      <w:numFmt w:val="lowerLetter"/>
      <w:lvlText w:val="%5."/>
      <w:lvlJc w:val="left"/>
      <w:pPr>
        <w:ind w:left="3600" w:hanging="360"/>
      </w:pPr>
    </w:lvl>
    <w:lvl w:ilvl="5" w:tplc="37259867" w:tentative="1">
      <w:start w:val="1"/>
      <w:numFmt w:val="lowerRoman"/>
      <w:lvlText w:val="%6."/>
      <w:lvlJc w:val="right"/>
      <w:pPr>
        <w:ind w:left="4320" w:hanging="180"/>
      </w:pPr>
    </w:lvl>
    <w:lvl w:ilvl="6" w:tplc="37259867" w:tentative="1">
      <w:start w:val="1"/>
      <w:numFmt w:val="decimal"/>
      <w:lvlText w:val="%7."/>
      <w:lvlJc w:val="left"/>
      <w:pPr>
        <w:ind w:left="5040" w:hanging="360"/>
      </w:pPr>
    </w:lvl>
    <w:lvl w:ilvl="7" w:tplc="37259867" w:tentative="1">
      <w:start w:val="1"/>
      <w:numFmt w:val="lowerLetter"/>
      <w:lvlText w:val="%8."/>
      <w:lvlJc w:val="left"/>
      <w:pPr>
        <w:ind w:left="5760" w:hanging="360"/>
      </w:pPr>
    </w:lvl>
    <w:lvl w:ilvl="8" w:tplc="37259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9">
    <w:multiLevelType w:val="hybridMultilevel"/>
    <w:lvl w:ilvl="0" w:tplc="15988366">
      <w:start w:val="1"/>
      <w:numFmt w:val="decimal"/>
      <w:lvlText w:val="%1."/>
      <w:lvlJc w:val="left"/>
      <w:pPr>
        <w:ind w:left="720" w:hanging="360"/>
      </w:pPr>
    </w:lvl>
    <w:lvl w:ilvl="1" w:tplc="15988366" w:tentative="1">
      <w:start w:val="1"/>
      <w:numFmt w:val="lowerLetter"/>
      <w:lvlText w:val="%2."/>
      <w:lvlJc w:val="left"/>
      <w:pPr>
        <w:ind w:left="1440" w:hanging="360"/>
      </w:pPr>
    </w:lvl>
    <w:lvl w:ilvl="2" w:tplc="15988366" w:tentative="1">
      <w:start w:val="1"/>
      <w:numFmt w:val="lowerRoman"/>
      <w:lvlText w:val="%3."/>
      <w:lvlJc w:val="right"/>
      <w:pPr>
        <w:ind w:left="2160" w:hanging="180"/>
      </w:pPr>
    </w:lvl>
    <w:lvl w:ilvl="3" w:tplc="15988366" w:tentative="1">
      <w:start w:val="1"/>
      <w:numFmt w:val="decimal"/>
      <w:lvlText w:val="%4."/>
      <w:lvlJc w:val="left"/>
      <w:pPr>
        <w:ind w:left="2880" w:hanging="360"/>
      </w:pPr>
    </w:lvl>
    <w:lvl w:ilvl="4" w:tplc="15988366" w:tentative="1">
      <w:start w:val="1"/>
      <w:numFmt w:val="lowerLetter"/>
      <w:lvlText w:val="%5."/>
      <w:lvlJc w:val="left"/>
      <w:pPr>
        <w:ind w:left="3600" w:hanging="360"/>
      </w:pPr>
    </w:lvl>
    <w:lvl w:ilvl="5" w:tplc="15988366" w:tentative="1">
      <w:start w:val="1"/>
      <w:numFmt w:val="lowerRoman"/>
      <w:lvlText w:val="%6."/>
      <w:lvlJc w:val="right"/>
      <w:pPr>
        <w:ind w:left="4320" w:hanging="180"/>
      </w:pPr>
    </w:lvl>
    <w:lvl w:ilvl="6" w:tplc="15988366" w:tentative="1">
      <w:start w:val="1"/>
      <w:numFmt w:val="decimal"/>
      <w:lvlText w:val="%7."/>
      <w:lvlJc w:val="left"/>
      <w:pPr>
        <w:ind w:left="5040" w:hanging="360"/>
      </w:pPr>
    </w:lvl>
    <w:lvl w:ilvl="7" w:tplc="15988366" w:tentative="1">
      <w:start w:val="1"/>
      <w:numFmt w:val="lowerLetter"/>
      <w:lvlText w:val="%8."/>
      <w:lvlJc w:val="left"/>
      <w:pPr>
        <w:ind w:left="5760" w:hanging="360"/>
      </w:pPr>
    </w:lvl>
    <w:lvl w:ilvl="8" w:tplc="15988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8">
    <w:multiLevelType w:val="hybridMultilevel"/>
    <w:lvl w:ilvl="0" w:tplc="28060078">
      <w:start w:val="1"/>
      <w:numFmt w:val="decimal"/>
      <w:lvlText w:val="%1."/>
      <w:lvlJc w:val="left"/>
      <w:pPr>
        <w:ind w:left="720" w:hanging="360"/>
      </w:pPr>
    </w:lvl>
    <w:lvl w:ilvl="1" w:tplc="28060078" w:tentative="1">
      <w:start w:val="1"/>
      <w:numFmt w:val="lowerLetter"/>
      <w:lvlText w:val="%2."/>
      <w:lvlJc w:val="left"/>
      <w:pPr>
        <w:ind w:left="1440" w:hanging="360"/>
      </w:pPr>
    </w:lvl>
    <w:lvl w:ilvl="2" w:tplc="28060078" w:tentative="1">
      <w:start w:val="1"/>
      <w:numFmt w:val="lowerRoman"/>
      <w:lvlText w:val="%3."/>
      <w:lvlJc w:val="right"/>
      <w:pPr>
        <w:ind w:left="2160" w:hanging="180"/>
      </w:pPr>
    </w:lvl>
    <w:lvl w:ilvl="3" w:tplc="28060078" w:tentative="1">
      <w:start w:val="1"/>
      <w:numFmt w:val="decimal"/>
      <w:lvlText w:val="%4."/>
      <w:lvlJc w:val="left"/>
      <w:pPr>
        <w:ind w:left="2880" w:hanging="360"/>
      </w:pPr>
    </w:lvl>
    <w:lvl w:ilvl="4" w:tplc="28060078" w:tentative="1">
      <w:start w:val="1"/>
      <w:numFmt w:val="lowerLetter"/>
      <w:lvlText w:val="%5."/>
      <w:lvlJc w:val="left"/>
      <w:pPr>
        <w:ind w:left="3600" w:hanging="360"/>
      </w:pPr>
    </w:lvl>
    <w:lvl w:ilvl="5" w:tplc="28060078" w:tentative="1">
      <w:start w:val="1"/>
      <w:numFmt w:val="lowerRoman"/>
      <w:lvlText w:val="%6."/>
      <w:lvlJc w:val="right"/>
      <w:pPr>
        <w:ind w:left="4320" w:hanging="180"/>
      </w:pPr>
    </w:lvl>
    <w:lvl w:ilvl="6" w:tplc="28060078" w:tentative="1">
      <w:start w:val="1"/>
      <w:numFmt w:val="decimal"/>
      <w:lvlText w:val="%7."/>
      <w:lvlJc w:val="left"/>
      <w:pPr>
        <w:ind w:left="5040" w:hanging="360"/>
      </w:pPr>
    </w:lvl>
    <w:lvl w:ilvl="7" w:tplc="28060078" w:tentative="1">
      <w:start w:val="1"/>
      <w:numFmt w:val="lowerLetter"/>
      <w:lvlText w:val="%8."/>
      <w:lvlJc w:val="left"/>
      <w:pPr>
        <w:ind w:left="5760" w:hanging="360"/>
      </w:pPr>
    </w:lvl>
    <w:lvl w:ilvl="8" w:tplc="28060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7">
    <w:multiLevelType w:val="hybridMultilevel"/>
    <w:lvl w:ilvl="0" w:tplc="66932148">
      <w:start w:val="1"/>
      <w:numFmt w:val="decimal"/>
      <w:lvlText w:val="%1."/>
      <w:lvlJc w:val="left"/>
      <w:pPr>
        <w:ind w:left="720" w:hanging="360"/>
      </w:pPr>
    </w:lvl>
    <w:lvl w:ilvl="1" w:tplc="66932148" w:tentative="1">
      <w:start w:val="1"/>
      <w:numFmt w:val="lowerLetter"/>
      <w:lvlText w:val="%2."/>
      <w:lvlJc w:val="left"/>
      <w:pPr>
        <w:ind w:left="1440" w:hanging="360"/>
      </w:pPr>
    </w:lvl>
    <w:lvl w:ilvl="2" w:tplc="66932148" w:tentative="1">
      <w:start w:val="1"/>
      <w:numFmt w:val="lowerRoman"/>
      <w:lvlText w:val="%3."/>
      <w:lvlJc w:val="right"/>
      <w:pPr>
        <w:ind w:left="2160" w:hanging="180"/>
      </w:pPr>
    </w:lvl>
    <w:lvl w:ilvl="3" w:tplc="66932148" w:tentative="1">
      <w:start w:val="1"/>
      <w:numFmt w:val="decimal"/>
      <w:lvlText w:val="%4."/>
      <w:lvlJc w:val="left"/>
      <w:pPr>
        <w:ind w:left="2880" w:hanging="360"/>
      </w:pPr>
    </w:lvl>
    <w:lvl w:ilvl="4" w:tplc="66932148" w:tentative="1">
      <w:start w:val="1"/>
      <w:numFmt w:val="lowerLetter"/>
      <w:lvlText w:val="%5."/>
      <w:lvlJc w:val="left"/>
      <w:pPr>
        <w:ind w:left="3600" w:hanging="360"/>
      </w:pPr>
    </w:lvl>
    <w:lvl w:ilvl="5" w:tplc="66932148" w:tentative="1">
      <w:start w:val="1"/>
      <w:numFmt w:val="lowerRoman"/>
      <w:lvlText w:val="%6."/>
      <w:lvlJc w:val="right"/>
      <w:pPr>
        <w:ind w:left="4320" w:hanging="180"/>
      </w:pPr>
    </w:lvl>
    <w:lvl w:ilvl="6" w:tplc="66932148" w:tentative="1">
      <w:start w:val="1"/>
      <w:numFmt w:val="decimal"/>
      <w:lvlText w:val="%7."/>
      <w:lvlJc w:val="left"/>
      <w:pPr>
        <w:ind w:left="5040" w:hanging="360"/>
      </w:pPr>
    </w:lvl>
    <w:lvl w:ilvl="7" w:tplc="66932148" w:tentative="1">
      <w:start w:val="1"/>
      <w:numFmt w:val="lowerLetter"/>
      <w:lvlText w:val="%8."/>
      <w:lvlJc w:val="left"/>
      <w:pPr>
        <w:ind w:left="5760" w:hanging="360"/>
      </w:pPr>
    </w:lvl>
    <w:lvl w:ilvl="8" w:tplc="66932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6">
    <w:multiLevelType w:val="hybridMultilevel"/>
    <w:lvl w:ilvl="0" w:tplc="78654365">
      <w:start w:val="1"/>
      <w:numFmt w:val="decimal"/>
      <w:lvlText w:val="%1."/>
      <w:lvlJc w:val="left"/>
      <w:pPr>
        <w:ind w:left="720" w:hanging="360"/>
      </w:pPr>
    </w:lvl>
    <w:lvl w:ilvl="1" w:tplc="78654365" w:tentative="1">
      <w:start w:val="1"/>
      <w:numFmt w:val="lowerLetter"/>
      <w:lvlText w:val="%2."/>
      <w:lvlJc w:val="left"/>
      <w:pPr>
        <w:ind w:left="1440" w:hanging="360"/>
      </w:pPr>
    </w:lvl>
    <w:lvl w:ilvl="2" w:tplc="78654365" w:tentative="1">
      <w:start w:val="1"/>
      <w:numFmt w:val="lowerRoman"/>
      <w:lvlText w:val="%3."/>
      <w:lvlJc w:val="right"/>
      <w:pPr>
        <w:ind w:left="2160" w:hanging="180"/>
      </w:pPr>
    </w:lvl>
    <w:lvl w:ilvl="3" w:tplc="78654365" w:tentative="1">
      <w:start w:val="1"/>
      <w:numFmt w:val="decimal"/>
      <w:lvlText w:val="%4."/>
      <w:lvlJc w:val="left"/>
      <w:pPr>
        <w:ind w:left="2880" w:hanging="360"/>
      </w:pPr>
    </w:lvl>
    <w:lvl w:ilvl="4" w:tplc="78654365" w:tentative="1">
      <w:start w:val="1"/>
      <w:numFmt w:val="lowerLetter"/>
      <w:lvlText w:val="%5."/>
      <w:lvlJc w:val="left"/>
      <w:pPr>
        <w:ind w:left="3600" w:hanging="360"/>
      </w:pPr>
    </w:lvl>
    <w:lvl w:ilvl="5" w:tplc="78654365" w:tentative="1">
      <w:start w:val="1"/>
      <w:numFmt w:val="lowerRoman"/>
      <w:lvlText w:val="%6."/>
      <w:lvlJc w:val="right"/>
      <w:pPr>
        <w:ind w:left="4320" w:hanging="180"/>
      </w:pPr>
    </w:lvl>
    <w:lvl w:ilvl="6" w:tplc="78654365" w:tentative="1">
      <w:start w:val="1"/>
      <w:numFmt w:val="decimal"/>
      <w:lvlText w:val="%7."/>
      <w:lvlJc w:val="left"/>
      <w:pPr>
        <w:ind w:left="5040" w:hanging="360"/>
      </w:pPr>
    </w:lvl>
    <w:lvl w:ilvl="7" w:tplc="78654365" w:tentative="1">
      <w:start w:val="1"/>
      <w:numFmt w:val="lowerLetter"/>
      <w:lvlText w:val="%8."/>
      <w:lvlJc w:val="left"/>
      <w:pPr>
        <w:ind w:left="5760" w:hanging="360"/>
      </w:pPr>
    </w:lvl>
    <w:lvl w:ilvl="8" w:tplc="78654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5">
    <w:multiLevelType w:val="hybridMultilevel"/>
    <w:lvl w:ilvl="0" w:tplc="58770399">
      <w:start w:val="1"/>
      <w:numFmt w:val="decimal"/>
      <w:lvlText w:val="%1."/>
      <w:lvlJc w:val="left"/>
      <w:pPr>
        <w:ind w:left="720" w:hanging="360"/>
      </w:pPr>
    </w:lvl>
    <w:lvl w:ilvl="1" w:tplc="58770399" w:tentative="1">
      <w:start w:val="1"/>
      <w:numFmt w:val="lowerLetter"/>
      <w:lvlText w:val="%2."/>
      <w:lvlJc w:val="left"/>
      <w:pPr>
        <w:ind w:left="1440" w:hanging="360"/>
      </w:pPr>
    </w:lvl>
    <w:lvl w:ilvl="2" w:tplc="58770399" w:tentative="1">
      <w:start w:val="1"/>
      <w:numFmt w:val="lowerRoman"/>
      <w:lvlText w:val="%3."/>
      <w:lvlJc w:val="right"/>
      <w:pPr>
        <w:ind w:left="2160" w:hanging="180"/>
      </w:pPr>
    </w:lvl>
    <w:lvl w:ilvl="3" w:tplc="58770399" w:tentative="1">
      <w:start w:val="1"/>
      <w:numFmt w:val="decimal"/>
      <w:lvlText w:val="%4."/>
      <w:lvlJc w:val="left"/>
      <w:pPr>
        <w:ind w:left="2880" w:hanging="360"/>
      </w:pPr>
    </w:lvl>
    <w:lvl w:ilvl="4" w:tplc="58770399" w:tentative="1">
      <w:start w:val="1"/>
      <w:numFmt w:val="lowerLetter"/>
      <w:lvlText w:val="%5."/>
      <w:lvlJc w:val="left"/>
      <w:pPr>
        <w:ind w:left="3600" w:hanging="360"/>
      </w:pPr>
    </w:lvl>
    <w:lvl w:ilvl="5" w:tplc="58770399" w:tentative="1">
      <w:start w:val="1"/>
      <w:numFmt w:val="lowerRoman"/>
      <w:lvlText w:val="%6."/>
      <w:lvlJc w:val="right"/>
      <w:pPr>
        <w:ind w:left="4320" w:hanging="180"/>
      </w:pPr>
    </w:lvl>
    <w:lvl w:ilvl="6" w:tplc="58770399" w:tentative="1">
      <w:start w:val="1"/>
      <w:numFmt w:val="decimal"/>
      <w:lvlText w:val="%7."/>
      <w:lvlJc w:val="left"/>
      <w:pPr>
        <w:ind w:left="5040" w:hanging="360"/>
      </w:pPr>
    </w:lvl>
    <w:lvl w:ilvl="7" w:tplc="58770399" w:tentative="1">
      <w:start w:val="1"/>
      <w:numFmt w:val="lowerLetter"/>
      <w:lvlText w:val="%8."/>
      <w:lvlJc w:val="left"/>
      <w:pPr>
        <w:ind w:left="5760" w:hanging="360"/>
      </w:pPr>
    </w:lvl>
    <w:lvl w:ilvl="8" w:tplc="58770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4">
    <w:multiLevelType w:val="hybridMultilevel"/>
    <w:lvl w:ilvl="0" w:tplc="64440789">
      <w:start w:val="1"/>
      <w:numFmt w:val="decimal"/>
      <w:lvlText w:val="%1."/>
      <w:lvlJc w:val="left"/>
      <w:pPr>
        <w:ind w:left="720" w:hanging="360"/>
      </w:pPr>
    </w:lvl>
    <w:lvl w:ilvl="1" w:tplc="64440789" w:tentative="1">
      <w:start w:val="1"/>
      <w:numFmt w:val="lowerLetter"/>
      <w:lvlText w:val="%2."/>
      <w:lvlJc w:val="left"/>
      <w:pPr>
        <w:ind w:left="1440" w:hanging="360"/>
      </w:pPr>
    </w:lvl>
    <w:lvl w:ilvl="2" w:tplc="64440789" w:tentative="1">
      <w:start w:val="1"/>
      <w:numFmt w:val="lowerRoman"/>
      <w:lvlText w:val="%3."/>
      <w:lvlJc w:val="right"/>
      <w:pPr>
        <w:ind w:left="2160" w:hanging="180"/>
      </w:pPr>
    </w:lvl>
    <w:lvl w:ilvl="3" w:tplc="64440789" w:tentative="1">
      <w:start w:val="1"/>
      <w:numFmt w:val="decimal"/>
      <w:lvlText w:val="%4."/>
      <w:lvlJc w:val="left"/>
      <w:pPr>
        <w:ind w:left="2880" w:hanging="360"/>
      </w:pPr>
    </w:lvl>
    <w:lvl w:ilvl="4" w:tplc="64440789" w:tentative="1">
      <w:start w:val="1"/>
      <w:numFmt w:val="lowerLetter"/>
      <w:lvlText w:val="%5."/>
      <w:lvlJc w:val="left"/>
      <w:pPr>
        <w:ind w:left="3600" w:hanging="360"/>
      </w:pPr>
    </w:lvl>
    <w:lvl w:ilvl="5" w:tplc="64440789" w:tentative="1">
      <w:start w:val="1"/>
      <w:numFmt w:val="lowerRoman"/>
      <w:lvlText w:val="%6."/>
      <w:lvlJc w:val="right"/>
      <w:pPr>
        <w:ind w:left="4320" w:hanging="180"/>
      </w:pPr>
    </w:lvl>
    <w:lvl w:ilvl="6" w:tplc="64440789" w:tentative="1">
      <w:start w:val="1"/>
      <w:numFmt w:val="decimal"/>
      <w:lvlText w:val="%7."/>
      <w:lvlJc w:val="left"/>
      <w:pPr>
        <w:ind w:left="5040" w:hanging="360"/>
      </w:pPr>
    </w:lvl>
    <w:lvl w:ilvl="7" w:tplc="64440789" w:tentative="1">
      <w:start w:val="1"/>
      <w:numFmt w:val="lowerLetter"/>
      <w:lvlText w:val="%8."/>
      <w:lvlJc w:val="left"/>
      <w:pPr>
        <w:ind w:left="5760" w:hanging="360"/>
      </w:pPr>
    </w:lvl>
    <w:lvl w:ilvl="8" w:tplc="64440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3">
    <w:multiLevelType w:val="hybridMultilevel"/>
    <w:lvl w:ilvl="0" w:tplc="88851644">
      <w:start w:val="1"/>
      <w:numFmt w:val="decimal"/>
      <w:lvlText w:val="%1."/>
      <w:lvlJc w:val="left"/>
      <w:pPr>
        <w:ind w:left="720" w:hanging="360"/>
      </w:pPr>
    </w:lvl>
    <w:lvl w:ilvl="1" w:tplc="88851644" w:tentative="1">
      <w:start w:val="1"/>
      <w:numFmt w:val="lowerLetter"/>
      <w:lvlText w:val="%2."/>
      <w:lvlJc w:val="left"/>
      <w:pPr>
        <w:ind w:left="1440" w:hanging="360"/>
      </w:pPr>
    </w:lvl>
    <w:lvl w:ilvl="2" w:tplc="88851644" w:tentative="1">
      <w:start w:val="1"/>
      <w:numFmt w:val="lowerRoman"/>
      <w:lvlText w:val="%3."/>
      <w:lvlJc w:val="right"/>
      <w:pPr>
        <w:ind w:left="2160" w:hanging="180"/>
      </w:pPr>
    </w:lvl>
    <w:lvl w:ilvl="3" w:tplc="88851644" w:tentative="1">
      <w:start w:val="1"/>
      <w:numFmt w:val="decimal"/>
      <w:lvlText w:val="%4."/>
      <w:lvlJc w:val="left"/>
      <w:pPr>
        <w:ind w:left="2880" w:hanging="360"/>
      </w:pPr>
    </w:lvl>
    <w:lvl w:ilvl="4" w:tplc="88851644" w:tentative="1">
      <w:start w:val="1"/>
      <w:numFmt w:val="lowerLetter"/>
      <w:lvlText w:val="%5."/>
      <w:lvlJc w:val="left"/>
      <w:pPr>
        <w:ind w:left="3600" w:hanging="360"/>
      </w:pPr>
    </w:lvl>
    <w:lvl w:ilvl="5" w:tplc="88851644" w:tentative="1">
      <w:start w:val="1"/>
      <w:numFmt w:val="lowerRoman"/>
      <w:lvlText w:val="%6."/>
      <w:lvlJc w:val="right"/>
      <w:pPr>
        <w:ind w:left="4320" w:hanging="180"/>
      </w:pPr>
    </w:lvl>
    <w:lvl w:ilvl="6" w:tplc="88851644" w:tentative="1">
      <w:start w:val="1"/>
      <w:numFmt w:val="decimal"/>
      <w:lvlText w:val="%7."/>
      <w:lvlJc w:val="left"/>
      <w:pPr>
        <w:ind w:left="5040" w:hanging="360"/>
      </w:pPr>
    </w:lvl>
    <w:lvl w:ilvl="7" w:tplc="88851644" w:tentative="1">
      <w:start w:val="1"/>
      <w:numFmt w:val="lowerLetter"/>
      <w:lvlText w:val="%8."/>
      <w:lvlJc w:val="left"/>
      <w:pPr>
        <w:ind w:left="5760" w:hanging="360"/>
      </w:pPr>
    </w:lvl>
    <w:lvl w:ilvl="8" w:tplc="88851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2">
    <w:multiLevelType w:val="hybridMultilevel"/>
    <w:lvl w:ilvl="0" w:tplc="91131633">
      <w:start w:val="1"/>
      <w:numFmt w:val="decimal"/>
      <w:lvlText w:val="%1."/>
      <w:lvlJc w:val="left"/>
      <w:pPr>
        <w:ind w:left="720" w:hanging="360"/>
      </w:pPr>
    </w:lvl>
    <w:lvl w:ilvl="1" w:tplc="91131633" w:tentative="1">
      <w:start w:val="1"/>
      <w:numFmt w:val="lowerLetter"/>
      <w:lvlText w:val="%2."/>
      <w:lvlJc w:val="left"/>
      <w:pPr>
        <w:ind w:left="1440" w:hanging="360"/>
      </w:pPr>
    </w:lvl>
    <w:lvl w:ilvl="2" w:tplc="91131633" w:tentative="1">
      <w:start w:val="1"/>
      <w:numFmt w:val="lowerRoman"/>
      <w:lvlText w:val="%3."/>
      <w:lvlJc w:val="right"/>
      <w:pPr>
        <w:ind w:left="2160" w:hanging="180"/>
      </w:pPr>
    </w:lvl>
    <w:lvl w:ilvl="3" w:tplc="91131633" w:tentative="1">
      <w:start w:val="1"/>
      <w:numFmt w:val="decimal"/>
      <w:lvlText w:val="%4."/>
      <w:lvlJc w:val="left"/>
      <w:pPr>
        <w:ind w:left="2880" w:hanging="360"/>
      </w:pPr>
    </w:lvl>
    <w:lvl w:ilvl="4" w:tplc="91131633" w:tentative="1">
      <w:start w:val="1"/>
      <w:numFmt w:val="lowerLetter"/>
      <w:lvlText w:val="%5."/>
      <w:lvlJc w:val="left"/>
      <w:pPr>
        <w:ind w:left="3600" w:hanging="360"/>
      </w:pPr>
    </w:lvl>
    <w:lvl w:ilvl="5" w:tplc="91131633" w:tentative="1">
      <w:start w:val="1"/>
      <w:numFmt w:val="lowerRoman"/>
      <w:lvlText w:val="%6."/>
      <w:lvlJc w:val="right"/>
      <w:pPr>
        <w:ind w:left="4320" w:hanging="180"/>
      </w:pPr>
    </w:lvl>
    <w:lvl w:ilvl="6" w:tplc="91131633" w:tentative="1">
      <w:start w:val="1"/>
      <w:numFmt w:val="decimal"/>
      <w:lvlText w:val="%7."/>
      <w:lvlJc w:val="left"/>
      <w:pPr>
        <w:ind w:left="5040" w:hanging="360"/>
      </w:pPr>
    </w:lvl>
    <w:lvl w:ilvl="7" w:tplc="91131633" w:tentative="1">
      <w:start w:val="1"/>
      <w:numFmt w:val="lowerLetter"/>
      <w:lvlText w:val="%8."/>
      <w:lvlJc w:val="left"/>
      <w:pPr>
        <w:ind w:left="5760" w:hanging="360"/>
      </w:pPr>
    </w:lvl>
    <w:lvl w:ilvl="8" w:tplc="91131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1">
    <w:multiLevelType w:val="hybridMultilevel"/>
    <w:lvl w:ilvl="0" w:tplc="92937015">
      <w:start w:val="1"/>
      <w:numFmt w:val="decimal"/>
      <w:lvlText w:val="%1."/>
      <w:lvlJc w:val="left"/>
      <w:pPr>
        <w:ind w:left="720" w:hanging="360"/>
      </w:pPr>
    </w:lvl>
    <w:lvl w:ilvl="1" w:tplc="92937015" w:tentative="1">
      <w:start w:val="1"/>
      <w:numFmt w:val="lowerLetter"/>
      <w:lvlText w:val="%2."/>
      <w:lvlJc w:val="left"/>
      <w:pPr>
        <w:ind w:left="1440" w:hanging="360"/>
      </w:pPr>
    </w:lvl>
    <w:lvl w:ilvl="2" w:tplc="92937015" w:tentative="1">
      <w:start w:val="1"/>
      <w:numFmt w:val="lowerRoman"/>
      <w:lvlText w:val="%3."/>
      <w:lvlJc w:val="right"/>
      <w:pPr>
        <w:ind w:left="2160" w:hanging="180"/>
      </w:pPr>
    </w:lvl>
    <w:lvl w:ilvl="3" w:tplc="92937015" w:tentative="1">
      <w:start w:val="1"/>
      <w:numFmt w:val="decimal"/>
      <w:lvlText w:val="%4."/>
      <w:lvlJc w:val="left"/>
      <w:pPr>
        <w:ind w:left="2880" w:hanging="360"/>
      </w:pPr>
    </w:lvl>
    <w:lvl w:ilvl="4" w:tplc="92937015" w:tentative="1">
      <w:start w:val="1"/>
      <w:numFmt w:val="lowerLetter"/>
      <w:lvlText w:val="%5."/>
      <w:lvlJc w:val="left"/>
      <w:pPr>
        <w:ind w:left="3600" w:hanging="360"/>
      </w:pPr>
    </w:lvl>
    <w:lvl w:ilvl="5" w:tplc="92937015" w:tentative="1">
      <w:start w:val="1"/>
      <w:numFmt w:val="lowerRoman"/>
      <w:lvlText w:val="%6."/>
      <w:lvlJc w:val="right"/>
      <w:pPr>
        <w:ind w:left="4320" w:hanging="180"/>
      </w:pPr>
    </w:lvl>
    <w:lvl w:ilvl="6" w:tplc="92937015" w:tentative="1">
      <w:start w:val="1"/>
      <w:numFmt w:val="decimal"/>
      <w:lvlText w:val="%7."/>
      <w:lvlJc w:val="left"/>
      <w:pPr>
        <w:ind w:left="5040" w:hanging="360"/>
      </w:pPr>
    </w:lvl>
    <w:lvl w:ilvl="7" w:tplc="92937015" w:tentative="1">
      <w:start w:val="1"/>
      <w:numFmt w:val="lowerLetter"/>
      <w:lvlText w:val="%8."/>
      <w:lvlJc w:val="left"/>
      <w:pPr>
        <w:ind w:left="5760" w:hanging="360"/>
      </w:pPr>
    </w:lvl>
    <w:lvl w:ilvl="8" w:tplc="92937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0">
    <w:multiLevelType w:val="hybridMultilevel"/>
    <w:lvl w:ilvl="0" w:tplc="37133833">
      <w:start w:val="1"/>
      <w:numFmt w:val="decimal"/>
      <w:lvlText w:val="%1."/>
      <w:lvlJc w:val="left"/>
      <w:pPr>
        <w:ind w:left="720" w:hanging="360"/>
      </w:pPr>
    </w:lvl>
    <w:lvl w:ilvl="1" w:tplc="37133833" w:tentative="1">
      <w:start w:val="1"/>
      <w:numFmt w:val="lowerLetter"/>
      <w:lvlText w:val="%2."/>
      <w:lvlJc w:val="left"/>
      <w:pPr>
        <w:ind w:left="1440" w:hanging="360"/>
      </w:pPr>
    </w:lvl>
    <w:lvl w:ilvl="2" w:tplc="37133833" w:tentative="1">
      <w:start w:val="1"/>
      <w:numFmt w:val="lowerRoman"/>
      <w:lvlText w:val="%3."/>
      <w:lvlJc w:val="right"/>
      <w:pPr>
        <w:ind w:left="2160" w:hanging="180"/>
      </w:pPr>
    </w:lvl>
    <w:lvl w:ilvl="3" w:tplc="37133833" w:tentative="1">
      <w:start w:val="1"/>
      <w:numFmt w:val="decimal"/>
      <w:lvlText w:val="%4."/>
      <w:lvlJc w:val="left"/>
      <w:pPr>
        <w:ind w:left="2880" w:hanging="360"/>
      </w:pPr>
    </w:lvl>
    <w:lvl w:ilvl="4" w:tplc="37133833" w:tentative="1">
      <w:start w:val="1"/>
      <w:numFmt w:val="lowerLetter"/>
      <w:lvlText w:val="%5."/>
      <w:lvlJc w:val="left"/>
      <w:pPr>
        <w:ind w:left="3600" w:hanging="360"/>
      </w:pPr>
    </w:lvl>
    <w:lvl w:ilvl="5" w:tplc="37133833" w:tentative="1">
      <w:start w:val="1"/>
      <w:numFmt w:val="lowerRoman"/>
      <w:lvlText w:val="%6."/>
      <w:lvlJc w:val="right"/>
      <w:pPr>
        <w:ind w:left="4320" w:hanging="180"/>
      </w:pPr>
    </w:lvl>
    <w:lvl w:ilvl="6" w:tplc="37133833" w:tentative="1">
      <w:start w:val="1"/>
      <w:numFmt w:val="decimal"/>
      <w:lvlText w:val="%7."/>
      <w:lvlJc w:val="left"/>
      <w:pPr>
        <w:ind w:left="5040" w:hanging="360"/>
      </w:pPr>
    </w:lvl>
    <w:lvl w:ilvl="7" w:tplc="37133833" w:tentative="1">
      <w:start w:val="1"/>
      <w:numFmt w:val="lowerLetter"/>
      <w:lvlText w:val="%8."/>
      <w:lvlJc w:val="left"/>
      <w:pPr>
        <w:ind w:left="5760" w:hanging="360"/>
      </w:pPr>
    </w:lvl>
    <w:lvl w:ilvl="8" w:tplc="37133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9">
    <w:multiLevelType w:val="hybridMultilevel"/>
    <w:lvl w:ilvl="0" w:tplc="63033666">
      <w:start w:val="1"/>
      <w:numFmt w:val="decimal"/>
      <w:lvlText w:val="%1."/>
      <w:lvlJc w:val="left"/>
      <w:pPr>
        <w:ind w:left="720" w:hanging="360"/>
      </w:pPr>
    </w:lvl>
    <w:lvl w:ilvl="1" w:tplc="63033666" w:tentative="1">
      <w:start w:val="1"/>
      <w:numFmt w:val="lowerLetter"/>
      <w:lvlText w:val="%2."/>
      <w:lvlJc w:val="left"/>
      <w:pPr>
        <w:ind w:left="1440" w:hanging="360"/>
      </w:pPr>
    </w:lvl>
    <w:lvl w:ilvl="2" w:tplc="63033666" w:tentative="1">
      <w:start w:val="1"/>
      <w:numFmt w:val="lowerRoman"/>
      <w:lvlText w:val="%3."/>
      <w:lvlJc w:val="right"/>
      <w:pPr>
        <w:ind w:left="2160" w:hanging="180"/>
      </w:pPr>
    </w:lvl>
    <w:lvl w:ilvl="3" w:tplc="63033666" w:tentative="1">
      <w:start w:val="1"/>
      <w:numFmt w:val="decimal"/>
      <w:lvlText w:val="%4."/>
      <w:lvlJc w:val="left"/>
      <w:pPr>
        <w:ind w:left="2880" w:hanging="360"/>
      </w:pPr>
    </w:lvl>
    <w:lvl w:ilvl="4" w:tplc="63033666" w:tentative="1">
      <w:start w:val="1"/>
      <w:numFmt w:val="lowerLetter"/>
      <w:lvlText w:val="%5."/>
      <w:lvlJc w:val="left"/>
      <w:pPr>
        <w:ind w:left="3600" w:hanging="360"/>
      </w:pPr>
    </w:lvl>
    <w:lvl w:ilvl="5" w:tplc="63033666" w:tentative="1">
      <w:start w:val="1"/>
      <w:numFmt w:val="lowerRoman"/>
      <w:lvlText w:val="%6."/>
      <w:lvlJc w:val="right"/>
      <w:pPr>
        <w:ind w:left="4320" w:hanging="180"/>
      </w:pPr>
    </w:lvl>
    <w:lvl w:ilvl="6" w:tplc="63033666" w:tentative="1">
      <w:start w:val="1"/>
      <w:numFmt w:val="decimal"/>
      <w:lvlText w:val="%7."/>
      <w:lvlJc w:val="left"/>
      <w:pPr>
        <w:ind w:left="5040" w:hanging="360"/>
      </w:pPr>
    </w:lvl>
    <w:lvl w:ilvl="7" w:tplc="63033666" w:tentative="1">
      <w:start w:val="1"/>
      <w:numFmt w:val="lowerLetter"/>
      <w:lvlText w:val="%8."/>
      <w:lvlJc w:val="left"/>
      <w:pPr>
        <w:ind w:left="5760" w:hanging="360"/>
      </w:pPr>
    </w:lvl>
    <w:lvl w:ilvl="8" w:tplc="63033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8">
    <w:multiLevelType w:val="hybridMultilevel"/>
    <w:lvl w:ilvl="0" w:tplc="33536011">
      <w:start w:val="1"/>
      <w:numFmt w:val="decimal"/>
      <w:lvlText w:val="%1."/>
      <w:lvlJc w:val="left"/>
      <w:pPr>
        <w:ind w:left="720" w:hanging="360"/>
      </w:pPr>
    </w:lvl>
    <w:lvl w:ilvl="1" w:tplc="33536011" w:tentative="1">
      <w:start w:val="1"/>
      <w:numFmt w:val="lowerLetter"/>
      <w:lvlText w:val="%2."/>
      <w:lvlJc w:val="left"/>
      <w:pPr>
        <w:ind w:left="1440" w:hanging="360"/>
      </w:pPr>
    </w:lvl>
    <w:lvl w:ilvl="2" w:tplc="33536011" w:tentative="1">
      <w:start w:val="1"/>
      <w:numFmt w:val="lowerRoman"/>
      <w:lvlText w:val="%3."/>
      <w:lvlJc w:val="right"/>
      <w:pPr>
        <w:ind w:left="2160" w:hanging="180"/>
      </w:pPr>
    </w:lvl>
    <w:lvl w:ilvl="3" w:tplc="33536011" w:tentative="1">
      <w:start w:val="1"/>
      <w:numFmt w:val="decimal"/>
      <w:lvlText w:val="%4."/>
      <w:lvlJc w:val="left"/>
      <w:pPr>
        <w:ind w:left="2880" w:hanging="360"/>
      </w:pPr>
    </w:lvl>
    <w:lvl w:ilvl="4" w:tplc="33536011" w:tentative="1">
      <w:start w:val="1"/>
      <w:numFmt w:val="lowerLetter"/>
      <w:lvlText w:val="%5."/>
      <w:lvlJc w:val="left"/>
      <w:pPr>
        <w:ind w:left="3600" w:hanging="360"/>
      </w:pPr>
    </w:lvl>
    <w:lvl w:ilvl="5" w:tplc="33536011" w:tentative="1">
      <w:start w:val="1"/>
      <w:numFmt w:val="lowerRoman"/>
      <w:lvlText w:val="%6."/>
      <w:lvlJc w:val="right"/>
      <w:pPr>
        <w:ind w:left="4320" w:hanging="180"/>
      </w:pPr>
    </w:lvl>
    <w:lvl w:ilvl="6" w:tplc="33536011" w:tentative="1">
      <w:start w:val="1"/>
      <w:numFmt w:val="decimal"/>
      <w:lvlText w:val="%7."/>
      <w:lvlJc w:val="left"/>
      <w:pPr>
        <w:ind w:left="5040" w:hanging="360"/>
      </w:pPr>
    </w:lvl>
    <w:lvl w:ilvl="7" w:tplc="33536011" w:tentative="1">
      <w:start w:val="1"/>
      <w:numFmt w:val="lowerLetter"/>
      <w:lvlText w:val="%8."/>
      <w:lvlJc w:val="left"/>
      <w:pPr>
        <w:ind w:left="5760" w:hanging="360"/>
      </w:pPr>
    </w:lvl>
    <w:lvl w:ilvl="8" w:tplc="33536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7">
    <w:multiLevelType w:val="hybridMultilevel"/>
    <w:lvl w:ilvl="0" w:tplc="74032652">
      <w:start w:val="1"/>
      <w:numFmt w:val="decimal"/>
      <w:lvlText w:val="%1."/>
      <w:lvlJc w:val="left"/>
      <w:pPr>
        <w:ind w:left="720" w:hanging="360"/>
      </w:pPr>
    </w:lvl>
    <w:lvl w:ilvl="1" w:tplc="74032652" w:tentative="1">
      <w:start w:val="1"/>
      <w:numFmt w:val="lowerLetter"/>
      <w:lvlText w:val="%2."/>
      <w:lvlJc w:val="left"/>
      <w:pPr>
        <w:ind w:left="1440" w:hanging="360"/>
      </w:pPr>
    </w:lvl>
    <w:lvl w:ilvl="2" w:tplc="74032652" w:tentative="1">
      <w:start w:val="1"/>
      <w:numFmt w:val="lowerRoman"/>
      <w:lvlText w:val="%3."/>
      <w:lvlJc w:val="right"/>
      <w:pPr>
        <w:ind w:left="2160" w:hanging="180"/>
      </w:pPr>
    </w:lvl>
    <w:lvl w:ilvl="3" w:tplc="74032652" w:tentative="1">
      <w:start w:val="1"/>
      <w:numFmt w:val="decimal"/>
      <w:lvlText w:val="%4."/>
      <w:lvlJc w:val="left"/>
      <w:pPr>
        <w:ind w:left="2880" w:hanging="360"/>
      </w:pPr>
    </w:lvl>
    <w:lvl w:ilvl="4" w:tplc="74032652" w:tentative="1">
      <w:start w:val="1"/>
      <w:numFmt w:val="lowerLetter"/>
      <w:lvlText w:val="%5."/>
      <w:lvlJc w:val="left"/>
      <w:pPr>
        <w:ind w:left="3600" w:hanging="360"/>
      </w:pPr>
    </w:lvl>
    <w:lvl w:ilvl="5" w:tplc="74032652" w:tentative="1">
      <w:start w:val="1"/>
      <w:numFmt w:val="lowerRoman"/>
      <w:lvlText w:val="%6."/>
      <w:lvlJc w:val="right"/>
      <w:pPr>
        <w:ind w:left="4320" w:hanging="180"/>
      </w:pPr>
    </w:lvl>
    <w:lvl w:ilvl="6" w:tplc="74032652" w:tentative="1">
      <w:start w:val="1"/>
      <w:numFmt w:val="decimal"/>
      <w:lvlText w:val="%7."/>
      <w:lvlJc w:val="left"/>
      <w:pPr>
        <w:ind w:left="5040" w:hanging="360"/>
      </w:pPr>
    </w:lvl>
    <w:lvl w:ilvl="7" w:tplc="74032652" w:tentative="1">
      <w:start w:val="1"/>
      <w:numFmt w:val="lowerLetter"/>
      <w:lvlText w:val="%8."/>
      <w:lvlJc w:val="left"/>
      <w:pPr>
        <w:ind w:left="5760" w:hanging="360"/>
      </w:pPr>
    </w:lvl>
    <w:lvl w:ilvl="8" w:tplc="74032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6">
    <w:multiLevelType w:val="hybridMultilevel"/>
    <w:lvl w:ilvl="0" w:tplc="33829359">
      <w:start w:val="1"/>
      <w:numFmt w:val="decimal"/>
      <w:lvlText w:val="%1."/>
      <w:lvlJc w:val="left"/>
      <w:pPr>
        <w:ind w:left="720" w:hanging="360"/>
      </w:pPr>
    </w:lvl>
    <w:lvl w:ilvl="1" w:tplc="33829359" w:tentative="1">
      <w:start w:val="1"/>
      <w:numFmt w:val="lowerLetter"/>
      <w:lvlText w:val="%2."/>
      <w:lvlJc w:val="left"/>
      <w:pPr>
        <w:ind w:left="1440" w:hanging="360"/>
      </w:pPr>
    </w:lvl>
    <w:lvl w:ilvl="2" w:tplc="33829359" w:tentative="1">
      <w:start w:val="1"/>
      <w:numFmt w:val="lowerRoman"/>
      <w:lvlText w:val="%3."/>
      <w:lvlJc w:val="right"/>
      <w:pPr>
        <w:ind w:left="2160" w:hanging="180"/>
      </w:pPr>
    </w:lvl>
    <w:lvl w:ilvl="3" w:tplc="33829359" w:tentative="1">
      <w:start w:val="1"/>
      <w:numFmt w:val="decimal"/>
      <w:lvlText w:val="%4."/>
      <w:lvlJc w:val="left"/>
      <w:pPr>
        <w:ind w:left="2880" w:hanging="360"/>
      </w:pPr>
    </w:lvl>
    <w:lvl w:ilvl="4" w:tplc="33829359" w:tentative="1">
      <w:start w:val="1"/>
      <w:numFmt w:val="lowerLetter"/>
      <w:lvlText w:val="%5."/>
      <w:lvlJc w:val="left"/>
      <w:pPr>
        <w:ind w:left="3600" w:hanging="360"/>
      </w:pPr>
    </w:lvl>
    <w:lvl w:ilvl="5" w:tplc="33829359" w:tentative="1">
      <w:start w:val="1"/>
      <w:numFmt w:val="lowerRoman"/>
      <w:lvlText w:val="%6."/>
      <w:lvlJc w:val="right"/>
      <w:pPr>
        <w:ind w:left="4320" w:hanging="180"/>
      </w:pPr>
    </w:lvl>
    <w:lvl w:ilvl="6" w:tplc="33829359" w:tentative="1">
      <w:start w:val="1"/>
      <w:numFmt w:val="decimal"/>
      <w:lvlText w:val="%7."/>
      <w:lvlJc w:val="left"/>
      <w:pPr>
        <w:ind w:left="5040" w:hanging="360"/>
      </w:pPr>
    </w:lvl>
    <w:lvl w:ilvl="7" w:tplc="33829359" w:tentative="1">
      <w:start w:val="1"/>
      <w:numFmt w:val="lowerLetter"/>
      <w:lvlText w:val="%8."/>
      <w:lvlJc w:val="left"/>
      <w:pPr>
        <w:ind w:left="5760" w:hanging="360"/>
      </w:pPr>
    </w:lvl>
    <w:lvl w:ilvl="8" w:tplc="33829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5">
    <w:multiLevelType w:val="hybridMultilevel"/>
    <w:lvl w:ilvl="0" w:tplc="69113669">
      <w:start w:val="1"/>
      <w:numFmt w:val="decimal"/>
      <w:lvlText w:val="%1."/>
      <w:lvlJc w:val="left"/>
      <w:pPr>
        <w:ind w:left="720" w:hanging="360"/>
      </w:pPr>
    </w:lvl>
    <w:lvl w:ilvl="1" w:tplc="69113669" w:tentative="1">
      <w:start w:val="1"/>
      <w:numFmt w:val="lowerLetter"/>
      <w:lvlText w:val="%2."/>
      <w:lvlJc w:val="left"/>
      <w:pPr>
        <w:ind w:left="1440" w:hanging="360"/>
      </w:pPr>
    </w:lvl>
    <w:lvl w:ilvl="2" w:tplc="69113669" w:tentative="1">
      <w:start w:val="1"/>
      <w:numFmt w:val="lowerRoman"/>
      <w:lvlText w:val="%3."/>
      <w:lvlJc w:val="right"/>
      <w:pPr>
        <w:ind w:left="2160" w:hanging="180"/>
      </w:pPr>
    </w:lvl>
    <w:lvl w:ilvl="3" w:tplc="69113669" w:tentative="1">
      <w:start w:val="1"/>
      <w:numFmt w:val="decimal"/>
      <w:lvlText w:val="%4."/>
      <w:lvlJc w:val="left"/>
      <w:pPr>
        <w:ind w:left="2880" w:hanging="360"/>
      </w:pPr>
    </w:lvl>
    <w:lvl w:ilvl="4" w:tplc="69113669" w:tentative="1">
      <w:start w:val="1"/>
      <w:numFmt w:val="lowerLetter"/>
      <w:lvlText w:val="%5."/>
      <w:lvlJc w:val="left"/>
      <w:pPr>
        <w:ind w:left="3600" w:hanging="360"/>
      </w:pPr>
    </w:lvl>
    <w:lvl w:ilvl="5" w:tplc="69113669" w:tentative="1">
      <w:start w:val="1"/>
      <w:numFmt w:val="lowerRoman"/>
      <w:lvlText w:val="%6."/>
      <w:lvlJc w:val="right"/>
      <w:pPr>
        <w:ind w:left="4320" w:hanging="180"/>
      </w:pPr>
    </w:lvl>
    <w:lvl w:ilvl="6" w:tplc="69113669" w:tentative="1">
      <w:start w:val="1"/>
      <w:numFmt w:val="decimal"/>
      <w:lvlText w:val="%7."/>
      <w:lvlJc w:val="left"/>
      <w:pPr>
        <w:ind w:left="5040" w:hanging="360"/>
      </w:pPr>
    </w:lvl>
    <w:lvl w:ilvl="7" w:tplc="69113669" w:tentative="1">
      <w:start w:val="1"/>
      <w:numFmt w:val="lowerLetter"/>
      <w:lvlText w:val="%8."/>
      <w:lvlJc w:val="left"/>
      <w:pPr>
        <w:ind w:left="5760" w:hanging="360"/>
      </w:pPr>
    </w:lvl>
    <w:lvl w:ilvl="8" w:tplc="69113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4">
    <w:multiLevelType w:val="hybridMultilevel"/>
    <w:lvl w:ilvl="0" w:tplc="87591256">
      <w:start w:val="1"/>
      <w:numFmt w:val="decimal"/>
      <w:lvlText w:val="%1."/>
      <w:lvlJc w:val="left"/>
      <w:pPr>
        <w:ind w:left="720" w:hanging="360"/>
      </w:pPr>
    </w:lvl>
    <w:lvl w:ilvl="1" w:tplc="87591256" w:tentative="1">
      <w:start w:val="1"/>
      <w:numFmt w:val="lowerLetter"/>
      <w:lvlText w:val="%2."/>
      <w:lvlJc w:val="left"/>
      <w:pPr>
        <w:ind w:left="1440" w:hanging="360"/>
      </w:pPr>
    </w:lvl>
    <w:lvl w:ilvl="2" w:tplc="87591256" w:tentative="1">
      <w:start w:val="1"/>
      <w:numFmt w:val="lowerRoman"/>
      <w:lvlText w:val="%3."/>
      <w:lvlJc w:val="right"/>
      <w:pPr>
        <w:ind w:left="2160" w:hanging="180"/>
      </w:pPr>
    </w:lvl>
    <w:lvl w:ilvl="3" w:tplc="87591256" w:tentative="1">
      <w:start w:val="1"/>
      <w:numFmt w:val="decimal"/>
      <w:lvlText w:val="%4."/>
      <w:lvlJc w:val="left"/>
      <w:pPr>
        <w:ind w:left="2880" w:hanging="360"/>
      </w:pPr>
    </w:lvl>
    <w:lvl w:ilvl="4" w:tplc="87591256" w:tentative="1">
      <w:start w:val="1"/>
      <w:numFmt w:val="lowerLetter"/>
      <w:lvlText w:val="%5."/>
      <w:lvlJc w:val="left"/>
      <w:pPr>
        <w:ind w:left="3600" w:hanging="360"/>
      </w:pPr>
    </w:lvl>
    <w:lvl w:ilvl="5" w:tplc="87591256" w:tentative="1">
      <w:start w:val="1"/>
      <w:numFmt w:val="lowerRoman"/>
      <w:lvlText w:val="%6."/>
      <w:lvlJc w:val="right"/>
      <w:pPr>
        <w:ind w:left="4320" w:hanging="180"/>
      </w:pPr>
    </w:lvl>
    <w:lvl w:ilvl="6" w:tplc="87591256" w:tentative="1">
      <w:start w:val="1"/>
      <w:numFmt w:val="decimal"/>
      <w:lvlText w:val="%7."/>
      <w:lvlJc w:val="left"/>
      <w:pPr>
        <w:ind w:left="5040" w:hanging="360"/>
      </w:pPr>
    </w:lvl>
    <w:lvl w:ilvl="7" w:tplc="87591256" w:tentative="1">
      <w:start w:val="1"/>
      <w:numFmt w:val="lowerLetter"/>
      <w:lvlText w:val="%8."/>
      <w:lvlJc w:val="left"/>
      <w:pPr>
        <w:ind w:left="5760" w:hanging="360"/>
      </w:pPr>
    </w:lvl>
    <w:lvl w:ilvl="8" w:tplc="87591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3">
    <w:multiLevelType w:val="hybridMultilevel"/>
    <w:lvl w:ilvl="0" w:tplc="85186469">
      <w:start w:val="1"/>
      <w:numFmt w:val="decimal"/>
      <w:lvlText w:val="%1."/>
      <w:lvlJc w:val="left"/>
      <w:pPr>
        <w:ind w:left="720" w:hanging="360"/>
      </w:pPr>
    </w:lvl>
    <w:lvl w:ilvl="1" w:tplc="85186469" w:tentative="1">
      <w:start w:val="1"/>
      <w:numFmt w:val="lowerLetter"/>
      <w:lvlText w:val="%2."/>
      <w:lvlJc w:val="left"/>
      <w:pPr>
        <w:ind w:left="1440" w:hanging="360"/>
      </w:pPr>
    </w:lvl>
    <w:lvl w:ilvl="2" w:tplc="85186469" w:tentative="1">
      <w:start w:val="1"/>
      <w:numFmt w:val="lowerRoman"/>
      <w:lvlText w:val="%3."/>
      <w:lvlJc w:val="right"/>
      <w:pPr>
        <w:ind w:left="2160" w:hanging="180"/>
      </w:pPr>
    </w:lvl>
    <w:lvl w:ilvl="3" w:tplc="85186469" w:tentative="1">
      <w:start w:val="1"/>
      <w:numFmt w:val="decimal"/>
      <w:lvlText w:val="%4."/>
      <w:lvlJc w:val="left"/>
      <w:pPr>
        <w:ind w:left="2880" w:hanging="360"/>
      </w:pPr>
    </w:lvl>
    <w:lvl w:ilvl="4" w:tplc="85186469" w:tentative="1">
      <w:start w:val="1"/>
      <w:numFmt w:val="lowerLetter"/>
      <w:lvlText w:val="%5."/>
      <w:lvlJc w:val="left"/>
      <w:pPr>
        <w:ind w:left="3600" w:hanging="360"/>
      </w:pPr>
    </w:lvl>
    <w:lvl w:ilvl="5" w:tplc="85186469" w:tentative="1">
      <w:start w:val="1"/>
      <w:numFmt w:val="lowerRoman"/>
      <w:lvlText w:val="%6."/>
      <w:lvlJc w:val="right"/>
      <w:pPr>
        <w:ind w:left="4320" w:hanging="180"/>
      </w:pPr>
    </w:lvl>
    <w:lvl w:ilvl="6" w:tplc="85186469" w:tentative="1">
      <w:start w:val="1"/>
      <w:numFmt w:val="decimal"/>
      <w:lvlText w:val="%7."/>
      <w:lvlJc w:val="left"/>
      <w:pPr>
        <w:ind w:left="5040" w:hanging="360"/>
      </w:pPr>
    </w:lvl>
    <w:lvl w:ilvl="7" w:tplc="85186469" w:tentative="1">
      <w:start w:val="1"/>
      <w:numFmt w:val="lowerLetter"/>
      <w:lvlText w:val="%8."/>
      <w:lvlJc w:val="left"/>
      <w:pPr>
        <w:ind w:left="5760" w:hanging="360"/>
      </w:pPr>
    </w:lvl>
    <w:lvl w:ilvl="8" w:tplc="85186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2">
    <w:multiLevelType w:val="hybridMultilevel"/>
    <w:lvl w:ilvl="0" w:tplc="61810210">
      <w:start w:val="1"/>
      <w:numFmt w:val="decimal"/>
      <w:lvlText w:val="%1."/>
      <w:lvlJc w:val="left"/>
      <w:pPr>
        <w:ind w:left="720" w:hanging="360"/>
      </w:pPr>
    </w:lvl>
    <w:lvl w:ilvl="1" w:tplc="61810210" w:tentative="1">
      <w:start w:val="1"/>
      <w:numFmt w:val="lowerLetter"/>
      <w:lvlText w:val="%2."/>
      <w:lvlJc w:val="left"/>
      <w:pPr>
        <w:ind w:left="1440" w:hanging="360"/>
      </w:pPr>
    </w:lvl>
    <w:lvl w:ilvl="2" w:tplc="61810210" w:tentative="1">
      <w:start w:val="1"/>
      <w:numFmt w:val="lowerRoman"/>
      <w:lvlText w:val="%3."/>
      <w:lvlJc w:val="right"/>
      <w:pPr>
        <w:ind w:left="2160" w:hanging="180"/>
      </w:pPr>
    </w:lvl>
    <w:lvl w:ilvl="3" w:tplc="61810210" w:tentative="1">
      <w:start w:val="1"/>
      <w:numFmt w:val="decimal"/>
      <w:lvlText w:val="%4."/>
      <w:lvlJc w:val="left"/>
      <w:pPr>
        <w:ind w:left="2880" w:hanging="360"/>
      </w:pPr>
    </w:lvl>
    <w:lvl w:ilvl="4" w:tplc="61810210" w:tentative="1">
      <w:start w:val="1"/>
      <w:numFmt w:val="lowerLetter"/>
      <w:lvlText w:val="%5."/>
      <w:lvlJc w:val="left"/>
      <w:pPr>
        <w:ind w:left="3600" w:hanging="360"/>
      </w:pPr>
    </w:lvl>
    <w:lvl w:ilvl="5" w:tplc="61810210" w:tentative="1">
      <w:start w:val="1"/>
      <w:numFmt w:val="lowerRoman"/>
      <w:lvlText w:val="%6."/>
      <w:lvlJc w:val="right"/>
      <w:pPr>
        <w:ind w:left="4320" w:hanging="180"/>
      </w:pPr>
    </w:lvl>
    <w:lvl w:ilvl="6" w:tplc="61810210" w:tentative="1">
      <w:start w:val="1"/>
      <w:numFmt w:val="decimal"/>
      <w:lvlText w:val="%7."/>
      <w:lvlJc w:val="left"/>
      <w:pPr>
        <w:ind w:left="5040" w:hanging="360"/>
      </w:pPr>
    </w:lvl>
    <w:lvl w:ilvl="7" w:tplc="61810210" w:tentative="1">
      <w:start w:val="1"/>
      <w:numFmt w:val="lowerLetter"/>
      <w:lvlText w:val="%8."/>
      <w:lvlJc w:val="left"/>
      <w:pPr>
        <w:ind w:left="5760" w:hanging="360"/>
      </w:pPr>
    </w:lvl>
    <w:lvl w:ilvl="8" w:tplc="61810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1">
    <w:multiLevelType w:val="hybridMultilevel"/>
    <w:lvl w:ilvl="0" w:tplc="66033460">
      <w:start w:val="1"/>
      <w:numFmt w:val="decimal"/>
      <w:lvlText w:val="%1."/>
      <w:lvlJc w:val="left"/>
      <w:pPr>
        <w:ind w:left="720" w:hanging="360"/>
      </w:pPr>
    </w:lvl>
    <w:lvl w:ilvl="1" w:tplc="66033460" w:tentative="1">
      <w:start w:val="1"/>
      <w:numFmt w:val="lowerLetter"/>
      <w:lvlText w:val="%2."/>
      <w:lvlJc w:val="left"/>
      <w:pPr>
        <w:ind w:left="1440" w:hanging="360"/>
      </w:pPr>
    </w:lvl>
    <w:lvl w:ilvl="2" w:tplc="66033460" w:tentative="1">
      <w:start w:val="1"/>
      <w:numFmt w:val="lowerRoman"/>
      <w:lvlText w:val="%3."/>
      <w:lvlJc w:val="right"/>
      <w:pPr>
        <w:ind w:left="2160" w:hanging="180"/>
      </w:pPr>
    </w:lvl>
    <w:lvl w:ilvl="3" w:tplc="66033460" w:tentative="1">
      <w:start w:val="1"/>
      <w:numFmt w:val="decimal"/>
      <w:lvlText w:val="%4."/>
      <w:lvlJc w:val="left"/>
      <w:pPr>
        <w:ind w:left="2880" w:hanging="360"/>
      </w:pPr>
    </w:lvl>
    <w:lvl w:ilvl="4" w:tplc="66033460" w:tentative="1">
      <w:start w:val="1"/>
      <w:numFmt w:val="lowerLetter"/>
      <w:lvlText w:val="%5."/>
      <w:lvlJc w:val="left"/>
      <w:pPr>
        <w:ind w:left="3600" w:hanging="360"/>
      </w:pPr>
    </w:lvl>
    <w:lvl w:ilvl="5" w:tplc="66033460" w:tentative="1">
      <w:start w:val="1"/>
      <w:numFmt w:val="lowerRoman"/>
      <w:lvlText w:val="%6."/>
      <w:lvlJc w:val="right"/>
      <w:pPr>
        <w:ind w:left="4320" w:hanging="180"/>
      </w:pPr>
    </w:lvl>
    <w:lvl w:ilvl="6" w:tplc="66033460" w:tentative="1">
      <w:start w:val="1"/>
      <w:numFmt w:val="decimal"/>
      <w:lvlText w:val="%7."/>
      <w:lvlJc w:val="left"/>
      <w:pPr>
        <w:ind w:left="5040" w:hanging="360"/>
      </w:pPr>
    </w:lvl>
    <w:lvl w:ilvl="7" w:tplc="66033460" w:tentative="1">
      <w:start w:val="1"/>
      <w:numFmt w:val="lowerLetter"/>
      <w:lvlText w:val="%8."/>
      <w:lvlJc w:val="left"/>
      <w:pPr>
        <w:ind w:left="5760" w:hanging="360"/>
      </w:pPr>
    </w:lvl>
    <w:lvl w:ilvl="8" w:tplc="66033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0">
    <w:multiLevelType w:val="hybridMultilevel"/>
    <w:lvl w:ilvl="0" w:tplc="52491716">
      <w:start w:val="1"/>
      <w:numFmt w:val="decimal"/>
      <w:lvlText w:val="%1."/>
      <w:lvlJc w:val="left"/>
      <w:pPr>
        <w:ind w:left="720" w:hanging="360"/>
      </w:pPr>
    </w:lvl>
    <w:lvl w:ilvl="1" w:tplc="52491716" w:tentative="1">
      <w:start w:val="1"/>
      <w:numFmt w:val="lowerLetter"/>
      <w:lvlText w:val="%2."/>
      <w:lvlJc w:val="left"/>
      <w:pPr>
        <w:ind w:left="1440" w:hanging="360"/>
      </w:pPr>
    </w:lvl>
    <w:lvl w:ilvl="2" w:tplc="52491716" w:tentative="1">
      <w:start w:val="1"/>
      <w:numFmt w:val="lowerRoman"/>
      <w:lvlText w:val="%3."/>
      <w:lvlJc w:val="right"/>
      <w:pPr>
        <w:ind w:left="2160" w:hanging="180"/>
      </w:pPr>
    </w:lvl>
    <w:lvl w:ilvl="3" w:tplc="52491716" w:tentative="1">
      <w:start w:val="1"/>
      <w:numFmt w:val="decimal"/>
      <w:lvlText w:val="%4."/>
      <w:lvlJc w:val="left"/>
      <w:pPr>
        <w:ind w:left="2880" w:hanging="360"/>
      </w:pPr>
    </w:lvl>
    <w:lvl w:ilvl="4" w:tplc="52491716" w:tentative="1">
      <w:start w:val="1"/>
      <w:numFmt w:val="lowerLetter"/>
      <w:lvlText w:val="%5."/>
      <w:lvlJc w:val="left"/>
      <w:pPr>
        <w:ind w:left="3600" w:hanging="360"/>
      </w:pPr>
    </w:lvl>
    <w:lvl w:ilvl="5" w:tplc="52491716" w:tentative="1">
      <w:start w:val="1"/>
      <w:numFmt w:val="lowerRoman"/>
      <w:lvlText w:val="%6."/>
      <w:lvlJc w:val="right"/>
      <w:pPr>
        <w:ind w:left="4320" w:hanging="180"/>
      </w:pPr>
    </w:lvl>
    <w:lvl w:ilvl="6" w:tplc="52491716" w:tentative="1">
      <w:start w:val="1"/>
      <w:numFmt w:val="decimal"/>
      <w:lvlText w:val="%7."/>
      <w:lvlJc w:val="left"/>
      <w:pPr>
        <w:ind w:left="5040" w:hanging="360"/>
      </w:pPr>
    </w:lvl>
    <w:lvl w:ilvl="7" w:tplc="52491716" w:tentative="1">
      <w:start w:val="1"/>
      <w:numFmt w:val="lowerLetter"/>
      <w:lvlText w:val="%8."/>
      <w:lvlJc w:val="left"/>
      <w:pPr>
        <w:ind w:left="5760" w:hanging="360"/>
      </w:pPr>
    </w:lvl>
    <w:lvl w:ilvl="8" w:tplc="52491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9">
    <w:multiLevelType w:val="hybridMultilevel"/>
    <w:lvl w:ilvl="0" w:tplc="31437732">
      <w:start w:val="1"/>
      <w:numFmt w:val="decimal"/>
      <w:lvlText w:val="%1."/>
      <w:lvlJc w:val="left"/>
      <w:pPr>
        <w:ind w:left="720" w:hanging="360"/>
      </w:pPr>
    </w:lvl>
    <w:lvl w:ilvl="1" w:tplc="31437732" w:tentative="1">
      <w:start w:val="1"/>
      <w:numFmt w:val="lowerLetter"/>
      <w:lvlText w:val="%2."/>
      <w:lvlJc w:val="left"/>
      <w:pPr>
        <w:ind w:left="1440" w:hanging="360"/>
      </w:pPr>
    </w:lvl>
    <w:lvl w:ilvl="2" w:tplc="31437732" w:tentative="1">
      <w:start w:val="1"/>
      <w:numFmt w:val="lowerRoman"/>
      <w:lvlText w:val="%3."/>
      <w:lvlJc w:val="right"/>
      <w:pPr>
        <w:ind w:left="2160" w:hanging="180"/>
      </w:pPr>
    </w:lvl>
    <w:lvl w:ilvl="3" w:tplc="31437732" w:tentative="1">
      <w:start w:val="1"/>
      <w:numFmt w:val="decimal"/>
      <w:lvlText w:val="%4."/>
      <w:lvlJc w:val="left"/>
      <w:pPr>
        <w:ind w:left="2880" w:hanging="360"/>
      </w:pPr>
    </w:lvl>
    <w:lvl w:ilvl="4" w:tplc="31437732" w:tentative="1">
      <w:start w:val="1"/>
      <w:numFmt w:val="lowerLetter"/>
      <w:lvlText w:val="%5."/>
      <w:lvlJc w:val="left"/>
      <w:pPr>
        <w:ind w:left="3600" w:hanging="360"/>
      </w:pPr>
    </w:lvl>
    <w:lvl w:ilvl="5" w:tplc="31437732" w:tentative="1">
      <w:start w:val="1"/>
      <w:numFmt w:val="lowerRoman"/>
      <w:lvlText w:val="%6."/>
      <w:lvlJc w:val="right"/>
      <w:pPr>
        <w:ind w:left="4320" w:hanging="180"/>
      </w:pPr>
    </w:lvl>
    <w:lvl w:ilvl="6" w:tplc="31437732" w:tentative="1">
      <w:start w:val="1"/>
      <w:numFmt w:val="decimal"/>
      <w:lvlText w:val="%7."/>
      <w:lvlJc w:val="left"/>
      <w:pPr>
        <w:ind w:left="5040" w:hanging="360"/>
      </w:pPr>
    </w:lvl>
    <w:lvl w:ilvl="7" w:tplc="31437732" w:tentative="1">
      <w:start w:val="1"/>
      <w:numFmt w:val="lowerLetter"/>
      <w:lvlText w:val="%8."/>
      <w:lvlJc w:val="left"/>
      <w:pPr>
        <w:ind w:left="5760" w:hanging="360"/>
      </w:pPr>
    </w:lvl>
    <w:lvl w:ilvl="8" w:tplc="31437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8">
    <w:multiLevelType w:val="hybridMultilevel"/>
    <w:lvl w:ilvl="0" w:tplc="24002570">
      <w:start w:val="1"/>
      <w:numFmt w:val="decimal"/>
      <w:lvlText w:val="%1."/>
      <w:lvlJc w:val="left"/>
      <w:pPr>
        <w:ind w:left="720" w:hanging="360"/>
      </w:pPr>
    </w:lvl>
    <w:lvl w:ilvl="1" w:tplc="24002570" w:tentative="1">
      <w:start w:val="1"/>
      <w:numFmt w:val="lowerLetter"/>
      <w:lvlText w:val="%2."/>
      <w:lvlJc w:val="left"/>
      <w:pPr>
        <w:ind w:left="1440" w:hanging="360"/>
      </w:pPr>
    </w:lvl>
    <w:lvl w:ilvl="2" w:tplc="24002570" w:tentative="1">
      <w:start w:val="1"/>
      <w:numFmt w:val="lowerRoman"/>
      <w:lvlText w:val="%3."/>
      <w:lvlJc w:val="right"/>
      <w:pPr>
        <w:ind w:left="2160" w:hanging="180"/>
      </w:pPr>
    </w:lvl>
    <w:lvl w:ilvl="3" w:tplc="24002570" w:tentative="1">
      <w:start w:val="1"/>
      <w:numFmt w:val="decimal"/>
      <w:lvlText w:val="%4."/>
      <w:lvlJc w:val="left"/>
      <w:pPr>
        <w:ind w:left="2880" w:hanging="360"/>
      </w:pPr>
    </w:lvl>
    <w:lvl w:ilvl="4" w:tplc="24002570" w:tentative="1">
      <w:start w:val="1"/>
      <w:numFmt w:val="lowerLetter"/>
      <w:lvlText w:val="%5."/>
      <w:lvlJc w:val="left"/>
      <w:pPr>
        <w:ind w:left="3600" w:hanging="360"/>
      </w:pPr>
    </w:lvl>
    <w:lvl w:ilvl="5" w:tplc="24002570" w:tentative="1">
      <w:start w:val="1"/>
      <w:numFmt w:val="lowerRoman"/>
      <w:lvlText w:val="%6."/>
      <w:lvlJc w:val="right"/>
      <w:pPr>
        <w:ind w:left="4320" w:hanging="180"/>
      </w:pPr>
    </w:lvl>
    <w:lvl w:ilvl="6" w:tplc="24002570" w:tentative="1">
      <w:start w:val="1"/>
      <w:numFmt w:val="decimal"/>
      <w:lvlText w:val="%7."/>
      <w:lvlJc w:val="left"/>
      <w:pPr>
        <w:ind w:left="5040" w:hanging="360"/>
      </w:pPr>
    </w:lvl>
    <w:lvl w:ilvl="7" w:tplc="24002570" w:tentative="1">
      <w:start w:val="1"/>
      <w:numFmt w:val="lowerLetter"/>
      <w:lvlText w:val="%8."/>
      <w:lvlJc w:val="left"/>
      <w:pPr>
        <w:ind w:left="5760" w:hanging="360"/>
      </w:pPr>
    </w:lvl>
    <w:lvl w:ilvl="8" w:tplc="24002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7">
    <w:multiLevelType w:val="hybridMultilevel"/>
    <w:lvl w:ilvl="0" w:tplc="82496097">
      <w:start w:val="1"/>
      <w:numFmt w:val="decimal"/>
      <w:lvlText w:val="%1."/>
      <w:lvlJc w:val="left"/>
      <w:pPr>
        <w:ind w:left="720" w:hanging="360"/>
      </w:pPr>
    </w:lvl>
    <w:lvl w:ilvl="1" w:tplc="82496097" w:tentative="1">
      <w:start w:val="1"/>
      <w:numFmt w:val="lowerLetter"/>
      <w:lvlText w:val="%2."/>
      <w:lvlJc w:val="left"/>
      <w:pPr>
        <w:ind w:left="1440" w:hanging="360"/>
      </w:pPr>
    </w:lvl>
    <w:lvl w:ilvl="2" w:tplc="82496097" w:tentative="1">
      <w:start w:val="1"/>
      <w:numFmt w:val="lowerRoman"/>
      <w:lvlText w:val="%3."/>
      <w:lvlJc w:val="right"/>
      <w:pPr>
        <w:ind w:left="2160" w:hanging="180"/>
      </w:pPr>
    </w:lvl>
    <w:lvl w:ilvl="3" w:tplc="82496097" w:tentative="1">
      <w:start w:val="1"/>
      <w:numFmt w:val="decimal"/>
      <w:lvlText w:val="%4."/>
      <w:lvlJc w:val="left"/>
      <w:pPr>
        <w:ind w:left="2880" w:hanging="360"/>
      </w:pPr>
    </w:lvl>
    <w:lvl w:ilvl="4" w:tplc="82496097" w:tentative="1">
      <w:start w:val="1"/>
      <w:numFmt w:val="lowerLetter"/>
      <w:lvlText w:val="%5."/>
      <w:lvlJc w:val="left"/>
      <w:pPr>
        <w:ind w:left="3600" w:hanging="360"/>
      </w:pPr>
    </w:lvl>
    <w:lvl w:ilvl="5" w:tplc="82496097" w:tentative="1">
      <w:start w:val="1"/>
      <w:numFmt w:val="lowerRoman"/>
      <w:lvlText w:val="%6."/>
      <w:lvlJc w:val="right"/>
      <w:pPr>
        <w:ind w:left="4320" w:hanging="180"/>
      </w:pPr>
    </w:lvl>
    <w:lvl w:ilvl="6" w:tplc="82496097" w:tentative="1">
      <w:start w:val="1"/>
      <w:numFmt w:val="decimal"/>
      <w:lvlText w:val="%7."/>
      <w:lvlJc w:val="left"/>
      <w:pPr>
        <w:ind w:left="5040" w:hanging="360"/>
      </w:pPr>
    </w:lvl>
    <w:lvl w:ilvl="7" w:tplc="82496097" w:tentative="1">
      <w:start w:val="1"/>
      <w:numFmt w:val="lowerLetter"/>
      <w:lvlText w:val="%8."/>
      <w:lvlJc w:val="left"/>
      <w:pPr>
        <w:ind w:left="5760" w:hanging="360"/>
      </w:pPr>
    </w:lvl>
    <w:lvl w:ilvl="8" w:tplc="82496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6">
    <w:multiLevelType w:val="hybridMultilevel"/>
    <w:lvl w:ilvl="0" w:tplc="45370652">
      <w:start w:val="1"/>
      <w:numFmt w:val="decimal"/>
      <w:lvlText w:val="%1."/>
      <w:lvlJc w:val="left"/>
      <w:pPr>
        <w:ind w:left="720" w:hanging="360"/>
      </w:pPr>
    </w:lvl>
    <w:lvl w:ilvl="1" w:tplc="45370652" w:tentative="1">
      <w:start w:val="1"/>
      <w:numFmt w:val="lowerLetter"/>
      <w:lvlText w:val="%2."/>
      <w:lvlJc w:val="left"/>
      <w:pPr>
        <w:ind w:left="1440" w:hanging="360"/>
      </w:pPr>
    </w:lvl>
    <w:lvl w:ilvl="2" w:tplc="45370652" w:tentative="1">
      <w:start w:val="1"/>
      <w:numFmt w:val="lowerRoman"/>
      <w:lvlText w:val="%3."/>
      <w:lvlJc w:val="right"/>
      <w:pPr>
        <w:ind w:left="2160" w:hanging="180"/>
      </w:pPr>
    </w:lvl>
    <w:lvl w:ilvl="3" w:tplc="45370652" w:tentative="1">
      <w:start w:val="1"/>
      <w:numFmt w:val="decimal"/>
      <w:lvlText w:val="%4."/>
      <w:lvlJc w:val="left"/>
      <w:pPr>
        <w:ind w:left="2880" w:hanging="360"/>
      </w:pPr>
    </w:lvl>
    <w:lvl w:ilvl="4" w:tplc="45370652" w:tentative="1">
      <w:start w:val="1"/>
      <w:numFmt w:val="lowerLetter"/>
      <w:lvlText w:val="%5."/>
      <w:lvlJc w:val="left"/>
      <w:pPr>
        <w:ind w:left="3600" w:hanging="360"/>
      </w:pPr>
    </w:lvl>
    <w:lvl w:ilvl="5" w:tplc="45370652" w:tentative="1">
      <w:start w:val="1"/>
      <w:numFmt w:val="lowerRoman"/>
      <w:lvlText w:val="%6."/>
      <w:lvlJc w:val="right"/>
      <w:pPr>
        <w:ind w:left="4320" w:hanging="180"/>
      </w:pPr>
    </w:lvl>
    <w:lvl w:ilvl="6" w:tplc="45370652" w:tentative="1">
      <w:start w:val="1"/>
      <w:numFmt w:val="decimal"/>
      <w:lvlText w:val="%7."/>
      <w:lvlJc w:val="left"/>
      <w:pPr>
        <w:ind w:left="5040" w:hanging="360"/>
      </w:pPr>
    </w:lvl>
    <w:lvl w:ilvl="7" w:tplc="45370652" w:tentative="1">
      <w:start w:val="1"/>
      <w:numFmt w:val="lowerLetter"/>
      <w:lvlText w:val="%8."/>
      <w:lvlJc w:val="left"/>
      <w:pPr>
        <w:ind w:left="5760" w:hanging="360"/>
      </w:pPr>
    </w:lvl>
    <w:lvl w:ilvl="8" w:tplc="45370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5">
    <w:multiLevelType w:val="hybridMultilevel"/>
    <w:lvl w:ilvl="0" w:tplc="90464911">
      <w:start w:val="1"/>
      <w:numFmt w:val="decimal"/>
      <w:lvlText w:val="%1."/>
      <w:lvlJc w:val="left"/>
      <w:pPr>
        <w:ind w:left="720" w:hanging="360"/>
      </w:pPr>
    </w:lvl>
    <w:lvl w:ilvl="1" w:tplc="90464911" w:tentative="1">
      <w:start w:val="1"/>
      <w:numFmt w:val="lowerLetter"/>
      <w:lvlText w:val="%2."/>
      <w:lvlJc w:val="left"/>
      <w:pPr>
        <w:ind w:left="1440" w:hanging="360"/>
      </w:pPr>
    </w:lvl>
    <w:lvl w:ilvl="2" w:tplc="90464911" w:tentative="1">
      <w:start w:val="1"/>
      <w:numFmt w:val="lowerRoman"/>
      <w:lvlText w:val="%3."/>
      <w:lvlJc w:val="right"/>
      <w:pPr>
        <w:ind w:left="2160" w:hanging="180"/>
      </w:pPr>
    </w:lvl>
    <w:lvl w:ilvl="3" w:tplc="90464911" w:tentative="1">
      <w:start w:val="1"/>
      <w:numFmt w:val="decimal"/>
      <w:lvlText w:val="%4."/>
      <w:lvlJc w:val="left"/>
      <w:pPr>
        <w:ind w:left="2880" w:hanging="360"/>
      </w:pPr>
    </w:lvl>
    <w:lvl w:ilvl="4" w:tplc="90464911" w:tentative="1">
      <w:start w:val="1"/>
      <w:numFmt w:val="lowerLetter"/>
      <w:lvlText w:val="%5."/>
      <w:lvlJc w:val="left"/>
      <w:pPr>
        <w:ind w:left="3600" w:hanging="360"/>
      </w:pPr>
    </w:lvl>
    <w:lvl w:ilvl="5" w:tplc="90464911" w:tentative="1">
      <w:start w:val="1"/>
      <w:numFmt w:val="lowerRoman"/>
      <w:lvlText w:val="%6."/>
      <w:lvlJc w:val="right"/>
      <w:pPr>
        <w:ind w:left="4320" w:hanging="180"/>
      </w:pPr>
    </w:lvl>
    <w:lvl w:ilvl="6" w:tplc="90464911" w:tentative="1">
      <w:start w:val="1"/>
      <w:numFmt w:val="decimal"/>
      <w:lvlText w:val="%7."/>
      <w:lvlJc w:val="left"/>
      <w:pPr>
        <w:ind w:left="5040" w:hanging="360"/>
      </w:pPr>
    </w:lvl>
    <w:lvl w:ilvl="7" w:tplc="90464911" w:tentative="1">
      <w:start w:val="1"/>
      <w:numFmt w:val="lowerLetter"/>
      <w:lvlText w:val="%8."/>
      <w:lvlJc w:val="left"/>
      <w:pPr>
        <w:ind w:left="5760" w:hanging="360"/>
      </w:pPr>
    </w:lvl>
    <w:lvl w:ilvl="8" w:tplc="90464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4">
    <w:multiLevelType w:val="hybridMultilevel"/>
    <w:lvl w:ilvl="0" w:tplc="7518732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9104">
    <w:abstractNumId w:val="9104"/>
  </w:num>
  <w:num w:numId="9105">
    <w:abstractNumId w:val="9105"/>
  </w:num>
  <w:num w:numId="9106">
    <w:abstractNumId w:val="9106"/>
  </w:num>
  <w:num w:numId="9107">
    <w:abstractNumId w:val="9107"/>
  </w:num>
  <w:num w:numId="9108">
    <w:abstractNumId w:val="9108"/>
  </w:num>
  <w:num w:numId="9109">
    <w:abstractNumId w:val="9109"/>
  </w:num>
  <w:num w:numId="9110">
    <w:abstractNumId w:val="9110"/>
  </w:num>
  <w:num w:numId="9111">
    <w:abstractNumId w:val="9111"/>
  </w:num>
  <w:num w:numId="9112">
    <w:abstractNumId w:val="9112"/>
  </w:num>
  <w:num w:numId="9113">
    <w:abstractNumId w:val="9113"/>
  </w:num>
  <w:num w:numId="9114">
    <w:abstractNumId w:val="9114"/>
  </w:num>
  <w:num w:numId="9115">
    <w:abstractNumId w:val="9115"/>
  </w:num>
  <w:num w:numId="9116">
    <w:abstractNumId w:val="9116"/>
  </w:num>
  <w:num w:numId="9117">
    <w:abstractNumId w:val="9117"/>
  </w:num>
  <w:num w:numId="9118">
    <w:abstractNumId w:val="9118"/>
  </w:num>
  <w:num w:numId="9119">
    <w:abstractNumId w:val="9119"/>
  </w:num>
  <w:num w:numId="9120">
    <w:abstractNumId w:val="9120"/>
  </w:num>
  <w:num w:numId="9121">
    <w:abstractNumId w:val="9121"/>
  </w:num>
  <w:num w:numId="9122">
    <w:abstractNumId w:val="9122"/>
  </w:num>
  <w:num w:numId="9123">
    <w:abstractNumId w:val="9123"/>
  </w:num>
  <w:num w:numId="9124">
    <w:abstractNumId w:val="9124"/>
  </w:num>
  <w:num w:numId="9125">
    <w:abstractNumId w:val="9125"/>
  </w:num>
  <w:num w:numId="9126">
    <w:abstractNumId w:val="9126"/>
  </w:num>
  <w:num w:numId="9127">
    <w:abstractNumId w:val="9127"/>
  </w:num>
  <w:num w:numId="9128">
    <w:abstractNumId w:val="9128"/>
  </w:num>
  <w:num w:numId="9129">
    <w:abstractNumId w:val="9129"/>
  </w:num>
  <w:num w:numId="9130">
    <w:abstractNumId w:val="9130"/>
  </w:num>
  <w:num w:numId="9131">
    <w:abstractNumId w:val="9131"/>
  </w:num>
  <w:num w:numId="9132">
    <w:abstractNumId w:val="9132"/>
  </w:num>
  <w:num w:numId="9133">
    <w:abstractNumId w:val="9133"/>
  </w:num>
  <w:num w:numId="9134">
    <w:abstractNumId w:val="9134"/>
  </w:num>
  <w:num w:numId="9135">
    <w:abstractNumId w:val="9135"/>
  </w:num>
  <w:num w:numId="9136">
    <w:abstractNumId w:val="9136"/>
  </w:num>
  <w:num w:numId="9137">
    <w:abstractNumId w:val="9137"/>
  </w:num>
  <w:num w:numId="9138">
    <w:abstractNumId w:val="9138"/>
  </w:num>
  <w:num w:numId="9139">
    <w:abstractNumId w:val="9139"/>
  </w:num>
  <w:num w:numId="9140">
    <w:abstractNumId w:val="9140"/>
  </w:num>
  <w:num w:numId="9141">
    <w:abstractNumId w:val="9141"/>
  </w:num>
  <w:num w:numId="9142">
    <w:abstractNumId w:val="9142"/>
  </w:num>
  <w:num w:numId="9143">
    <w:abstractNumId w:val="9143"/>
  </w:num>
  <w:num w:numId="9144">
    <w:abstractNumId w:val="9144"/>
  </w:num>
  <w:num w:numId="9145">
    <w:abstractNumId w:val="9145"/>
  </w:num>
  <w:num w:numId="9146">
    <w:abstractNumId w:val="9146"/>
  </w:num>
  <w:num w:numId="9147">
    <w:abstractNumId w:val="9147"/>
  </w:num>
  <w:num w:numId="9148">
    <w:abstractNumId w:val="9148"/>
  </w:num>
  <w:num w:numId="9149">
    <w:abstractNumId w:val="9149"/>
  </w:num>
  <w:num w:numId="9150">
    <w:abstractNumId w:val="9150"/>
  </w:num>
  <w:num w:numId="9151">
    <w:abstractNumId w:val="9151"/>
  </w:num>
  <w:num w:numId="9152">
    <w:abstractNumId w:val="9152"/>
  </w:num>
  <w:num w:numId="9153">
    <w:abstractNumId w:val="9153"/>
  </w:num>
  <w:num w:numId="9154">
    <w:abstractNumId w:val="9154"/>
  </w:num>
  <w:num w:numId="9155">
    <w:abstractNumId w:val="9155"/>
  </w:num>
  <w:num w:numId="9156">
    <w:abstractNumId w:val="9156"/>
  </w:num>
  <w:num w:numId="9157">
    <w:abstractNumId w:val="9157"/>
  </w:num>
  <w:num w:numId="9158">
    <w:abstractNumId w:val="9158"/>
  </w:num>
  <w:num w:numId="9159">
    <w:abstractNumId w:val="9159"/>
  </w:num>
  <w:num w:numId="9160">
    <w:abstractNumId w:val="9160"/>
  </w:num>
  <w:num w:numId="9161">
    <w:abstractNumId w:val="9161"/>
  </w:num>
  <w:num w:numId="9162">
    <w:abstractNumId w:val="9162"/>
  </w:num>
  <w:num w:numId="9163">
    <w:abstractNumId w:val="9163"/>
  </w:num>
  <w:num w:numId="9164">
    <w:abstractNumId w:val="916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22979469" Type="http://schemas.openxmlformats.org/officeDocument/2006/relationships/comments" Target="comments.xml"/><Relationship Id="rId947280912" Type="http://schemas.microsoft.com/office/2011/relationships/commentsExtended" Target="commentsExtended.xml"/><Relationship Id="rId84311435" Type="http://schemas.openxmlformats.org/officeDocument/2006/relationships/image" Target="media/imgrId84311435.jpg"/><Relationship Id="rId998362ac5aa1aaec1" Type="http://schemas.openxmlformats.org/officeDocument/2006/relationships/hyperlink" Target="https://iservice.lombardini.it/jsp/Template2/manuale.jsp?id=289&amp;parent=1181" TargetMode="External"/><Relationship Id="rId629862ac5aa1abaa4" Type="http://schemas.openxmlformats.org/officeDocument/2006/relationships/hyperlink" Target="https://iservice.lombardini.it/jsp/Template2/manuale.jsp?id=282&amp;parent=1136" TargetMode="External"/><Relationship Id="rId763162ac5aa1ac9f0" Type="http://schemas.openxmlformats.org/officeDocument/2006/relationships/hyperlink" Target="https://iservice.lombardini.it/jsp/Template2/manuale.jsp?id=269&amp;parent=1181" TargetMode="External"/><Relationship Id="rId594162ac5aa1ad2a6" Type="http://schemas.openxmlformats.org/officeDocument/2006/relationships/hyperlink" Target="https://iservice.lombardini.it/jsp/Template2/manuale.jsp?id=339&amp;parent=1181" TargetMode="External"/><Relationship Id="rId989062ac5aa1ad415" Type="http://schemas.openxmlformats.org/officeDocument/2006/relationships/hyperlink" Target="https://iservice.lombardini.it/jsp/Template2/manuale.jsp?id=339&amp;parent=1181" TargetMode="External"/><Relationship Id="rId709762ac5aa1ade3a" Type="http://schemas.openxmlformats.org/officeDocument/2006/relationships/hyperlink" Target="https://iservice.lombardini.it/jsp/Template2/manuale.jsp?id=274&amp;parent=1136" TargetMode="External"/><Relationship Id="rId337462ac5aa1b6ad9" Type="http://schemas.openxmlformats.org/officeDocument/2006/relationships/hyperlink" Target="https://iservice.lombardini.it/jsp/Template2/manuale.jsp?id=339&amp;parent=1136" TargetMode="External"/><Relationship Id="rId399162ac5aa268c3e" Type="http://schemas.openxmlformats.org/officeDocument/2006/relationships/hyperlink" Target="https://iservice.lombardini.it/jsp/Template2/manuale.jsp?id=272&amp;parent=1136" TargetMode="External"/><Relationship Id="rId571962ac5aa276e99" Type="http://schemas.openxmlformats.org/officeDocument/2006/relationships/hyperlink" Target="https://iservice.lombardini.it/jsp/Template2/manuale.jsp?id=291&amp;parent=1136" TargetMode="External"/><Relationship Id="rId709862ac5aa27771c" Type="http://schemas.openxmlformats.org/officeDocument/2006/relationships/hyperlink" Target="https://iservice.lombardini.it/jsp/Template2/manuale.jsp?id=259&amp;parent=1136" TargetMode="External"/><Relationship Id="rId148662ac5aa277926" Type="http://schemas.openxmlformats.org/officeDocument/2006/relationships/hyperlink" Target="https://iservice.lombardini.it/jsp/Template2/manuale.jsp?id=259&amp;parent=1136" TargetMode="External"/><Relationship Id="rId885062ac5aa2a155e" Type="http://schemas.openxmlformats.org/officeDocument/2006/relationships/hyperlink" Target="https://iservice.lombardini.it/jsp/Template2/manuale.jsp?id=339&amp;parent=1136" TargetMode="External"/><Relationship Id="rId869662ac5aa2c34cd" Type="http://schemas.openxmlformats.org/officeDocument/2006/relationships/hyperlink" Target="https://iservice.lombardini.it/jsp/Template2/manuale.jsp?id=339&amp;parent=1136" TargetMode="External"/><Relationship Id="rId913562ac5aa31a618" Type="http://schemas.openxmlformats.org/officeDocument/2006/relationships/hyperlink" Target="https://iservice.lombardini.it/jsp/Template2/manuale.jsp?id=269&amp;parent=1136" TargetMode="External"/><Relationship Id="rId213062ac5aa31ab6d" Type="http://schemas.openxmlformats.org/officeDocument/2006/relationships/hyperlink" Target="https://iservice.lombardini.it/jsp/Template2/manuale.jsp?id=284&amp;parent=1136" TargetMode="External"/><Relationship Id="rId674762ac5aa357bc5" Type="http://schemas.openxmlformats.org/officeDocument/2006/relationships/hyperlink" Target="https://iservice.lombardini.it/jsp/Template2/manuale.jsp?id=279&amp;parent=1136&amp;txts=2.18" TargetMode="External"/><Relationship Id="rId870462ac5aa358250" Type="http://schemas.openxmlformats.org/officeDocument/2006/relationships/hyperlink" Target="https://iservice.lombardini.it/jsp/Template2/manuale.jsp?id=291&amp;parent=1136" TargetMode="External"/><Relationship Id="rId292862ac5aa358a2f" Type="http://schemas.openxmlformats.org/officeDocument/2006/relationships/hyperlink" Target="https://iservice.lombardini.it/jsp/Template2/manuale.jsp?id=339&amp;parent=1136" TargetMode="External"/><Relationship Id="rId450962ac5aa37f238" Type="http://schemas.openxmlformats.org/officeDocument/2006/relationships/hyperlink" Target="https://www.youtube.com/embed/tQ9VHKF4u_0?rel=0" TargetMode="External"/><Relationship Id="rId468962ac5aa3864d0" Type="http://schemas.openxmlformats.org/officeDocument/2006/relationships/hyperlink" Target="https://iservice.lombardini.it/jsp/Template2/manuale.jsp?id=296&amp;parent=1136" TargetMode="External"/><Relationship Id="rId856862ac5aa3ace06" Type="http://schemas.openxmlformats.org/officeDocument/2006/relationships/hyperlink" Target="https://iservice.lombardini.it/jsp/Template2/manuale.jsp?id=339&amp;parent=1136" TargetMode="External"/><Relationship Id="rId366862ac5aa3ad2c1" Type="http://schemas.openxmlformats.org/officeDocument/2006/relationships/hyperlink" Target="https://iservice.lombardini.it/jsp/Template2/manuale.jsp?id=339&amp;parent=1136" TargetMode="External"/><Relationship Id="rId795262ac5aa3b6087" Type="http://schemas.openxmlformats.org/officeDocument/2006/relationships/hyperlink" Target="https://iservice.lombardini.it/jsp/Template2//jsp/Template2/manuale.jsp?id=339&amp;parent=1136.jsp?id=191&amp;parent=1000" TargetMode="External"/><Relationship Id="rId341462ac5aa3b635c" Type="http://schemas.openxmlformats.org/officeDocument/2006/relationships/hyperlink" Target="https://iservice.lombardini.it/jsp/Template2/manuale.jsp?id=339&amp;parent=1136" TargetMode="External"/><Relationship Id="rId592762ac5aa3b656b" Type="http://schemas.openxmlformats.org/officeDocument/2006/relationships/hyperlink" Target="https://iservice.lombardini.it/jsp/Template2/manuale.jsp?id=298&amp;parent=1136" TargetMode="External"/><Relationship Id="rId940462ac5aa43f0e1" Type="http://schemas.openxmlformats.org/officeDocument/2006/relationships/hyperlink" Target="https://iservice.lombardini.it/jsp/Template2/manuale.jsp?id=339&amp;parent=1136" TargetMode="External"/><Relationship Id="rId449362ac5aa43fa8b" Type="http://schemas.openxmlformats.org/officeDocument/2006/relationships/hyperlink" Target="https://iservice.lombardini.it/jsp/Template2/manuale.jsp?id=339&amp;parent=1136" TargetMode="External"/><Relationship Id="rId222062ac5aa44b44a" Type="http://schemas.openxmlformats.org/officeDocument/2006/relationships/hyperlink" Target="https://iservice.lombardini.it/jsp/Template2/manuale.jsp?id=339&amp;parent=1136" TargetMode="External"/><Relationship Id="rId262562ac5aa19f421" Type="http://schemas.openxmlformats.org/officeDocument/2006/relationships/image" Target="media/imgrId262562ac5aa19f421.jpg"/><Relationship Id="rId847962ac5aa1a9f14" Type="http://schemas.openxmlformats.org/officeDocument/2006/relationships/image" Target="media/imgrId847962ac5aa1a9f14.gif"/><Relationship Id="rId691762ac5aa1b3edd" Type="http://schemas.openxmlformats.org/officeDocument/2006/relationships/image" Target="media/imgrId691762ac5aa1b3edd.jpg"/><Relationship Id="rId858262ac5aa1c0f98" Type="http://schemas.openxmlformats.org/officeDocument/2006/relationships/image" Target="media/imgrId858262ac5aa1c0f98.jpg"/><Relationship Id="rId258362ac5aa1cac07" Type="http://schemas.openxmlformats.org/officeDocument/2006/relationships/image" Target="media/imgrId258362ac5aa1cac07.jpg"/><Relationship Id="rId848262ac5aa1d7375" Type="http://schemas.openxmlformats.org/officeDocument/2006/relationships/image" Target="media/imgrId848262ac5aa1d7375.jpg"/><Relationship Id="rId501862ac5aa1dd94b" Type="http://schemas.openxmlformats.org/officeDocument/2006/relationships/image" Target="media/imgrId501862ac5aa1dd94b.jpg"/><Relationship Id="rId770462ac5aa1e724c" Type="http://schemas.openxmlformats.org/officeDocument/2006/relationships/image" Target="media/imgrId770462ac5aa1e724c.gif"/><Relationship Id="rId143562ac5aa2000f5" Type="http://schemas.openxmlformats.org/officeDocument/2006/relationships/image" Target="media/imgrId143562ac5aa2000f5.jpg"/><Relationship Id="rId264962ac5aa2092a8" Type="http://schemas.openxmlformats.org/officeDocument/2006/relationships/image" Target="media/imgrId264962ac5aa2092a8.gif"/><Relationship Id="rId407162ac5aa2187fa" Type="http://schemas.openxmlformats.org/officeDocument/2006/relationships/image" Target="media/imgrId407162ac5aa2187fa.jpg"/><Relationship Id="rId932862ac5aa222e69" Type="http://schemas.openxmlformats.org/officeDocument/2006/relationships/image" Target="media/imgrId932862ac5aa222e69.gif"/><Relationship Id="rId473762ac5aa22a2f8" Type="http://schemas.openxmlformats.org/officeDocument/2006/relationships/image" Target="media/imgrId473762ac5aa22a2f8.jpg"/><Relationship Id="rId225162ac5aa23773e" Type="http://schemas.openxmlformats.org/officeDocument/2006/relationships/image" Target="media/imgrId225162ac5aa23773e.jpg"/><Relationship Id="rId739662ac5aa242e0d" Type="http://schemas.openxmlformats.org/officeDocument/2006/relationships/image" Target="media/imgrId739662ac5aa242e0d.jpg"/><Relationship Id="rId825062ac5aa24cae4" Type="http://schemas.openxmlformats.org/officeDocument/2006/relationships/image" Target="media/imgrId825062ac5aa24cae4.jpg"/><Relationship Id="rId114062ac5aa25bdf0" Type="http://schemas.openxmlformats.org/officeDocument/2006/relationships/image" Target="media/imgrId114062ac5aa25bdf0.jpg"/><Relationship Id="rId694162ac5aa26732e" Type="http://schemas.openxmlformats.org/officeDocument/2006/relationships/image" Target="media/imgrId694162ac5aa26732e.jpg"/><Relationship Id="rId698462ac5aa275cf4" Type="http://schemas.openxmlformats.org/officeDocument/2006/relationships/image" Target="media/imgrId698462ac5aa275cf4.jpg"/><Relationship Id="rId813262ac5aa280e6d" Type="http://schemas.openxmlformats.org/officeDocument/2006/relationships/image" Target="media/imgrId813262ac5aa280e6d.jpg"/><Relationship Id="rId313762ac5aa289e8d" Type="http://schemas.openxmlformats.org/officeDocument/2006/relationships/image" Target="media/imgrId313762ac5aa289e8d.gif"/><Relationship Id="rId805962ac5aa296b97" Type="http://schemas.openxmlformats.org/officeDocument/2006/relationships/image" Target="media/imgrId805962ac5aa296b97.jpg"/><Relationship Id="rId131362ac5aa2a0bd0" Type="http://schemas.openxmlformats.org/officeDocument/2006/relationships/image" Target="media/imgrId131362ac5aa2a0bd0.gif"/><Relationship Id="rId500162ac5aa2ace3d" Type="http://schemas.openxmlformats.org/officeDocument/2006/relationships/image" Target="media/imgrId500162ac5aa2ace3d.jpg"/><Relationship Id="rId463662ac5aa2b8a1f" Type="http://schemas.openxmlformats.org/officeDocument/2006/relationships/image" Target="media/imgrId463662ac5aa2b8a1f.jpg"/><Relationship Id="rId145962ac5aa2c0f8a" Type="http://schemas.openxmlformats.org/officeDocument/2006/relationships/image" Target="media/imgrId145962ac5aa2c0f8a.jpg"/><Relationship Id="rId232562ac5aa2cccaf" Type="http://schemas.openxmlformats.org/officeDocument/2006/relationships/image" Target="media/imgrId232562ac5aa2cccaf.jpg"/><Relationship Id="rId588062ac5aa2d9cb0" Type="http://schemas.openxmlformats.org/officeDocument/2006/relationships/image" Target="media/imgrId588062ac5aa2d9cb0.jpg"/><Relationship Id="rId938762ac5aa2e12ff" Type="http://schemas.openxmlformats.org/officeDocument/2006/relationships/image" Target="media/imgrId938762ac5aa2e12ff.jpg"/><Relationship Id="rId735662ac5aa2efd01" Type="http://schemas.openxmlformats.org/officeDocument/2006/relationships/image" Target="media/imgrId735662ac5aa2efd01.jpg"/><Relationship Id="rId175762ac5aa3061a8" Type="http://schemas.openxmlformats.org/officeDocument/2006/relationships/image" Target="media/imgrId175762ac5aa3061a8.jpg"/><Relationship Id="rId164362ac5aa3148f8" Type="http://schemas.openxmlformats.org/officeDocument/2006/relationships/image" Target="media/imgrId164362ac5aa3148f8.jpg"/><Relationship Id="rId473862ac5aa319f06" Type="http://schemas.openxmlformats.org/officeDocument/2006/relationships/image" Target="media/imgrId473862ac5aa319f06.jpg"/><Relationship Id="rId832362ac5aa326a29" Type="http://schemas.openxmlformats.org/officeDocument/2006/relationships/image" Target="media/imgrId832362ac5aa326a29.jpg"/><Relationship Id="rId903062ac5aa3329fd" Type="http://schemas.openxmlformats.org/officeDocument/2006/relationships/image" Target="media/imgrId903062ac5aa3329fd.jpg"/><Relationship Id="rId619362ac5aa341168" Type="http://schemas.openxmlformats.org/officeDocument/2006/relationships/image" Target="media/imgrId619362ac5aa341168.jpg"/><Relationship Id="rId668562ac5aa34e873" Type="http://schemas.openxmlformats.org/officeDocument/2006/relationships/image" Target="media/imgrId668562ac5aa34e873.jpg"/><Relationship Id="rId239962ac5aa3572b4" Type="http://schemas.openxmlformats.org/officeDocument/2006/relationships/image" Target="media/imgrId239962ac5aa3572b4.jpg"/><Relationship Id="rId295662ac5aa365839" Type="http://schemas.openxmlformats.org/officeDocument/2006/relationships/image" Target="media/imgrId295662ac5aa365839.jpg"/><Relationship Id="rId821962ac5aa37389a" Type="http://schemas.openxmlformats.org/officeDocument/2006/relationships/image" Target="media/imgrId821962ac5aa37389a.jpg"/><Relationship Id="rId533562ac5aa37e5b1" Type="http://schemas.openxmlformats.org/officeDocument/2006/relationships/image" Target="media/imgrId533562ac5aa37e5b1.jpg"/><Relationship Id="rId613662ac5aa385b87" Type="http://schemas.openxmlformats.org/officeDocument/2006/relationships/image" Target="media/imgrId613662ac5aa385b87.gif"/><Relationship Id="rId196362ac5aa39001c" Type="http://schemas.openxmlformats.org/officeDocument/2006/relationships/image" Target="media/imgrId196362ac5aa39001c.jpg"/><Relationship Id="rId602162ac5aa39b666" Type="http://schemas.openxmlformats.org/officeDocument/2006/relationships/image" Target="media/imgrId602162ac5aa39b666.jpg"/><Relationship Id="rId840562ac5aa3a503b" Type="http://schemas.openxmlformats.org/officeDocument/2006/relationships/image" Target="media/imgrId840562ac5aa3a503b.jpg"/><Relationship Id="rId599162ac5aa3ac7ce" Type="http://schemas.openxmlformats.org/officeDocument/2006/relationships/image" Target="media/imgrId599162ac5aa3ac7ce.jpg"/><Relationship Id="rId279462ac5aa3b5437" Type="http://schemas.openxmlformats.org/officeDocument/2006/relationships/image" Target="media/imgrId279462ac5aa3b5437.jpg"/><Relationship Id="rId569362ac5aa3bf22b" Type="http://schemas.openxmlformats.org/officeDocument/2006/relationships/image" Target="media/imgrId569362ac5aa3bf22b.jpg"/><Relationship Id="rId527862ac5aa3c5018" Type="http://schemas.openxmlformats.org/officeDocument/2006/relationships/image" Target="media/imgrId527862ac5aa3c5018.jpg"/><Relationship Id="rId658062ac5aa3d0c11" Type="http://schemas.openxmlformats.org/officeDocument/2006/relationships/image" Target="media/imgrId658062ac5aa3d0c11.jpg"/><Relationship Id="rId330162ac5aa3dd9f0" Type="http://schemas.openxmlformats.org/officeDocument/2006/relationships/image" Target="media/imgrId330162ac5aa3dd9f0.jpg"/><Relationship Id="rId256662ac5aa3e56b9" Type="http://schemas.openxmlformats.org/officeDocument/2006/relationships/image" Target="media/imgrId256662ac5aa3e56b9.gif"/><Relationship Id="rId462062ac5aa3f0fa8" Type="http://schemas.openxmlformats.org/officeDocument/2006/relationships/image" Target="media/imgrId462062ac5aa3f0fa8.jpg"/><Relationship Id="rId495962ac5aa409682" Type="http://schemas.openxmlformats.org/officeDocument/2006/relationships/image" Target="media/imgrId495962ac5aa409682.jpg"/><Relationship Id="rId325262ac5aa412e8c" Type="http://schemas.openxmlformats.org/officeDocument/2006/relationships/image" Target="media/imgrId325262ac5aa412e8c.jpg"/><Relationship Id="rId572262ac5aa41dd12" Type="http://schemas.openxmlformats.org/officeDocument/2006/relationships/image" Target="media/imgrId572262ac5aa41dd12.jpg"/><Relationship Id="rId621662ac5aa42d048" Type="http://schemas.openxmlformats.org/officeDocument/2006/relationships/image" Target="media/imgrId621662ac5aa42d048.jpg"/><Relationship Id="rId329062ac5aa439513" Type="http://schemas.openxmlformats.org/officeDocument/2006/relationships/image" Target="media/imgrId329062ac5aa439513.jpg"/><Relationship Id="rId609462ac5aa43ed1d" Type="http://schemas.openxmlformats.org/officeDocument/2006/relationships/image" Target="media/imgrId609462ac5aa43ed1d.gif"/><Relationship Id="rId670462ac5aa44a4e8" Type="http://schemas.openxmlformats.org/officeDocument/2006/relationships/image" Target="media/imgrId670462ac5aa44a4e8.jpg"/><Relationship Id="rId426862ac5aa4587a6" Type="http://schemas.openxmlformats.org/officeDocument/2006/relationships/image" Target="media/imgrId426862ac5aa4587a6.jpg"/><Relationship Id="rId626962ac5aa45fe24" Type="http://schemas.openxmlformats.org/officeDocument/2006/relationships/image" Target="media/imgrId626962ac5aa45fe24.jpg"/><Relationship Id="rId676262ac5aa46d1a7" Type="http://schemas.openxmlformats.org/officeDocument/2006/relationships/image" Target="media/imgrId676262ac5aa46d1a7.jpg"/><Relationship Id="rId268962ac5aa475242" Type="http://schemas.openxmlformats.org/officeDocument/2006/relationships/image" Target="media/imgrId268962ac5aa475242.gif"/><Relationship Id="rId660862ac5aa487c6e" Type="http://schemas.openxmlformats.org/officeDocument/2006/relationships/image" Target="media/imgrId660862ac5aa487c6e.jpg"/><Relationship Id="rId807962ac5aa491092" Type="http://schemas.openxmlformats.org/officeDocument/2006/relationships/image" Target="media/imgrId807962ac5aa491092.gif"/><Relationship Id="rId342662ac5aa49e010" Type="http://schemas.openxmlformats.org/officeDocument/2006/relationships/image" Target="media/imgrId342662ac5aa49e010.jpg"/><Relationship Id="rId421262ac5aa4a7306" Type="http://schemas.openxmlformats.org/officeDocument/2006/relationships/image" Target="media/imgrId421262ac5aa4a7306.gif"/><Relationship Id="rId937462ac5aa4b3f91" Type="http://schemas.openxmlformats.org/officeDocument/2006/relationships/image" Target="media/imgrId937462ac5aa4b3f91.jpg"/><Relationship Id="rId998362ac5aa4c1843" Type="http://schemas.openxmlformats.org/officeDocument/2006/relationships/image" Target="media/imgrId998362ac5aa4c1843.jpg"/><Relationship Id="rId513262ac5aa4cdaa0" Type="http://schemas.openxmlformats.org/officeDocument/2006/relationships/image" Target="media/imgrId513262ac5aa4cdaa0.jpg"/><Relationship Id="rId643562ac5aa4d29c6" Type="http://schemas.openxmlformats.org/officeDocument/2006/relationships/image" Target="media/imgrId643562ac5aa4d29c6.gif"/><Relationship Id="rId219062ac5aa4deb17" Type="http://schemas.openxmlformats.org/officeDocument/2006/relationships/image" Target="media/imgrId219062ac5aa4deb17.jpg"/><Relationship Id="rId630462ac5aa4eae12" Type="http://schemas.openxmlformats.org/officeDocument/2006/relationships/image" Target="media/imgrId630462ac5aa4eae12.jpg"/><Relationship Id="rId776762ac5aa501887" Type="http://schemas.openxmlformats.org/officeDocument/2006/relationships/image" Target="media/imgrId776762ac5aa501887.jpg"/><Relationship Id="rId574662ac5aa50f5e1" Type="http://schemas.openxmlformats.org/officeDocument/2006/relationships/image" Target="media/imgrId574662ac5aa50f5e1.jpg"/><Relationship Id="rId492962ac5aa51cabe" Type="http://schemas.openxmlformats.org/officeDocument/2006/relationships/image" Target="media/imgrId492962ac5aa51cabe.png"/><Relationship Id="rId364762ac5aa52f869" Type="http://schemas.openxmlformats.org/officeDocument/2006/relationships/image" Target="media/imgrId364762ac5aa52f869.png"/><Relationship Id="rId596562ac5aa53c43f" Type="http://schemas.openxmlformats.org/officeDocument/2006/relationships/image" Target="media/imgrId596562ac5aa53c43f.png"/><Relationship Id="rId499962ac5aa54d21e" Type="http://schemas.openxmlformats.org/officeDocument/2006/relationships/image" Target="media/imgrId499962ac5aa54d21e.jpg"/><Relationship Id="rId232562ac5aa557604" Type="http://schemas.openxmlformats.org/officeDocument/2006/relationships/image" Target="media/imgrId232562ac5aa557604.jpg"/><Relationship Id="rId401162ac5aa563d8a" Type="http://schemas.openxmlformats.org/officeDocument/2006/relationships/image" Target="media/imgrId401162ac5aa563d8a.jpg"/><Relationship Id="rId105262ac5aa57246a" Type="http://schemas.openxmlformats.org/officeDocument/2006/relationships/image" Target="media/imgrId105262ac5aa57246a.jpg"/><Relationship Id="rId845062ac5aa5903b2" Type="http://schemas.openxmlformats.org/officeDocument/2006/relationships/image" Target="media/imgrId845062ac5aa5903b2.jpg"/><Relationship Id="rId203662ac5aa5a0464" Type="http://schemas.openxmlformats.org/officeDocument/2006/relationships/image" Target="media/imgrId203662ac5aa5a0464.jpg"/><Relationship Id="rId396062ac5aa5aaa9f" Type="http://schemas.openxmlformats.org/officeDocument/2006/relationships/image" Target="media/imgrId396062ac5aa5aaa9f.gif"/><Relationship Id="rId310562ac5aa5b2028" Type="http://schemas.openxmlformats.org/officeDocument/2006/relationships/image" Target="media/imgrId310562ac5aa5b2028.jpg"/><Relationship Id="rId456162ac5aa5be886" Type="http://schemas.openxmlformats.org/officeDocument/2006/relationships/image" Target="media/imgrId456162ac5aa5be886.jpg"/><Relationship Id="rId203862ac5aa5c5bec" Type="http://schemas.openxmlformats.org/officeDocument/2006/relationships/image" Target="media/imgrId203862ac5aa5c5bec.gif"/><Relationship Id="rId650462ac5aa5d2479" Type="http://schemas.openxmlformats.org/officeDocument/2006/relationships/image" Target="media/imgrId650462ac5aa5d2479.jpg"/><Relationship Id="rId419262ac5aa5de432" Type="http://schemas.openxmlformats.org/officeDocument/2006/relationships/image" Target="media/imgrId419262ac5aa5de432.gif"/><Relationship Id="rId633762ac5aa5e980f" Type="http://schemas.openxmlformats.org/officeDocument/2006/relationships/image" Target="media/imgrId633762ac5aa5e980f.jpg"/><Relationship Id="rId170362ac5aa603387" Type="http://schemas.openxmlformats.org/officeDocument/2006/relationships/image" Target="media/imgrId170362ac5aa603387.jpg"/><Relationship Id="rId272162ac5aa61078f" Type="http://schemas.openxmlformats.org/officeDocument/2006/relationships/image" Target="media/imgrId272162ac5aa61078f.jpg"/><Relationship Id="rId461662ac5aa617443" Type="http://schemas.openxmlformats.org/officeDocument/2006/relationships/image" Target="media/imgrId461662ac5aa617443.jpg"/><Relationship Id="rId242662ac5aa6236af" Type="http://schemas.openxmlformats.org/officeDocument/2006/relationships/image" Target="media/imgrId242662ac5aa6236af.jpg"/><Relationship Id="rId378462ac5aa62bf52" Type="http://schemas.openxmlformats.org/officeDocument/2006/relationships/image" Target="media/imgrId378462ac5aa62bf52.jpg"/><Relationship Id="rId205962ac5aa633585" Type="http://schemas.openxmlformats.org/officeDocument/2006/relationships/image" Target="media/imgrId205962ac5aa633585.gif"/><Relationship Id="rId293262ac5aa640307" Type="http://schemas.openxmlformats.org/officeDocument/2006/relationships/image" Target="media/imgrId293262ac5aa640307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311435" Type="http://schemas.openxmlformats.org/officeDocument/2006/relationships/image" Target="media/imgrId8431143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311435" Type="http://schemas.openxmlformats.org/officeDocument/2006/relationships/image" Target="media/imgrId8431143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311435" Type="http://schemas.openxmlformats.org/officeDocument/2006/relationships/image" Target="media/imgrId8431143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311435" Type="http://schemas.openxmlformats.org/officeDocument/2006/relationships/image" Target="media/imgrId8431143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311435" Type="http://schemas.openxmlformats.org/officeDocument/2006/relationships/image" Target="media/imgrId8431143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311435" Type="http://schemas.openxmlformats.org/officeDocument/2006/relationships/image" Target="media/imgrId8431143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