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4171342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9277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2604458" w:name="ctxt"/>
    <w:bookmarkEnd w:id="8260445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6530251" name="name343362ac60b7b3c2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44462ac60b7b3c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1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15162586" name="name330762ac60b7bcf97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13162ac60b7bcf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1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1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687862ac60b7bd68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323362ac60b7bda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1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1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266362ac60b7bdf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2.9.7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1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1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853462ac60b7be4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893962ac60b7be6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elektrischen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Elektrische Verkabelung</w:t>
            </w:r>
          </w:p>
          <w:p>
            <w:pPr>
              <w:numPr>
                <w:ilvl w:val="0"/>
                <w:numId w:val="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Verkabelung des Motors trennen und entfernen.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Siehe </w:t>
            </w:r>
            <w:hyperlink r:id="rId195962ac60b7bef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Trennen aller Verbinder.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28173" name="name207162ac60b7c6b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762ac60b7c6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/>
          <w:p/>
          <w:p>
            <w:pPr>
              <w:numPr>
                <w:ilvl w:val="0"/>
                <w:numId w:val="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50262ac60b7c82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beiden Befestigungsschrauben für den Anlasser befestigen, damit das Schwungrad blockiert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325837" name="name337562ac60b7d3fb5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172962ac60b7d3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Riemen und Drehstromgenerator</w:t>
            </w:r>
          </w:p>
          <w:p>
            <w:pPr>
              <w:numPr>
                <w:ilvl w:val="0"/>
                <w:numId w:val="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abnehmen.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89922" name="name795062ac60b7dda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762ac60b7dd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Betriebsstunden erreicht hat.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83499620" name="name609362ac60b7e8007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941862ac60b7e8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58692" name="name781262ac60b7efd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562ac60b7ef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Öl-Druckschalter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9388" name="name594962ac60b804db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1362ac60b804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2044894" name="name347762ac60b8115a5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758962ac60b811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Kältemitteltemperatursensor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225878" name="name661562ac60b818e7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0162ac60b818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27148764" name="name492862ac60b823e73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943662ac60b823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Wassersensor im Kraftstofffilter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871003" name="name801762ac60b82c03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1362ac60b82c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65879" name="name120762ac60b831a4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0562ac60b831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19662168" name="name326362ac60b83f1b2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141262ac60b83f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verschließen, um das Eindringen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49655491" name="name491362ac60b84a085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601362ac60b84a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Ausbau Komponenten Kältemittelrückführung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54417" name="name203162ac60b8512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462ac60b851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69452585" name="name686962ac60b85c0ba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960062ac60b85c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Thermostatventil</w:t>
            </w:r>
          </w:p>
          <w:p/>
          <w:p/>
          <w:p>
            <w:pPr>
              <w:numPr>
                <w:ilvl w:val="0"/>
                <w:numId w:val="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F und die dazugehörige Dichtung herausnehmen.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57319" name="name507262ac60b8647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662ac60b864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</w:t>
            </w:r>
          </w:p>
          <w:p/>
          <w:p/>
          <w:p>
            <w:pPr>
              <w:numPr>
                <w:ilvl w:val="0"/>
                <w:numId w:val="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die Entlüftungsöffnung nicht verstopft oder blockiert ist ( </w:t>
            </w:r>
            <w:hyperlink r:id="rId527062ac60b865c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56517742" name="name716362ac60b871d5f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244162ac60b871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hyperlink r:id="rId503862ac60b872b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 Punkt 2 und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vornehmen.</w:t>
            </w:r>
          </w:p>
          <w:p/>
          <w:p/>
          <w:p>
            <w:pPr>
              <w:numPr>
                <w:ilvl w:val="0"/>
                <w:numId w:val="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 - Ansicht Verteilerseite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A </w:t>
            </w:r>
            <w:hyperlink r:id="rId817062ac60b8732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5662ac60b8734ba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3601531" name="name217162ac60b87de0d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935362ac60b87d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Ölüberdruck-Ventil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452340" name="name206962ac60b88739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4862ac60b887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13036258" name="name181362ac60b892fc4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568962ac60b892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Flansch zur Ölbefüllung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536012" name="name219962ac60b89aef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0362ac60b89a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( </w:t>
            </w:r>
            <w:hyperlink r:id="rId735562ac60b89b8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2913508" name="name455662ac60b8a893c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950262ac60b8a8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Verteilergehäuse</w:t>
            </w:r>
          </w:p>
          <w:p/>
          <w:p/>
          <w:p>
            <w:pPr>
              <w:numPr>
                <w:ilvl w:val="0"/>
                <w:numId w:val="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Motorwelle mit dem 1. Zylinder sich am OT befindet.</w:t>
            </w:r>
          </w:p>
          <w:p>
            <w:pPr>
              <w:numPr>
                <w:ilvl w:val="0"/>
                <w:numId w:val="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5795793" name="name792462ac60b8b646c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736262ac60b8b6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58499" name="name213862ac60b8bb8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662ac60b8bb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Wichtig
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2662ac60b8bce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2410579" name="name263862ac60b8c74ef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880062ac60b8c7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2003737" name="name259162ac60b8d032a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868862ac60b8d0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Schmierölfilter</w:t>
            </w:r>
          </w:p>
          <w:p>
            <w:pPr>
              <w:numPr>
                <w:ilvl w:val="0"/>
                <w:numId w:val="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60597" name="name979062ac60b8da9b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5662ac60b8da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7060348" name="name740862ac60b8e8a57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586262ac60b8e8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53970930" name="name175362ac60b8f3b81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511962ac60b8f3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5797638" name="name672562ac60b90e54a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908162ac60b90e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8038844" name="name887562ac60b914d01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962ac60b914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Wichtig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 Anschlüsse der Komponenten für die Einspritzung beim Ausbau wie in </w:t>
            </w:r>
            <w:hyperlink r:id="rId924562ac60b915a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522662ac60b9161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    Kraftstoff-Einspritzleitungen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24132594" name="name388162ac60b921413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578662ac60b921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    Kipphebeldeckel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9466418" name="name192662ac60b92d115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163862ac60b92d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Kraftstoff-Rücklaufrohr</w:t>
            </w:r>
          </w:p>
          <w:p>
            <w:pPr>
              <w:numPr>
                <w:ilvl w:val="0"/>
                <w:numId w:val="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18915030" name="name880262ac60b939b79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930862ac60b939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Einspritzventile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Sollte es nicht möglich sein, das EinspritzvSollte es nicht möglich sein, das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und kleine Drehungen ausführen, um die die Komponente zu lösen. Falls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auf dem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sitzt, muss sie aus der Hohlniete des 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herausgezogen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77626956" name="name845362ac60b9465ee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245062ac60b946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42925" name="name260162ac60b94c5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362ac60b94c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837262ac60b94d1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/>
          <w:p/>
          <w:p>
            <w:pPr>
              <w:numPr>
                <w:ilvl w:val="0"/>
                <w:numId w:val="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Punkt 1 bis 13 in </w:t>
            </w:r>
            <w:hyperlink r:id="rId681462ac60b94db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ausführen.</w:t>
            </w:r>
          </w:p>
          <w:p>
            <w:pPr>
              <w:numPr>
                <w:ilvl w:val="0"/>
                <w:numId w:val="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zusammen mit der Unterlegscheibe entfernen</w:t>
            </w:r>
          </w:p>
          <w:p>
            <w:pPr>
              <w:numPr>
                <w:ilvl w:val="0"/>
                <w:numId w:val="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89262ac60b94e6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2146591" name="name933062ac60b95c9e4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173262ac60b95c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Werkzeugs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88517056" name="name151462ac60b96b6c4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434662ac60b96b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22386070" name="name392262ac60b978492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964962ac60b978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50262ac60b9793b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Kraftstofffilter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845761" name="name770062ac60b984ad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6662ac60b984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Kraftstoffpatrone wie in den Punkten 3 und 4 in </w:t>
            </w:r>
            <w:hyperlink r:id="rId415862ac60b985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vorgehen.</w:t>
            </w:r>
          </w:p>
          <w:p/>
          <w:p/>
          <w:p>
            <w:pPr>
              <w:numPr>
                <w:ilvl w:val="0"/>
                <w:numId w:val="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81343908" name="name885762ac60b9905f3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195662ac60b990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89143110" name="name828362ac60b99b65d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523262ac60b99b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8780080" name="name875362ac60b9a869d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578362ac60b9a8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00601" name="name764862ac60b9b1a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462ac60b9b1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03662ac60b9b24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lassen.</w:t>
            </w:r>
          </w:p>
          <w:p>
            <w:pPr>
              <w:numPr>
                <w:ilvl w:val="0"/>
                <w:numId w:val="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10962ac60b9b2d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99672" name="name910162ac60b9bc04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5762ac60b9bc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>
            <w:pPr>
              <w:numPr>
                <w:ilvl w:val="0"/>
                <w:numId w:val="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07962ac60b9be2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entfernen..</w:t>
            </w:r>
          </w:p>
          <w:p>
            <w:pPr>
              <w:numPr>
                <w:ilvl w:val="0"/>
                <w:numId w:val="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08862ac60b9be7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das in </w:t>
            </w:r>
            <w:hyperlink r:id="rId494162ac60b9be9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2322804" name="name775862ac60b9c88bd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197362ac60b9c8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Flanschglocke</w:t>
            </w:r>
          </w:p>
          <w:p>
            <w:pPr>
              <w:numPr>
                <w:ilvl w:val="0"/>
                <w:numId w:val="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62997" name="name267662ac60b9d2a9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9562ac60b9d2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5541026" name="name732362ac60b9df890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983462ac60b9df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Kipphebelzapfen</w:t>
            </w:r>
          </w:p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2055755" name="name315262ac60b9ed580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148862ac60b9ed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024143" name="name843762ac60ba011f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5962ac60ba01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Federn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8880945" name="name319162ac60ba092ee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628562ac60ba09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Stangen und Bügel</w:t>
            </w:r>
          </w:p>
          <w:p>
            <w:pPr>
              <w:numPr>
                <w:ilvl w:val="0"/>
                <w:numId w:val="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1708387" name="name807162ac60ba15856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524762ac60ba15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89574" name="name324662ac60ba1b1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262ac60ba1b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Ausbau des Zylinderkopfs warten, bis der Motor Umgebungstemperatur erreicht hat, um Verformungen zu verhindern.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42083" name="name472862ac60ba23e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462ac60ba23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7551605" name="name716362ac60ba30b2f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239762ac60ba30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80739654" name="name307662ac60ba39713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507262ac60ba39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181101" name="name763462ac60ba3e69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0962ac60ba3e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321562ac60ba3ea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es in einer der Öffnungen zur Befestigung des Kipphebeldeckels befestigt wird.</w:t>
            </w:r>
          </w:p>
          <w:p>
            <w:pPr>
              <w:numPr>
                <w:ilvl w:val="0"/>
                <w:numId w:val="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Schlagbolzen des Werkzeugs </w:t>
            </w:r>
            <w:hyperlink r:id="rId394762ac60ba3ee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gezeigt auf dem betreffenden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3289996" name="name100562ac60ba4757f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997962ac60ba47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170662ac60ba47b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abzusenken.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Jeden Arbeitsschritt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4381907" name="name264162ac60ba55815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111262ac60ba55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46143" name="name419962ac60ba5bc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762ac60ba5b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Falls die Ventile nicht ausgetauscht werden, vor dem Herausnehmen an ihrer ursprünglicher Position Bezugspunkte anbringen, damit sie später wieder an der gleichen Stelle eingebaut werden.</w:t>
            </w:r>
          </w:p>
          <w:p/>
          <w:p/>
          <w:p>
            <w:pPr>
              <w:numPr>
                <w:ilvl w:val="0"/>
                <w:numId w:val="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1571613" name="name272762ac60ba685bc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348362ac60ba68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Hohlnieten der Einspritzventile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279028" name="name391962ac60ba6f29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7862ac60ba6f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52553221" name="name128762ac60ba7a88d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235562ac60ba7a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Öldichtung Ventilschaft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59598" name="name291862ac60ba80e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3662ac60ba80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3675725" name="name384762ac60ba8be9b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939562ac60ba8b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Ringschrauben zum Heben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786808" name="name654862ac60ba9691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2862ac60ba96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9427441" name="name200962ac60baa22ca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378562ac60baa2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Ölwanne</w:t>
            </w:r>
          </w:p>
          <w:p>
            <w:pPr>
              <w:numPr>
                <w:ilvl w:val="0"/>
                <w:numId w:val="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9907623" name="name232262ac60baab3f9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825062ac60baab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Ölsaugleitung</w:t>
            </w:r>
          </w:p>
          <w:p>
            <w:pPr>
              <w:numPr>
                <w:ilvl w:val="0"/>
                <w:numId w:val="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0587625" name="name793262ac60bab70de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584462ac60bab7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 Öldampfrohr 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602656" name="name773762ac60babbec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6962ac60babb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bschrauben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8649707" name="name384562ac60bac7bd8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411562ac60bac7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Öldichtflansch der Kurbelwelle</w:t>
            </w:r>
          </w:p>
          <w:p>
            <w:pPr>
              <w:numPr>
                <w:ilvl w:val="0"/>
                <w:numId w:val="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9480125" name="name839762ac60bad4b9d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455962ac60bad4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05920" name="name264662ac60bad9d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862ac60bad9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86281" name="name216662ac60bae7748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180362ac60bae7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6464106" name="name681162ac60bb01e5f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86762ac60bb01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8828621" name="name562462ac60bb1b3b2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92562ac60bb1b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32226724" name="name598362ac60bb27e35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68662ac60bb27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3722964" name="name874362ac60bb32edd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679062ac60bb32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01613" name="name792562ac60bb3873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3862ac60bb38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25865417" name="name187262ac60bb45034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579762ac60bb45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Untere Gehäusehälfte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ZYLINDER</w:t>
            </w:r>
          </w:p>
          <w:p>
            <w:pPr>
              <w:numPr>
                <w:ilvl w:val="0"/>
                <w:numId w:val="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Abb. gezeigte Reihenfolge einhalten.</w:t>
            </w:r>
          </w:p>
          <w:p>
            <w:pPr>
              <w:numPr>
                <w:ilvl w:val="0"/>
                <w:numId w:val="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95138239" name="name986762ac60bb55f80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115562ac60bb55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ZYLINDER</w:t>
            </w:r>
          </w:p>
          <w:p/>
          <w:p/>
          <w:p>
            <w:pPr>
              <w:numPr>
                <w:ilvl w:val="0"/>
                <w:numId w:val="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Abb. gezeigte Reihenfolge einhalten.</w:t>
            </w:r>
          </w:p>
          <w:p>
            <w:pPr>
              <w:numPr>
                <w:ilvl w:val="0"/>
                <w:numId w:val="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86701436" name="name460062ac60bb63954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48662ac60bb63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Kurbelwelle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Folgende entfernen:</w:t>
            </w:r>
          </w:p>
          <w:p/>
          <w:p/>
          <w:p>
            <w:pPr>
              <w:numPr>
                <w:ilvl w:val="0"/>
                <w:numId w:val="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99164489" name="name820262ac60bb734d2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978262ac60bb73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348332" name="name922662ac60bb7c1e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6462ac60bb7c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42605" name="name758662ac60bb81c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962ac60bb81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11823759" name="name990162ac60bb89c0f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531962ac60bb89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Kolbenringe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83423" name="name994462ac60bb9275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3362ac60bb92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1023873" name="name693262ac60bb9e2bb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175462ac60bb9e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Verschlussdeckel für Entlüftungskammer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704202" name="name991762ac60bba699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1262ac60bba6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9043700" name="name988762ac60bbb1198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963562ac60bbb1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Nockenwelle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ihrem Sitz in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19265880" name="name209162ac60bbbf75d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661762ac60bbbf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Stößel der Nockenwelle</w:t>
            </w:r>
          </w:p>
          <w:p>
            <w:pPr>
              <w:numPr>
                <w:ilvl w:val="0"/>
                <w:numId w:val="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0025064" name="name490662ac60bbcc44f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925862ac60bbcc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Hauptlager</w:t>
            </w:r>
          </w:p>
          <w:p>
            <w:pPr>
              <w:numPr>
                <w:ilvl w:val="0"/>
                <w:numId w:val="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39820" name="name552262ac60bbd70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962ac60bbd7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475794" name="name136162ac60bbedb3c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804362ac60bbed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8785100" name="name907862ac60bc06714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222762ac60bc06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Deckel der 3. Zapfwelle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589043" name="name898362ac60bc0fe5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1662ac60bc0f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1707779" name="name806162ac60bc1e5e9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226862ac60bc1e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09">
    <w:multiLevelType w:val="hybridMultilevel"/>
    <w:lvl w:ilvl="0" w:tplc="60079221">
      <w:start w:val="1"/>
      <w:numFmt w:val="decimal"/>
      <w:lvlText w:val="%1."/>
      <w:lvlJc w:val="left"/>
      <w:pPr>
        <w:ind w:left="720" w:hanging="360"/>
      </w:pPr>
    </w:lvl>
    <w:lvl w:ilvl="1" w:tplc="60079221" w:tentative="1">
      <w:start w:val="1"/>
      <w:numFmt w:val="lowerLetter"/>
      <w:lvlText w:val="%2."/>
      <w:lvlJc w:val="left"/>
      <w:pPr>
        <w:ind w:left="1440" w:hanging="360"/>
      </w:pPr>
    </w:lvl>
    <w:lvl w:ilvl="2" w:tplc="60079221" w:tentative="1">
      <w:start w:val="1"/>
      <w:numFmt w:val="lowerRoman"/>
      <w:lvlText w:val="%3."/>
      <w:lvlJc w:val="right"/>
      <w:pPr>
        <w:ind w:left="2160" w:hanging="180"/>
      </w:pPr>
    </w:lvl>
    <w:lvl w:ilvl="3" w:tplc="60079221" w:tentative="1">
      <w:start w:val="1"/>
      <w:numFmt w:val="decimal"/>
      <w:lvlText w:val="%4."/>
      <w:lvlJc w:val="left"/>
      <w:pPr>
        <w:ind w:left="2880" w:hanging="360"/>
      </w:pPr>
    </w:lvl>
    <w:lvl w:ilvl="4" w:tplc="60079221" w:tentative="1">
      <w:start w:val="1"/>
      <w:numFmt w:val="lowerLetter"/>
      <w:lvlText w:val="%5."/>
      <w:lvlJc w:val="left"/>
      <w:pPr>
        <w:ind w:left="3600" w:hanging="360"/>
      </w:pPr>
    </w:lvl>
    <w:lvl w:ilvl="5" w:tplc="60079221" w:tentative="1">
      <w:start w:val="1"/>
      <w:numFmt w:val="lowerRoman"/>
      <w:lvlText w:val="%6."/>
      <w:lvlJc w:val="right"/>
      <w:pPr>
        <w:ind w:left="4320" w:hanging="180"/>
      </w:pPr>
    </w:lvl>
    <w:lvl w:ilvl="6" w:tplc="60079221" w:tentative="1">
      <w:start w:val="1"/>
      <w:numFmt w:val="decimal"/>
      <w:lvlText w:val="%7."/>
      <w:lvlJc w:val="left"/>
      <w:pPr>
        <w:ind w:left="5040" w:hanging="360"/>
      </w:pPr>
    </w:lvl>
    <w:lvl w:ilvl="7" w:tplc="60079221" w:tentative="1">
      <w:start w:val="1"/>
      <w:numFmt w:val="lowerLetter"/>
      <w:lvlText w:val="%8."/>
      <w:lvlJc w:val="left"/>
      <w:pPr>
        <w:ind w:left="5760" w:hanging="360"/>
      </w:pPr>
    </w:lvl>
    <w:lvl w:ilvl="8" w:tplc="60079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">
    <w:multiLevelType w:val="hybridMultilevel"/>
    <w:lvl w:ilvl="0" w:tplc="81896237">
      <w:start w:val="1"/>
      <w:numFmt w:val="decimal"/>
      <w:lvlText w:val="%1."/>
      <w:lvlJc w:val="left"/>
      <w:pPr>
        <w:ind w:left="720" w:hanging="360"/>
      </w:pPr>
    </w:lvl>
    <w:lvl w:ilvl="1" w:tplc="81896237" w:tentative="1">
      <w:start w:val="1"/>
      <w:numFmt w:val="lowerLetter"/>
      <w:lvlText w:val="%2."/>
      <w:lvlJc w:val="left"/>
      <w:pPr>
        <w:ind w:left="1440" w:hanging="360"/>
      </w:pPr>
    </w:lvl>
    <w:lvl w:ilvl="2" w:tplc="81896237" w:tentative="1">
      <w:start w:val="1"/>
      <w:numFmt w:val="lowerRoman"/>
      <w:lvlText w:val="%3."/>
      <w:lvlJc w:val="right"/>
      <w:pPr>
        <w:ind w:left="2160" w:hanging="180"/>
      </w:pPr>
    </w:lvl>
    <w:lvl w:ilvl="3" w:tplc="81896237" w:tentative="1">
      <w:start w:val="1"/>
      <w:numFmt w:val="decimal"/>
      <w:lvlText w:val="%4."/>
      <w:lvlJc w:val="left"/>
      <w:pPr>
        <w:ind w:left="2880" w:hanging="360"/>
      </w:pPr>
    </w:lvl>
    <w:lvl w:ilvl="4" w:tplc="81896237" w:tentative="1">
      <w:start w:val="1"/>
      <w:numFmt w:val="lowerLetter"/>
      <w:lvlText w:val="%5."/>
      <w:lvlJc w:val="left"/>
      <w:pPr>
        <w:ind w:left="3600" w:hanging="360"/>
      </w:pPr>
    </w:lvl>
    <w:lvl w:ilvl="5" w:tplc="81896237" w:tentative="1">
      <w:start w:val="1"/>
      <w:numFmt w:val="lowerRoman"/>
      <w:lvlText w:val="%6."/>
      <w:lvlJc w:val="right"/>
      <w:pPr>
        <w:ind w:left="4320" w:hanging="180"/>
      </w:pPr>
    </w:lvl>
    <w:lvl w:ilvl="6" w:tplc="81896237" w:tentative="1">
      <w:start w:val="1"/>
      <w:numFmt w:val="decimal"/>
      <w:lvlText w:val="%7."/>
      <w:lvlJc w:val="left"/>
      <w:pPr>
        <w:ind w:left="5040" w:hanging="360"/>
      </w:pPr>
    </w:lvl>
    <w:lvl w:ilvl="7" w:tplc="81896237" w:tentative="1">
      <w:start w:val="1"/>
      <w:numFmt w:val="lowerLetter"/>
      <w:lvlText w:val="%8."/>
      <w:lvlJc w:val="left"/>
      <w:pPr>
        <w:ind w:left="5760" w:hanging="360"/>
      </w:pPr>
    </w:lvl>
    <w:lvl w:ilvl="8" w:tplc="81896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">
    <w:multiLevelType w:val="hybridMultilevel"/>
    <w:lvl w:ilvl="0" w:tplc="15425349">
      <w:start w:val="1"/>
      <w:numFmt w:val="decimal"/>
      <w:lvlText w:val="%1."/>
      <w:lvlJc w:val="left"/>
      <w:pPr>
        <w:ind w:left="720" w:hanging="360"/>
      </w:pPr>
    </w:lvl>
    <w:lvl w:ilvl="1" w:tplc="15425349" w:tentative="1">
      <w:start w:val="1"/>
      <w:numFmt w:val="lowerLetter"/>
      <w:lvlText w:val="%2."/>
      <w:lvlJc w:val="left"/>
      <w:pPr>
        <w:ind w:left="1440" w:hanging="360"/>
      </w:pPr>
    </w:lvl>
    <w:lvl w:ilvl="2" w:tplc="15425349" w:tentative="1">
      <w:start w:val="1"/>
      <w:numFmt w:val="lowerRoman"/>
      <w:lvlText w:val="%3."/>
      <w:lvlJc w:val="right"/>
      <w:pPr>
        <w:ind w:left="2160" w:hanging="180"/>
      </w:pPr>
    </w:lvl>
    <w:lvl w:ilvl="3" w:tplc="15425349" w:tentative="1">
      <w:start w:val="1"/>
      <w:numFmt w:val="decimal"/>
      <w:lvlText w:val="%4."/>
      <w:lvlJc w:val="left"/>
      <w:pPr>
        <w:ind w:left="2880" w:hanging="360"/>
      </w:pPr>
    </w:lvl>
    <w:lvl w:ilvl="4" w:tplc="15425349" w:tentative="1">
      <w:start w:val="1"/>
      <w:numFmt w:val="lowerLetter"/>
      <w:lvlText w:val="%5."/>
      <w:lvlJc w:val="left"/>
      <w:pPr>
        <w:ind w:left="3600" w:hanging="360"/>
      </w:pPr>
    </w:lvl>
    <w:lvl w:ilvl="5" w:tplc="15425349" w:tentative="1">
      <w:start w:val="1"/>
      <w:numFmt w:val="lowerRoman"/>
      <w:lvlText w:val="%6."/>
      <w:lvlJc w:val="right"/>
      <w:pPr>
        <w:ind w:left="4320" w:hanging="180"/>
      </w:pPr>
    </w:lvl>
    <w:lvl w:ilvl="6" w:tplc="15425349" w:tentative="1">
      <w:start w:val="1"/>
      <w:numFmt w:val="decimal"/>
      <w:lvlText w:val="%7."/>
      <w:lvlJc w:val="left"/>
      <w:pPr>
        <w:ind w:left="5040" w:hanging="360"/>
      </w:pPr>
    </w:lvl>
    <w:lvl w:ilvl="7" w:tplc="15425349" w:tentative="1">
      <w:start w:val="1"/>
      <w:numFmt w:val="lowerLetter"/>
      <w:lvlText w:val="%8."/>
      <w:lvlJc w:val="left"/>
      <w:pPr>
        <w:ind w:left="5760" w:hanging="360"/>
      </w:pPr>
    </w:lvl>
    <w:lvl w:ilvl="8" w:tplc="15425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">
    <w:multiLevelType w:val="hybridMultilevel"/>
    <w:lvl w:ilvl="0" w:tplc="18762436">
      <w:start w:val="1"/>
      <w:numFmt w:val="decimal"/>
      <w:lvlText w:val="%1."/>
      <w:lvlJc w:val="left"/>
      <w:pPr>
        <w:ind w:left="720" w:hanging="360"/>
      </w:pPr>
    </w:lvl>
    <w:lvl w:ilvl="1" w:tplc="18762436" w:tentative="1">
      <w:start w:val="1"/>
      <w:numFmt w:val="lowerLetter"/>
      <w:lvlText w:val="%2."/>
      <w:lvlJc w:val="left"/>
      <w:pPr>
        <w:ind w:left="1440" w:hanging="360"/>
      </w:pPr>
    </w:lvl>
    <w:lvl w:ilvl="2" w:tplc="18762436" w:tentative="1">
      <w:start w:val="1"/>
      <w:numFmt w:val="lowerRoman"/>
      <w:lvlText w:val="%3."/>
      <w:lvlJc w:val="right"/>
      <w:pPr>
        <w:ind w:left="2160" w:hanging="180"/>
      </w:pPr>
    </w:lvl>
    <w:lvl w:ilvl="3" w:tplc="18762436" w:tentative="1">
      <w:start w:val="1"/>
      <w:numFmt w:val="decimal"/>
      <w:lvlText w:val="%4."/>
      <w:lvlJc w:val="left"/>
      <w:pPr>
        <w:ind w:left="2880" w:hanging="360"/>
      </w:pPr>
    </w:lvl>
    <w:lvl w:ilvl="4" w:tplc="18762436" w:tentative="1">
      <w:start w:val="1"/>
      <w:numFmt w:val="lowerLetter"/>
      <w:lvlText w:val="%5."/>
      <w:lvlJc w:val="left"/>
      <w:pPr>
        <w:ind w:left="3600" w:hanging="360"/>
      </w:pPr>
    </w:lvl>
    <w:lvl w:ilvl="5" w:tplc="18762436" w:tentative="1">
      <w:start w:val="1"/>
      <w:numFmt w:val="lowerRoman"/>
      <w:lvlText w:val="%6."/>
      <w:lvlJc w:val="right"/>
      <w:pPr>
        <w:ind w:left="4320" w:hanging="180"/>
      </w:pPr>
    </w:lvl>
    <w:lvl w:ilvl="6" w:tplc="18762436" w:tentative="1">
      <w:start w:val="1"/>
      <w:numFmt w:val="decimal"/>
      <w:lvlText w:val="%7."/>
      <w:lvlJc w:val="left"/>
      <w:pPr>
        <w:ind w:left="5040" w:hanging="360"/>
      </w:pPr>
    </w:lvl>
    <w:lvl w:ilvl="7" w:tplc="18762436" w:tentative="1">
      <w:start w:val="1"/>
      <w:numFmt w:val="lowerLetter"/>
      <w:lvlText w:val="%8."/>
      <w:lvlJc w:val="left"/>
      <w:pPr>
        <w:ind w:left="5760" w:hanging="360"/>
      </w:pPr>
    </w:lvl>
    <w:lvl w:ilvl="8" w:tplc="18762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">
    <w:multiLevelType w:val="hybridMultilevel"/>
    <w:lvl w:ilvl="0" w:tplc="50342748">
      <w:start w:val="1"/>
      <w:numFmt w:val="decimal"/>
      <w:lvlText w:val="%1."/>
      <w:lvlJc w:val="left"/>
      <w:pPr>
        <w:ind w:left="720" w:hanging="360"/>
      </w:pPr>
    </w:lvl>
    <w:lvl w:ilvl="1" w:tplc="50342748" w:tentative="1">
      <w:start w:val="1"/>
      <w:numFmt w:val="lowerLetter"/>
      <w:lvlText w:val="%2."/>
      <w:lvlJc w:val="left"/>
      <w:pPr>
        <w:ind w:left="1440" w:hanging="360"/>
      </w:pPr>
    </w:lvl>
    <w:lvl w:ilvl="2" w:tplc="50342748" w:tentative="1">
      <w:start w:val="1"/>
      <w:numFmt w:val="lowerRoman"/>
      <w:lvlText w:val="%3."/>
      <w:lvlJc w:val="right"/>
      <w:pPr>
        <w:ind w:left="2160" w:hanging="180"/>
      </w:pPr>
    </w:lvl>
    <w:lvl w:ilvl="3" w:tplc="50342748" w:tentative="1">
      <w:start w:val="1"/>
      <w:numFmt w:val="decimal"/>
      <w:lvlText w:val="%4."/>
      <w:lvlJc w:val="left"/>
      <w:pPr>
        <w:ind w:left="2880" w:hanging="360"/>
      </w:pPr>
    </w:lvl>
    <w:lvl w:ilvl="4" w:tplc="50342748" w:tentative="1">
      <w:start w:val="1"/>
      <w:numFmt w:val="lowerLetter"/>
      <w:lvlText w:val="%5."/>
      <w:lvlJc w:val="left"/>
      <w:pPr>
        <w:ind w:left="3600" w:hanging="360"/>
      </w:pPr>
    </w:lvl>
    <w:lvl w:ilvl="5" w:tplc="50342748" w:tentative="1">
      <w:start w:val="1"/>
      <w:numFmt w:val="lowerRoman"/>
      <w:lvlText w:val="%6."/>
      <w:lvlJc w:val="right"/>
      <w:pPr>
        <w:ind w:left="4320" w:hanging="180"/>
      </w:pPr>
    </w:lvl>
    <w:lvl w:ilvl="6" w:tplc="50342748" w:tentative="1">
      <w:start w:val="1"/>
      <w:numFmt w:val="decimal"/>
      <w:lvlText w:val="%7."/>
      <w:lvlJc w:val="left"/>
      <w:pPr>
        <w:ind w:left="5040" w:hanging="360"/>
      </w:pPr>
    </w:lvl>
    <w:lvl w:ilvl="7" w:tplc="50342748" w:tentative="1">
      <w:start w:val="1"/>
      <w:numFmt w:val="lowerLetter"/>
      <w:lvlText w:val="%8."/>
      <w:lvlJc w:val="left"/>
      <w:pPr>
        <w:ind w:left="5760" w:hanging="360"/>
      </w:pPr>
    </w:lvl>
    <w:lvl w:ilvl="8" w:tplc="50342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">
    <w:multiLevelType w:val="hybridMultilevel"/>
    <w:lvl w:ilvl="0" w:tplc="52282697">
      <w:start w:val="1"/>
      <w:numFmt w:val="decimal"/>
      <w:lvlText w:val="%1."/>
      <w:lvlJc w:val="left"/>
      <w:pPr>
        <w:ind w:left="720" w:hanging="360"/>
      </w:pPr>
    </w:lvl>
    <w:lvl w:ilvl="1" w:tplc="52282697" w:tentative="1">
      <w:start w:val="1"/>
      <w:numFmt w:val="lowerLetter"/>
      <w:lvlText w:val="%2."/>
      <w:lvlJc w:val="left"/>
      <w:pPr>
        <w:ind w:left="1440" w:hanging="360"/>
      </w:pPr>
    </w:lvl>
    <w:lvl w:ilvl="2" w:tplc="52282697" w:tentative="1">
      <w:start w:val="1"/>
      <w:numFmt w:val="lowerRoman"/>
      <w:lvlText w:val="%3."/>
      <w:lvlJc w:val="right"/>
      <w:pPr>
        <w:ind w:left="2160" w:hanging="180"/>
      </w:pPr>
    </w:lvl>
    <w:lvl w:ilvl="3" w:tplc="52282697" w:tentative="1">
      <w:start w:val="1"/>
      <w:numFmt w:val="decimal"/>
      <w:lvlText w:val="%4."/>
      <w:lvlJc w:val="left"/>
      <w:pPr>
        <w:ind w:left="2880" w:hanging="360"/>
      </w:pPr>
    </w:lvl>
    <w:lvl w:ilvl="4" w:tplc="52282697" w:tentative="1">
      <w:start w:val="1"/>
      <w:numFmt w:val="lowerLetter"/>
      <w:lvlText w:val="%5."/>
      <w:lvlJc w:val="left"/>
      <w:pPr>
        <w:ind w:left="3600" w:hanging="360"/>
      </w:pPr>
    </w:lvl>
    <w:lvl w:ilvl="5" w:tplc="52282697" w:tentative="1">
      <w:start w:val="1"/>
      <w:numFmt w:val="lowerRoman"/>
      <w:lvlText w:val="%6."/>
      <w:lvlJc w:val="right"/>
      <w:pPr>
        <w:ind w:left="4320" w:hanging="180"/>
      </w:pPr>
    </w:lvl>
    <w:lvl w:ilvl="6" w:tplc="52282697" w:tentative="1">
      <w:start w:val="1"/>
      <w:numFmt w:val="decimal"/>
      <w:lvlText w:val="%7."/>
      <w:lvlJc w:val="left"/>
      <w:pPr>
        <w:ind w:left="5040" w:hanging="360"/>
      </w:pPr>
    </w:lvl>
    <w:lvl w:ilvl="7" w:tplc="52282697" w:tentative="1">
      <w:start w:val="1"/>
      <w:numFmt w:val="lowerLetter"/>
      <w:lvlText w:val="%8."/>
      <w:lvlJc w:val="left"/>
      <w:pPr>
        <w:ind w:left="5760" w:hanging="360"/>
      </w:pPr>
    </w:lvl>
    <w:lvl w:ilvl="8" w:tplc="52282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">
    <w:multiLevelType w:val="hybridMultilevel"/>
    <w:lvl w:ilvl="0" w:tplc="87972022">
      <w:start w:val="1"/>
      <w:numFmt w:val="decimal"/>
      <w:lvlText w:val="%1."/>
      <w:lvlJc w:val="left"/>
      <w:pPr>
        <w:ind w:left="720" w:hanging="360"/>
      </w:pPr>
    </w:lvl>
    <w:lvl w:ilvl="1" w:tplc="87972022" w:tentative="1">
      <w:start w:val="1"/>
      <w:numFmt w:val="lowerLetter"/>
      <w:lvlText w:val="%2."/>
      <w:lvlJc w:val="left"/>
      <w:pPr>
        <w:ind w:left="1440" w:hanging="360"/>
      </w:pPr>
    </w:lvl>
    <w:lvl w:ilvl="2" w:tplc="87972022" w:tentative="1">
      <w:start w:val="1"/>
      <w:numFmt w:val="lowerRoman"/>
      <w:lvlText w:val="%3."/>
      <w:lvlJc w:val="right"/>
      <w:pPr>
        <w:ind w:left="2160" w:hanging="180"/>
      </w:pPr>
    </w:lvl>
    <w:lvl w:ilvl="3" w:tplc="87972022" w:tentative="1">
      <w:start w:val="1"/>
      <w:numFmt w:val="decimal"/>
      <w:lvlText w:val="%4."/>
      <w:lvlJc w:val="left"/>
      <w:pPr>
        <w:ind w:left="2880" w:hanging="360"/>
      </w:pPr>
    </w:lvl>
    <w:lvl w:ilvl="4" w:tplc="87972022" w:tentative="1">
      <w:start w:val="1"/>
      <w:numFmt w:val="lowerLetter"/>
      <w:lvlText w:val="%5."/>
      <w:lvlJc w:val="left"/>
      <w:pPr>
        <w:ind w:left="3600" w:hanging="360"/>
      </w:pPr>
    </w:lvl>
    <w:lvl w:ilvl="5" w:tplc="87972022" w:tentative="1">
      <w:start w:val="1"/>
      <w:numFmt w:val="lowerRoman"/>
      <w:lvlText w:val="%6."/>
      <w:lvlJc w:val="right"/>
      <w:pPr>
        <w:ind w:left="4320" w:hanging="180"/>
      </w:pPr>
    </w:lvl>
    <w:lvl w:ilvl="6" w:tplc="87972022" w:tentative="1">
      <w:start w:val="1"/>
      <w:numFmt w:val="decimal"/>
      <w:lvlText w:val="%7."/>
      <w:lvlJc w:val="left"/>
      <w:pPr>
        <w:ind w:left="5040" w:hanging="360"/>
      </w:pPr>
    </w:lvl>
    <w:lvl w:ilvl="7" w:tplc="87972022" w:tentative="1">
      <w:start w:val="1"/>
      <w:numFmt w:val="lowerLetter"/>
      <w:lvlText w:val="%8."/>
      <w:lvlJc w:val="left"/>
      <w:pPr>
        <w:ind w:left="5760" w:hanging="360"/>
      </w:pPr>
    </w:lvl>
    <w:lvl w:ilvl="8" w:tplc="87972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">
    <w:multiLevelType w:val="hybridMultilevel"/>
    <w:lvl w:ilvl="0" w:tplc="77703671">
      <w:start w:val="1"/>
      <w:numFmt w:val="decimal"/>
      <w:lvlText w:val="%1."/>
      <w:lvlJc w:val="left"/>
      <w:pPr>
        <w:ind w:left="720" w:hanging="360"/>
      </w:pPr>
    </w:lvl>
    <w:lvl w:ilvl="1" w:tplc="77703671" w:tentative="1">
      <w:start w:val="1"/>
      <w:numFmt w:val="lowerLetter"/>
      <w:lvlText w:val="%2."/>
      <w:lvlJc w:val="left"/>
      <w:pPr>
        <w:ind w:left="1440" w:hanging="360"/>
      </w:pPr>
    </w:lvl>
    <w:lvl w:ilvl="2" w:tplc="77703671" w:tentative="1">
      <w:start w:val="1"/>
      <w:numFmt w:val="lowerRoman"/>
      <w:lvlText w:val="%3."/>
      <w:lvlJc w:val="right"/>
      <w:pPr>
        <w:ind w:left="2160" w:hanging="180"/>
      </w:pPr>
    </w:lvl>
    <w:lvl w:ilvl="3" w:tplc="77703671" w:tentative="1">
      <w:start w:val="1"/>
      <w:numFmt w:val="decimal"/>
      <w:lvlText w:val="%4."/>
      <w:lvlJc w:val="left"/>
      <w:pPr>
        <w:ind w:left="2880" w:hanging="360"/>
      </w:pPr>
    </w:lvl>
    <w:lvl w:ilvl="4" w:tplc="77703671" w:tentative="1">
      <w:start w:val="1"/>
      <w:numFmt w:val="lowerLetter"/>
      <w:lvlText w:val="%5."/>
      <w:lvlJc w:val="left"/>
      <w:pPr>
        <w:ind w:left="3600" w:hanging="360"/>
      </w:pPr>
    </w:lvl>
    <w:lvl w:ilvl="5" w:tplc="77703671" w:tentative="1">
      <w:start w:val="1"/>
      <w:numFmt w:val="lowerRoman"/>
      <w:lvlText w:val="%6."/>
      <w:lvlJc w:val="right"/>
      <w:pPr>
        <w:ind w:left="4320" w:hanging="180"/>
      </w:pPr>
    </w:lvl>
    <w:lvl w:ilvl="6" w:tplc="77703671" w:tentative="1">
      <w:start w:val="1"/>
      <w:numFmt w:val="decimal"/>
      <w:lvlText w:val="%7."/>
      <w:lvlJc w:val="left"/>
      <w:pPr>
        <w:ind w:left="5040" w:hanging="360"/>
      </w:pPr>
    </w:lvl>
    <w:lvl w:ilvl="7" w:tplc="77703671" w:tentative="1">
      <w:start w:val="1"/>
      <w:numFmt w:val="lowerLetter"/>
      <w:lvlText w:val="%8."/>
      <w:lvlJc w:val="left"/>
      <w:pPr>
        <w:ind w:left="5760" w:hanging="360"/>
      </w:pPr>
    </w:lvl>
    <w:lvl w:ilvl="8" w:tplc="77703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">
    <w:multiLevelType w:val="hybridMultilevel"/>
    <w:lvl w:ilvl="0" w:tplc="14651124">
      <w:start w:val="1"/>
      <w:numFmt w:val="decimal"/>
      <w:lvlText w:val="%1."/>
      <w:lvlJc w:val="left"/>
      <w:pPr>
        <w:ind w:left="720" w:hanging="360"/>
      </w:pPr>
    </w:lvl>
    <w:lvl w:ilvl="1" w:tplc="14651124" w:tentative="1">
      <w:start w:val="1"/>
      <w:numFmt w:val="lowerLetter"/>
      <w:lvlText w:val="%2."/>
      <w:lvlJc w:val="left"/>
      <w:pPr>
        <w:ind w:left="1440" w:hanging="360"/>
      </w:pPr>
    </w:lvl>
    <w:lvl w:ilvl="2" w:tplc="14651124" w:tentative="1">
      <w:start w:val="1"/>
      <w:numFmt w:val="lowerRoman"/>
      <w:lvlText w:val="%3."/>
      <w:lvlJc w:val="right"/>
      <w:pPr>
        <w:ind w:left="2160" w:hanging="180"/>
      </w:pPr>
    </w:lvl>
    <w:lvl w:ilvl="3" w:tplc="14651124" w:tentative="1">
      <w:start w:val="1"/>
      <w:numFmt w:val="decimal"/>
      <w:lvlText w:val="%4."/>
      <w:lvlJc w:val="left"/>
      <w:pPr>
        <w:ind w:left="2880" w:hanging="360"/>
      </w:pPr>
    </w:lvl>
    <w:lvl w:ilvl="4" w:tplc="14651124" w:tentative="1">
      <w:start w:val="1"/>
      <w:numFmt w:val="lowerLetter"/>
      <w:lvlText w:val="%5."/>
      <w:lvlJc w:val="left"/>
      <w:pPr>
        <w:ind w:left="3600" w:hanging="360"/>
      </w:pPr>
    </w:lvl>
    <w:lvl w:ilvl="5" w:tplc="14651124" w:tentative="1">
      <w:start w:val="1"/>
      <w:numFmt w:val="lowerRoman"/>
      <w:lvlText w:val="%6."/>
      <w:lvlJc w:val="right"/>
      <w:pPr>
        <w:ind w:left="4320" w:hanging="180"/>
      </w:pPr>
    </w:lvl>
    <w:lvl w:ilvl="6" w:tplc="14651124" w:tentative="1">
      <w:start w:val="1"/>
      <w:numFmt w:val="decimal"/>
      <w:lvlText w:val="%7."/>
      <w:lvlJc w:val="left"/>
      <w:pPr>
        <w:ind w:left="5040" w:hanging="360"/>
      </w:pPr>
    </w:lvl>
    <w:lvl w:ilvl="7" w:tplc="14651124" w:tentative="1">
      <w:start w:val="1"/>
      <w:numFmt w:val="lowerLetter"/>
      <w:lvlText w:val="%8."/>
      <w:lvlJc w:val="left"/>
      <w:pPr>
        <w:ind w:left="5760" w:hanging="360"/>
      </w:pPr>
    </w:lvl>
    <w:lvl w:ilvl="8" w:tplc="14651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">
    <w:multiLevelType w:val="hybridMultilevel"/>
    <w:lvl w:ilvl="0" w:tplc="14921696">
      <w:start w:val="1"/>
      <w:numFmt w:val="decimal"/>
      <w:lvlText w:val="%1."/>
      <w:lvlJc w:val="left"/>
      <w:pPr>
        <w:ind w:left="720" w:hanging="360"/>
      </w:pPr>
    </w:lvl>
    <w:lvl w:ilvl="1" w:tplc="14921696" w:tentative="1">
      <w:start w:val="1"/>
      <w:numFmt w:val="lowerLetter"/>
      <w:lvlText w:val="%2."/>
      <w:lvlJc w:val="left"/>
      <w:pPr>
        <w:ind w:left="1440" w:hanging="360"/>
      </w:pPr>
    </w:lvl>
    <w:lvl w:ilvl="2" w:tplc="14921696" w:tentative="1">
      <w:start w:val="1"/>
      <w:numFmt w:val="lowerRoman"/>
      <w:lvlText w:val="%3."/>
      <w:lvlJc w:val="right"/>
      <w:pPr>
        <w:ind w:left="2160" w:hanging="180"/>
      </w:pPr>
    </w:lvl>
    <w:lvl w:ilvl="3" w:tplc="14921696" w:tentative="1">
      <w:start w:val="1"/>
      <w:numFmt w:val="decimal"/>
      <w:lvlText w:val="%4."/>
      <w:lvlJc w:val="left"/>
      <w:pPr>
        <w:ind w:left="2880" w:hanging="360"/>
      </w:pPr>
    </w:lvl>
    <w:lvl w:ilvl="4" w:tplc="14921696" w:tentative="1">
      <w:start w:val="1"/>
      <w:numFmt w:val="lowerLetter"/>
      <w:lvlText w:val="%5."/>
      <w:lvlJc w:val="left"/>
      <w:pPr>
        <w:ind w:left="3600" w:hanging="360"/>
      </w:pPr>
    </w:lvl>
    <w:lvl w:ilvl="5" w:tplc="14921696" w:tentative="1">
      <w:start w:val="1"/>
      <w:numFmt w:val="lowerRoman"/>
      <w:lvlText w:val="%6."/>
      <w:lvlJc w:val="right"/>
      <w:pPr>
        <w:ind w:left="4320" w:hanging="180"/>
      </w:pPr>
    </w:lvl>
    <w:lvl w:ilvl="6" w:tplc="14921696" w:tentative="1">
      <w:start w:val="1"/>
      <w:numFmt w:val="decimal"/>
      <w:lvlText w:val="%7."/>
      <w:lvlJc w:val="left"/>
      <w:pPr>
        <w:ind w:left="5040" w:hanging="360"/>
      </w:pPr>
    </w:lvl>
    <w:lvl w:ilvl="7" w:tplc="14921696" w:tentative="1">
      <w:start w:val="1"/>
      <w:numFmt w:val="lowerLetter"/>
      <w:lvlText w:val="%8."/>
      <w:lvlJc w:val="left"/>
      <w:pPr>
        <w:ind w:left="5760" w:hanging="360"/>
      </w:pPr>
    </w:lvl>
    <w:lvl w:ilvl="8" w:tplc="14921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">
    <w:multiLevelType w:val="hybridMultilevel"/>
    <w:lvl w:ilvl="0" w:tplc="80859484">
      <w:start w:val="1"/>
      <w:numFmt w:val="decimal"/>
      <w:lvlText w:val="%1."/>
      <w:lvlJc w:val="left"/>
      <w:pPr>
        <w:ind w:left="720" w:hanging="360"/>
      </w:pPr>
    </w:lvl>
    <w:lvl w:ilvl="1" w:tplc="80859484" w:tentative="1">
      <w:start w:val="1"/>
      <w:numFmt w:val="lowerLetter"/>
      <w:lvlText w:val="%2."/>
      <w:lvlJc w:val="left"/>
      <w:pPr>
        <w:ind w:left="1440" w:hanging="360"/>
      </w:pPr>
    </w:lvl>
    <w:lvl w:ilvl="2" w:tplc="80859484" w:tentative="1">
      <w:start w:val="1"/>
      <w:numFmt w:val="lowerRoman"/>
      <w:lvlText w:val="%3."/>
      <w:lvlJc w:val="right"/>
      <w:pPr>
        <w:ind w:left="2160" w:hanging="180"/>
      </w:pPr>
    </w:lvl>
    <w:lvl w:ilvl="3" w:tplc="80859484" w:tentative="1">
      <w:start w:val="1"/>
      <w:numFmt w:val="decimal"/>
      <w:lvlText w:val="%4."/>
      <w:lvlJc w:val="left"/>
      <w:pPr>
        <w:ind w:left="2880" w:hanging="360"/>
      </w:pPr>
    </w:lvl>
    <w:lvl w:ilvl="4" w:tplc="80859484" w:tentative="1">
      <w:start w:val="1"/>
      <w:numFmt w:val="lowerLetter"/>
      <w:lvlText w:val="%5."/>
      <w:lvlJc w:val="left"/>
      <w:pPr>
        <w:ind w:left="3600" w:hanging="360"/>
      </w:pPr>
    </w:lvl>
    <w:lvl w:ilvl="5" w:tplc="80859484" w:tentative="1">
      <w:start w:val="1"/>
      <w:numFmt w:val="lowerRoman"/>
      <w:lvlText w:val="%6."/>
      <w:lvlJc w:val="right"/>
      <w:pPr>
        <w:ind w:left="4320" w:hanging="180"/>
      </w:pPr>
    </w:lvl>
    <w:lvl w:ilvl="6" w:tplc="80859484" w:tentative="1">
      <w:start w:val="1"/>
      <w:numFmt w:val="decimal"/>
      <w:lvlText w:val="%7."/>
      <w:lvlJc w:val="left"/>
      <w:pPr>
        <w:ind w:left="5040" w:hanging="360"/>
      </w:pPr>
    </w:lvl>
    <w:lvl w:ilvl="7" w:tplc="80859484" w:tentative="1">
      <w:start w:val="1"/>
      <w:numFmt w:val="lowerLetter"/>
      <w:lvlText w:val="%8."/>
      <w:lvlJc w:val="left"/>
      <w:pPr>
        <w:ind w:left="5760" w:hanging="360"/>
      </w:pPr>
    </w:lvl>
    <w:lvl w:ilvl="8" w:tplc="80859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">
    <w:multiLevelType w:val="hybridMultilevel"/>
    <w:lvl w:ilvl="0" w:tplc="19453675">
      <w:start w:val="1"/>
      <w:numFmt w:val="decimal"/>
      <w:lvlText w:val="%1."/>
      <w:lvlJc w:val="left"/>
      <w:pPr>
        <w:ind w:left="720" w:hanging="360"/>
      </w:pPr>
    </w:lvl>
    <w:lvl w:ilvl="1" w:tplc="19453675" w:tentative="1">
      <w:start w:val="1"/>
      <w:numFmt w:val="lowerLetter"/>
      <w:lvlText w:val="%2."/>
      <w:lvlJc w:val="left"/>
      <w:pPr>
        <w:ind w:left="1440" w:hanging="360"/>
      </w:pPr>
    </w:lvl>
    <w:lvl w:ilvl="2" w:tplc="19453675" w:tentative="1">
      <w:start w:val="1"/>
      <w:numFmt w:val="lowerRoman"/>
      <w:lvlText w:val="%3."/>
      <w:lvlJc w:val="right"/>
      <w:pPr>
        <w:ind w:left="2160" w:hanging="180"/>
      </w:pPr>
    </w:lvl>
    <w:lvl w:ilvl="3" w:tplc="19453675" w:tentative="1">
      <w:start w:val="1"/>
      <w:numFmt w:val="decimal"/>
      <w:lvlText w:val="%4."/>
      <w:lvlJc w:val="left"/>
      <w:pPr>
        <w:ind w:left="2880" w:hanging="360"/>
      </w:pPr>
    </w:lvl>
    <w:lvl w:ilvl="4" w:tplc="19453675" w:tentative="1">
      <w:start w:val="1"/>
      <w:numFmt w:val="lowerLetter"/>
      <w:lvlText w:val="%5."/>
      <w:lvlJc w:val="left"/>
      <w:pPr>
        <w:ind w:left="3600" w:hanging="360"/>
      </w:pPr>
    </w:lvl>
    <w:lvl w:ilvl="5" w:tplc="19453675" w:tentative="1">
      <w:start w:val="1"/>
      <w:numFmt w:val="lowerRoman"/>
      <w:lvlText w:val="%6."/>
      <w:lvlJc w:val="right"/>
      <w:pPr>
        <w:ind w:left="4320" w:hanging="180"/>
      </w:pPr>
    </w:lvl>
    <w:lvl w:ilvl="6" w:tplc="19453675" w:tentative="1">
      <w:start w:val="1"/>
      <w:numFmt w:val="decimal"/>
      <w:lvlText w:val="%7."/>
      <w:lvlJc w:val="left"/>
      <w:pPr>
        <w:ind w:left="5040" w:hanging="360"/>
      </w:pPr>
    </w:lvl>
    <w:lvl w:ilvl="7" w:tplc="19453675" w:tentative="1">
      <w:start w:val="1"/>
      <w:numFmt w:val="lowerLetter"/>
      <w:lvlText w:val="%8."/>
      <w:lvlJc w:val="left"/>
      <w:pPr>
        <w:ind w:left="5760" w:hanging="360"/>
      </w:pPr>
    </w:lvl>
    <w:lvl w:ilvl="8" w:tplc="19453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">
    <w:multiLevelType w:val="hybridMultilevel"/>
    <w:lvl w:ilvl="0" w:tplc="34002961">
      <w:start w:val="1"/>
      <w:numFmt w:val="decimal"/>
      <w:lvlText w:val="%1."/>
      <w:lvlJc w:val="left"/>
      <w:pPr>
        <w:ind w:left="720" w:hanging="360"/>
      </w:pPr>
    </w:lvl>
    <w:lvl w:ilvl="1" w:tplc="34002961" w:tentative="1">
      <w:start w:val="1"/>
      <w:numFmt w:val="lowerLetter"/>
      <w:lvlText w:val="%2."/>
      <w:lvlJc w:val="left"/>
      <w:pPr>
        <w:ind w:left="1440" w:hanging="360"/>
      </w:pPr>
    </w:lvl>
    <w:lvl w:ilvl="2" w:tplc="34002961" w:tentative="1">
      <w:start w:val="1"/>
      <w:numFmt w:val="lowerRoman"/>
      <w:lvlText w:val="%3."/>
      <w:lvlJc w:val="right"/>
      <w:pPr>
        <w:ind w:left="2160" w:hanging="180"/>
      </w:pPr>
    </w:lvl>
    <w:lvl w:ilvl="3" w:tplc="34002961" w:tentative="1">
      <w:start w:val="1"/>
      <w:numFmt w:val="decimal"/>
      <w:lvlText w:val="%4."/>
      <w:lvlJc w:val="left"/>
      <w:pPr>
        <w:ind w:left="2880" w:hanging="360"/>
      </w:pPr>
    </w:lvl>
    <w:lvl w:ilvl="4" w:tplc="34002961" w:tentative="1">
      <w:start w:val="1"/>
      <w:numFmt w:val="lowerLetter"/>
      <w:lvlText w:val="%5."/>
      <w:lvlJc w:val="left"/>
      <w:pPr>
        <w:ind w:left="3600" w:hanging="360"/>
      </w:pPr>
    </w:lvl>
    <w:lvl w:ilvl="5" w:tplc="34002961" w:tentative="1">
      <w:start w:val="1"/>
      <w:numFmt w:val="lowerRoman"/>
      <w:lvlText w:val="%6."/>
      <w:lvlJc w:val="right"/>
      <w:pPr>
        <w:ind w:left="4320" w:hanging="180"/>
      </w:pPr>
    </w:lvl>
    <w:lvl w:ilvl="6" w:tplc="34002961" w:tentative="1">
      <w:start w:val="1"/>
      <w:numFmt w:val="decimal"/>
      <w:lvlText w:val="%7."/>
      <w:lvlJc w:val="left"/>
      <w:pPr>
        <w:ind w:left="5040" w:hanging="360"/>
      </w:pPr>
    </w:lvl>
    <w:lvl w:ilvl="7" w:tplc="34002961" w:tentative="1">
      <w:start w:val="1"/>
      <w:numFmt w:val="lowerLetter"/>
      <w:lvlText w:val="%8."/>
      <w:lvlJc w:val="left"/>
      <w:pPr>
        <w:ind w:left="5760" w:hanging="360"/>
      </w:pPr>
    </w:lvl>
    <w:lvl w:ilvl="8" w:tplc="34002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6">
    <w:multiLevelType w:val="hybridMultilevel"/>
    <w:lvl w:ilvl="0" w:tplc="62359878">
      <w:start w:val="1"/>
      <w:numFmt w:val="decimal"/>
      <w:lvlText w:val="%1."/>
      <w:lvlJc w:val="left"/>
      <w:pPr>
        <w:ind w:left="720" w:hanging="360"/>
      </w:pPr>
    </w:lvl>
    <w:lvl w:ilvl="1" w:tplc="62359878" w:tentative="1">
      <w:start w:val="1"/>
      <w:numFmt w:val="lowerLetter"/>
      <w:lvlText w:val="%2."/>
      <w:lvlJc w:val="left"/>
      <w:pPr>
        <w:ind w:left="1440" w:hanging="360"/>
      </w:pPr>
    </w:lvl>
    <w:lvl w:ilvl="2" w:tplc="62359878" w:tentative="1">
      <w:start w:val="1"/>
      <w:numFmt w:val="lowerRoman"/>
      <w:lvlText w:val="%3."/>
      <w:lvlJc w:val="right"/>
      <w:pPr>
        <w:ind w:left="2160" w:hanging="180"/>
      </w:pPr>
    </w:lvl>
    <w:lvl w:ilvl="3" w:tplc="62359878" w:tentative="1">
      <w:start w:val="1"/>
      <w:numFmt w:val="decimal"/>
      <w:lvlText w:val="%4."/>
      <w:lvlJc w:val="left"/>
      <w:pPr>
        <w:ind w:left="2880" w:hanging="360"/>
      </w:pPr>
    </w:lvl>
    <w:lvl w:ilvl="4" w:tplc="62359878" w:tentative="1">
      <w:start w:val="1"/>
      <w:numFmt w:val="lowerLetter"/>
      <w:lvlText w:val="%5."/>
      <w:lvlJc w:val="left"/>
      <w:pPr>
        <w:ind w:left="3600" w:hanging="360"/>
      </w:pPr>
    </w:lvl>
    <w:lvl w:ilvl="5" w:tplc="62359878" w:tentative="1">
      <w:start w:val="1"/>
      <w:numFmt w:val="lowerRoman"/>
      <w:lvlText w:val="%6."/>
      <w:lvlJc w:val="right"/>
      <w:pPr>
        <w:ind w:left="4320" w:hanging="180"/>
      </w:pPr>
    </w:lvl>
    <w:lvl w:ilvl="6" w:tplc="62359878" w:tentative="1">
      <w:start w:val="1"/>
      <w:numFmt w:val="decimal"/>
      <w:lvlText w:val="%7."/>
      <w:lvlJc w:val="left"/>
      <w:pPr>
        <w:ind w:left="5040" w:hanging="360"/>
      </w:pPr>
    </w:lvl>
    <w:lvl w:ilvl="7" w:tplc="62359878" w:tentative="1">
      <w:start w:val="1"/>
      <w:numFmt w:val="lowerLetter"/>
      <w:lvlText w:val="%8."/>
      <w:lvlJc w:val="left"/>
      <w:pPr>
        <w:ind w:left="5760" w:hanging="360"/>
      </w:pPr>
    </w:lvl>
    <w:lvl w:ilvl="8" w:tplc="62359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5">
    <w:multiLevelType w:val="hybridMultilevel"/>
    <w:lvl w:ilvl="0" w:tplc="96218027">
      <w:start w:val="1"/>
      <w:numFmt w:val="decimal"/>
      <w:lvlText w:val="%1."/>
      <w:lvlJc w:val="left"/>
      <w:pPr>
        <w:ind w:left="720" w:hanging="360"/>
      </w:pPr>
    </w:lvl>
    <w:lvl w:ilvl="1" w:tplc="96218027" w:tentative="1">
      <w:start w:val="1"/>
      <w:numFmt w:val="lowerLetter"/>
      <w:lvlText w:val="%2."/>
      <w:lvlJc w:val="left"/>
      <w:pPr>
        <w:ind w:left="1440" w:hanging="360"/>
      </w:pPr>
    </w:lvl>
    <w:lvl w:ilvl="2" w:tplc="96218027" w:tentative="1">
      <w:start w:val="1"/>
      <w:numFmt w:val="lowerRoman"/>
      <w:lvlText w:val="%3."/>
      <w:lvlJc w:val="right"/>
      <w:pPr>
        <w:ind w:left="2160" w:hanging="180"/>
      </w:pPr>
    </w:lvl>
    <w:lvl w:ilvl="3" w:tplc="96218027" w:tentative="1">
      <w:start w:val="1"/>
      <w:numFmt w:val="decimal"/>
      <w:lvlText w:val="%4."/>
      <w:lvlJc w:val="left"/>
      <w:pPr>
        <w:ind w:left="2880" w:hanging="360"/>
      </w:pPr>
    </w:lvl>
    <w:lvl w:ilvl="4" w:tplc="96218027" w:tentative="1">
      <w:start w:val="1"/>
      <w:numFmt w:val="lowerLetter"/>
      <w:lvlText w:val="%5."/>
      <w:lvlJc w:val="left"/>
      <w:pPr>
        <w:ind w:left="3600" w:hanging="360"/>
      </w:pPr>
    </w:lvl>
    <w:lvl w:ilvl="5" w:tplc="96218027" w:tentative="1">
      <w:start w:val="1"/>
      <w:numFmt w:val="lowerRoman"/>
      <w:lvlText w:val="%6."/>
      <w:lvlJc w:val="right"/>
      <w:pPr>
        <w:ind w:left="4320" w:hanging="180"/>
      </w:pPr>
    </w:lvl>
    <w:lvl w:ilvl="6" w:tplc="96218027" w:tentative="1">
      <w:start w:val="1"/>
      <w:numFmt w:val="decimal"/>
      <w:lvlText w:val="%7."/>
      <w:lvlJc w:val="left"/>
      <w:pPr>
        <w:ind w:left="5040" w:hanging="360"/>
      </w:pPr>
    </w:lvl>
    <w:lvl w:ilvl="7" w:tplc="96218027" w:tentative="1">
      <w:start w:val="1"/>
      <w:numFmt w:val="lowerLetter"/>
      <w:lvlText w:val="%8."/>
      <w:lvlJc w:val="left"/>
      <w:pPr>
        <w:ind w:left="5760" w:hanging="360"/>
      </w:pPr>
    </w:lvl>
    <w:lvl w:ilvl="8" w:tplc="96218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">
    <w:multiLevelType w:val="hybridMultilevel"/>
    <w:lvl w:ilvl="0" w:tplc="46342255">
      <w:start w:val="1"/>
      <w:numFmt w:val="decimal"/>
      <w:lvlText w:val="%1."/>
      <w:lvlJc w:val="left"/>
      <w:pPr>
        <w:ind w:left="720" w:hanging="360"/>
      </w:pPr>
    </w:lvl>
    <w:lvl w:ilvl="1" w:tplc="46342255" w:tentative="1">
      <w:start w:val="1"/>
      <w:numFmt w:val="lowerLetter"/>
      <w:lvlText w:val="%2."/>
      <w:lvlJc w:val="left"/>
      <w:pPr>
        <w:ind w:left="1440" w:hanging="360"/>
      </w:pPr>
    </w:lvl>
    <w:lvl w:ilvl="2" w:tplc="46342255" w:tentative="1">
      <w:start w:val="1"/>
      <w:numFmt w:val="lowerRoman"/>
      <w:lvlText w:val="%3."/>
      <w:lvlJc w:val="right"/>
      <w:pPr>
        <w:ind w:left="2160" w:hanging="180"/>
      </w:pPr>
    </w:lvl>
    <w:lvl w:ilvl="3" w:tplc="46342255" w:tentative="1">
      <w:start w:val="1"/>
      <w:numFmt w:val="decimal"/>
      <w:lvlText w:val="%4."/>
      <w:lvlJc w:val="left"/>
      <w:pPr>
        <w:ind w:left="2880" w:hanging="360"/>
      </w:pPr>
    </w:lvl>
    <w:lvl w:ilvl="4" w:tplc="46342255" w:tentative="1">
      <w:start w:val="1"/>
      <w:numFmt w:val="lowerLetter"/>
      <w:lvlText w:val="%5."/>
      <w:lvlJc w:val="left"/>
      <w:pPr>
        <w:ind w:left="3600" w:hanging="360"/>
      </w:pPr>
    </w:lvl>
    <w:lvl w:ilvl="5" w:tplc="46342255" w:tentative="1">
      <w:start w:val="1"/>
      <w:numFmt w:val="lowerRoman"/>
      <w:lvlText w:val="%6."/>
      <w:lvlJc w:val="right"/>
      <w:pPr>
        <w:ind w:left="4320" w:hanging="180"/>
      </w:pPr>
    </w:lvl>
    <w:lvl w:ilvl="6" w:tplc="46342255" w:tentative="1">
      <w:start w:val="1"/>
      <w:numFmt w:val="decimal"/>
      <w:lvlText w:val="%7."/>
      <w:lvlJc w:val="left"/>
      <w:pPr>
        <w:ind w:left="5040" w:hanging="360"/>
      </w:pPr>
    </w:lvl>
    <w:lvl w:ilvl="7" w:tplc="46342255" w:tentative="1">
      <w:start w:val="1"/>
      <w:numFmt w:val="lowerLetter"/>
      <w:lvlText w:val="%8."/>
      <w:lvlJc w:val="left"/>
      <w:pPr>
        <w:ind w:left="5760" w:hanging="360"/>
      </w:pPr>
    </w:lvl>
    <w:lvl w:ilvl="8" w:tplc="46342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">
    <w:multiLevelType w:val="hybridMultilevel"/>
    <w:lvl w:ilvl="0" w:tplc="92427328">
      <w:start w:val="1"/>
      <w:numFmt w:val="decimal"/>
      <w:lvlText w:val="%1."/>
      <w:lvlJc w:val="left"/>
      <w:pPr>
        <w:ind w:left="720" w:hanging="360"/>
      </w:pPr>
    </w:lvl>
    <w:lvl w:ilvl="1" w:tplc="92427328" w:tentative="1">
      <w:start w:val="1"/>
      <w:numFmt w:val="lowerLetter"/>
      <w:lvlText w:val="%2."/>
      <w:lvlJc w:val="left"/>
      <w:pPr>
        <w:ind w:left="1440" w:hanging="360"/>
      </w:pPr>
    </w:lvl>
    <w:lvl w:ilvl="2" w:tplc="92427328" w:tentative="1">
      <w:start w:val="1"/>
      <w:numFmt w:val="lowerRoman"/>
      <w:lvlText w:val="%3."/>
      <w:lvlJc w:val="right"/>
      <w:pPr>
        <w:ind w:left="2160" w:hanging="180"/>
      </w:pPr>
    </w:lvl>
    <w:lvl w:ilvl="3" w:tplc="92427328" w:tentative="1">
      <w:start w:val="1"/>
      <w:numFmt w:val="decimal"/>
      <w:lvlText w:val="%4."/>
      <w:lvlJc w:val="left"/>
      <w:pPr>
        <w:ind w:left="2880" w:hanging="360"/>
      </w:pPr>
    </w:lvl>
    <w:lvl w:ilvl="4" w:tplc="92427328" w:tentative="1">
      <w:start w:val="1"/>
      <w:numFmt w:val="lowerLetter"/>
      <w:lvlText w:val="%5."/>
      <w:lvlJc w:val="left"/>
      <w:pPr>
        <w:ind w:left="3600" w:hanging="360"/>
      </w:pPr>
    </w:lvl>
    <w:lvl w:ilvl="5" w:tplc="92427328" w:tentative="1">
      <w:start w:val="1"/>
      <w:numFmt w:val="lowerRoman"/>
      <w:lvlText w:val="%6."/>
      <w:lvlJc w:val="right"/>
      <w:pPr>
        <w:ind w:left="4320" w:hanging="180"/>
      </w:pPr>
    </w:lvl>
    <w:lvl w:ilvl="6" w:tplc="92427328" w:tentative="1">
      <w:start w:val="1"/>
      <w:numFmt w:val="decimal"/>
      <w:lvlText w:val="%7."/>
      <w:lvlJc w:val="left"/>
      <w:pPr>
        <w:ind w:left="5040" w:hanging="360"/>
      </w:pPr>
    </w:lvl>
    <w:lvl w:ilvl="7" w:tplc="92427328" w:tentative="1">
      <w:start w:val="1"/>
      <w:numFmt w:val="lowerLetter"/>
      <w:lvlText w:val="%8."/>
      <w:lvlJc w:val="left"/>
      <w:pPr>
        <w:ind w:left="5760" w:hanging="360"/>
      </w:pPr>
    </w:lvl>
    <w:lvl w:ilvl="8" w:tplc="92427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">
    <w:multiLevelType w:val="hybridMultilevel"/>
    <w:lvl w:ilvl="0" w:tplc="87695530">
      <w:start w:val="1"/>
      <w:numFmt w:val="decimal"/>
      <w:lvlText w:val="%1."/>
      <w:lvlJc w:val="left"/>
      <w:pPr>
        <w:ind w:left="720" w:hanging="360"/>
      </w:pPr>
    </w:lvl>
    <w:lvl w:ilvl="1" w:tplc="87695530" w:tentative="1">
      <w:start w:val="1"/>
      <w:numFmt w:val="lowerLetter"/>
      <w:lvlText w:val="%2."/>
      <w:lvlJc w:val="left"/>
      <w:pPr>
        <w:ind w:left="1440" w:hanging="360"/>
      </w:pPr>
    </w:lvl>
    <w:lvl w:ilvl="2" w:tplc="87695530" w:tentative="1">
      <w:start w:val="1"/>
      <w:numFmt w:val="lowerRoman"/>
      <w:lvlText w:val="%3."/>
      <w:lvlJc w:val="right"/>
      <w:pPr>
        <w:ind w:left="2160" w:hanging="180"/>
      </w:pPr>
    </w:lvl>
    <w:lvl w:ilvl="3" w:tplc="87695530" w:tentative="1">
      <w:start w:val="1"/>
      <w:numFmt w:val="decimal"/>
      <w:lvlText w:val="%4."/>
      <w:lvlJc w:val="left"/>
      <w:pPr>
        <w:ind w:left="2880" w:hanging="360"/>
      </w:pPr>
    </w:lvl>
    <w:lvl w:ilvl="4" w:tplc="87695530" w:tentative="1">
      <w:start w:val="1"/>
      <w:numFmt w:val="lowerLetter"/>
      <w:lvlText w:val="%5."/>
      <w:lvlJc w:val="left"/>
      <w:pPr>
        <w:ind w:left="3600" w:hanging="360"/>
      </w:pPr>
    </w:lvl>
    <w:lvl w:ilvl="5" w:tplc="87695530" w:tentative="1">
      <w:start w:val="1"/>
      <w:numFmt w:val="lowerRoman"/>
      <w:lvlText w:val="%6."/>
      <w:lvlJc w:val="right"/>
      <w:pPr>
        <w:ind w:left="4320" w:hanging="180"/>
      </w:pPr>
    </w:lvl>
    <w:lvl w:ilvl="6" w:tplc="87695530" w:tentative="1">
      <w:start w:val="1"/>
      <w:numFmt w:val="decimal"/>
      <w:lvlText w:val="%7."/>
      <w:lvlJc w:val="left"/>
      <w:pPr>
        <w:ind w:left="5040" w:hanging="360"/>
      </w:pPr>
    </w:lvl>
    <w:lvl w:ilvl="7" w:tplc="87695530" w:tentative="1">
      <w:start w:val="1"/>
      <w:numFmt w:val="lowerLetter"/>
      <w:lvlText w:val="%8."/>
      <w:lvlJc w:val="left"/>
      <w:pPr>
        <w:ind w:left="5760" w:hanging="360"/>
      </w:pPr>
    </w:lvl>
    <w:lvl w:ilvl="8" w:tplc="87695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">
    <w:multiLevelType w:val="hybridMultilevel"/>
    <w:lvl w:ilvl="0" w:tplc="17957792">
      <w:start w:val="1"/>
      <w:numFmt w:val="decimal"/>
      <w:lvlText w:val="%1."/>
      <w:lvlJc w:val="left"/>
      <w:pPr>
        <w:ind w:left="720" w:hanging="360"/>
      </w:pPr>
    </w:lvl>
    <w:lvl w:ilvl="1" w:tplc="17957792" w:tentative="1">
      <w:start w:val="1"/>
      <w:numFmt w:val="lowerLetter"/>
      <w:lvlText w:val="%2."/>
      <w:lvlJc w:val="left"/>
      <w:pPr>
        <w:ind w:left="1440" w:hanging="360"/>
      </w:pPr>
    </w:lvl>
    <w:lvl w:ilvl="2" w:tplc="17957792" w:tentative="1">
      <w:start w:val="1"/>
      <w:numFmt w:val="lowerRoman"/>
      <w:lvlText w:val="%3."/>
      <w:lvlJc w:val="right"/>
      <w:pPr>
        <w:ind w:left="2160" w:hanging="180"/>
      </w:pPr>
    </w:lvl>
    <w:lvl w:ilvl="3" w:tplc="17957792" w:tentative="1">
      <w:start w:val="1"/>
      <w:numFmt w:val="decimal"/>
      <w:lvlText w:val="%4."/>
      <w:lvlJc w:val="left"/>
      <w:pPr>
        <w:ind w:left="2880" w:hanging="360"/>
      </w:pPr>
    </w:lvl>
    <w:lvl w:ilvl="4" w:tplc="17957792" w:tentative="1">
      <w:start w:val="1"/>
      <w:numFmt w:val="lowerLetter"/>
      <w:lvlText w:val="%5."/>
      <w:lvlJc w:val="left"/>
      <w:pPr>
        <w:ind w:left="3600" w:hanging="360"/>
      </w:pPr>
    </w:lvl>
    <w:lvl w:ilvl="5" w:tplc="17957792" w:tentative="1">
      <w:start w:val="1"/>
      <w:numFmt w:val="lowerRoman"/>
      <w:lvlText w:val="%6."/>
      <w:lvlJc w:val="right"/>
      <w:pPr>
        <w:ind w:left="4320" w:hanging="180"/>
      </w:pPr>
    </w:lvl>
    <w:lvl w:ilvl="6" w:tplc="17957792" w:tentative="1">
      <w:start w:val="1"/>
      <w:numFmt w:val="decimal"/>
      <w:lvlText w:val="%7."/>
      <w:lvlJc w:val="left"/>
      <w:pPr>
        <w:ind w:left="5040" w:hanging="360"/>
      </w:pPr>
    </w:lvl>
    <w:lvl w:ilvl="7" w:tplc="17957792" w:tentative="1">
      <w:start w:val="1"/>
      <w:numFmt w:val="lowerLetter"/>
      <w:lvlText w:val="%8."/>
      <w:lvlJc w:val="left"/>
      <w:pPr>
        <w:ind w:left="5760" w:hanging="360"/>
      </w:pPr>
    </w:lvl>
    <w:lvl w:ilvl="8" w:tplc="17957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">
    <w:multiLevelType w:val="hybridMultilevel"/>
    <w:lvl w:ilvl="0" w:tplc="12028520">
      <w:start w:val="1"/>
      <w:numFmt w:val="decimal"/>
      <w:lvlText w:val="%1."/>
      <w:lvlJc w:val="left"/>
      <w:pPr>
        <w:ind w:left="720" w:hanging="360"/>
      </w:pPr>
    </w:lvl>
    <w:lvl w:ilvl="1" w:tplc="12028520" w:tentative="1">
      <w:start w:val="1"/>
      <w:numFmt w:val="lowerLetter"/>
      <w:lvlText w:val="%2."/>
      <w:lvlJc w:val="left"/>
      <w:pPr>
        <w:ind w:left="1440" w:hanging="360"/>
      </w:pPr>
    </w:lvl>
    <w:lvl w:ilvl="2" w:tplc="12028520" w:tentative="1">
      <w:start w:val="1"/>
      <w:numFmt w:val="lowerRoman"/>
      <w:lvlText w:val="%3."/>
      <w:lvlJc w:val="right"/>
      <w:pPr>
        <w:ind w:left="2160" w:hanging="180"/>
      </w:pPr>
    </w:lvl>
    <w:lvl w:ilvl="3" w:tplc="12028520" w:tentative="1">
      <w:start w:val="1"/>
      <w:numFmt w:val="decimal"/>
      <w:lvlText w:val="%4."/>
      <w:lvlJc w:val="left"/>
      <w:pPr>
        <w:ind w:left="2880" w:hanging="360"/>
      </w:pPr>
    </w:lvl>
    <w:lvl w:ilvl="4" w:tplc="12028520" w:tentative="1">
      <w:start w:val="1"/>
      <w:numFmt w:val="lowerLetter"/>
      <w:lvlText w:val="%5."/>
      <w:lvlJc w:val="left"/>
      <w:pPr>
        <w:ind w:left="3600" w:hanging="360"/>
      </w:pPr>
    </w:lvl>
    <w:lvl w:ilvl="5" w:tplc="12028520" w:tentative="1">
      <w:start w:val="1"/>
      <w:numFmt w:val="lowerRoman"/>
      <w:lvlText w:val="%6."/>
      <w:lvlJc w:val="right"/>
      <w:pPr>
        <w:ind w:left="4320" w:hanging="180"/>
      </w:pPr>
    </w:lvl>
    <w:lvl w:ilvl="6" w:tplc="12028520" w:tentative="1">
      <w:start w:val="1"/>
      <w:numFmt w:val="decimal"/>
      <w:lvlText w:val="%7."/>
      <w:lvlJc w:val="left"/>
      <w:pPr>
        <w:ind w:left="5040" w:hanging="360"/>
      </w:pPr>
    </w:lvl>
    <w:lvl w:ilvl="7" w:tplc="12028520" w:tentative="1">
      <w:start w:val="1"/>
      <w:numFmt w:val="lowerLetter"/>
      <w:lvlText w:val="%8."/>
      <w:lvlJc w:val="left"/>
      <w:pPr>
        <w:ind w:left="5760" w:hanging="360"/>
      </w:pPr>
    </w:lvl>
    <w:lvl w:ilvl="8" w:tplc="12028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">
    <w:multiLevelType w:val="hybridMultilevel"/>
    <w:lvl w:ilvl="0" w:tplc="20415548">
      <w:start w:val="1"/>
      <w:numFmt w:val="decimal"/>
      <w:lvlText w:val="%1."/>
      <w:lvlJc w:val="left"/>
      <w:pPr>
        <w:ind w:left="720" w:hanging="360"/>
      </w:pPr>
    </w:lvl>
    <w:lvl w:ilvl="1" w:tplc="20415548" w:tentative="1">
      <w:start w:val="1"/>
      <w:numFmt w:val="lowerLetter"/>
      <w:lvlText w:val="%2."/>
      <w:lvlJc w:val="left"/>
      <w:pPr>
        <w:ind w:left="1440" w:hanging="360"/>
      </w:pPr>
    </w:lvl>
    <w:lvl w:ilvl="2" w:tplc="20415548" w:tentative="1">
      <w:start w:val="1"/>
      <w:numFmt w:val="lowerRoman"/>
      <w:lvlText w:val="%3."/>
      <w:lvlJc w:val="right"/>
      <w:pPr>
        <w:ind w:left="2160" w:hanging="180"/>
      </w:pPr>
    </w:lvl>
    <w:lvl w:ilvl="3" w:tplc="20415548" w:tentative="1">
      <w:start w:val="1"/>
      <w:numFmt w:val="decimal"/>
      <w:lvlText w:val="%4."/>
      <w:lvlJc w:val="left"/>
      <w:pPr>
        <w:ind w:left="2880" w:hanging="360"/>
      </w:pPr>
    </w:lvl>
    <w:lvl w:ilvl="4" w:tplc="20415548" w:tentative="1">
      <w:start w:val="1"/>
      <w:numFmt w:val="lowerLetter"/>
      <w:lvlText w:val="%5."/>
      <w:lvlJc w:val="left"/>
      <w:pPr>
        <w:ind w:left="3600" w:hanging="360"/>
      </w:pPr>
    </w:lvl>
    <w:lvl w:ilvl="5" w:tplc="20415548" w:tentative="1">
      <w:start w:val="1"/>
      <w:numFmt w:val="lowerRoman"/>
      <w:lvlText w:val="%6."/>
      <w:lvlJc w:val="right"/>
      <w:pPr>
        <w:ind w:left="4320" w:hanging="180"/>
      </w:pPr>
    </w:lvl>
    <w:lvl w:ilvl="6" w:tplc="20415548" w:tentative="1">
      <w:start w:val="1"/>
      <w:numFmt w:val="decimal"/>
      <w:lvlText w:val="%7."/>
      <w:lvlJc w:val="left"/>
      <w:pPr>
        <w:ind w:left="5040" w:hanging="360"/>
      </w:pPr>
    </w:lvl>
    <w:lvl w:ilvl="7" w:tplc="20415548" w:tentative="1">
      <w:start w:val="1"/>
      <w:numFmt w:val="lowerLetter"/>
      <w:lvlText w:val="%8."/>
      <w:lvlJc w:val="left"/>
      <w:pPr>
        <w:ind w:left="5760" w:hanging="360"/>
      </w:pPr>
    </w:lvl>
    <w:lvl w:ilvl="8" w:tplc="20415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">
    <w:multiLevelType w:val="hybridMultilevel"/>
    <w:lvl w:ilvl="0" w:tplc="61047995">
      <w:start w:val="1"/>
      <w:numFmt w:val="decimal"/>
      <w:lvlText w:val="%1."/>
      <w:lvlJc w:val="left"/>
      <w:pPr>
        <w:ind w:left="720" w:hanging="360"/>
      </w:pPr>
    </w:lvl>
    <w:lvl w:ilvl="1" w:tplc="61047995" w:tentative="1">
      <w:start w:val="1"/>
      <w:numFmt w:val="lowerLetter"/>
      <w:lvlText w:val="%2."/>
      <w:lvlJc w:val="left"/>
      <w:pPr>
        <w:ind w:left="1440" w:hanging="360"/>
      </w:pPr>
    </w:lvl>
    <w:lvl w:ilvl="2" w:tplc="61047995" w:tentative="1">
      <w:start w:val="1"/>
      <w:numFmt w:val="lowerRoman"/>
      <w:lvlText w:val="%3."/>
      <w:lvlJc w:val="right"/>
      <w:pPr>
        <w:ind w:left="2160" w:hanging="180"/>
      </w:pPr>
    </w:lvl>
    <w:lvl w:ilvl="3" w:tplc="61047995" w:tentative="1">
      <w:start w:val="1"/>
      <w:numFmt w:val="decimal"/>
      <w:lvlText w:val="%4."/>
      <w:lvlJc w:val="left"/>
      <w:pPr>
        <w:ind w:left="2880" w:hanging="360"/>
      </w:pPr>
    </w:lvl>
    <w:lvl w:ilvl="4" w:tplc="61047995" w:tentative="1">
      <w:start w:val="1"/>
      <w:numFmt w:val="lowerLetter"/>
      <w:lvlText w:val="%5."/>
      <w:lvlJc w:val="left"/>
      <w:pPr>
        <w:ind w:left="3600" w:hanging="360"/>
      </w:pPr>
    </w:lvl>
    <w:lvl w:ilvl="5" w:tplc="61047995" w:tentative="1">
      <w:start w:val="1"/>
      <w:numFmt w:val="lowerRoman"/>
      <w:lvlText w:val="%6."/>
      <w:lvlJc w:val="right"/>
      <w:pPr>
        <w:ind w:left="4320" w:hanging="180"/>
      </w:pPr>
    </w:lvl>
    <w:lvl w:ilvl="6" w:tplc="61047995" w:tentative="1">
      <w:start w:val="1"/>
      <w:numFmt w:val="decimal"/>
      <w:lvlText w:val="%7."/>
      <w:lvlJc w:val="left"/>
      <w:pPr>
        <w:ind w:left="5040" w:hanging="360"/>
      </w:pPr>
    </w:lvl>
    <w:lvl w:ilvl="7" w:tplc="61047995" w:tentative="1">
      <w:start w:val="1"/>
      <w:numFmt w:val="lowerLetter"/>
      <w:lvlText w:val="%8."/>
      <w:lvlJc w:val="left"/>
      <w:pPr>
        <w:ind w:left="5760" w:hanging="360"/>
      </w:pPr>
    </w:lvl>
    <w:lvl w:ilvl="8" w:tplc="61047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">
    <w:multiLevelType w:val="hybridMultilevel"/>
    <w:lvl w:ilvl="0" w:tplc="69874699">
      <w:start w:val="1"/>
      <w:numFmt w:val="decimal"/>
      <w:lvlText w:val="%1."/>
      <w:lvlJc w:val="left"/>
      <w:pPr>
        <w:ind w:left="720" w:hanging="360"/>
      </w:pPr>
    </w:lvl>
    <w:lvl w:ilvl="1" w:tplc="69874699" w:tentative="1">
      <w:start w:val="1"/>
      <w:numFmt w:val="lowerLetter"/>
      <w:lvlText w:val="%2."/>
      <w:lvlJc w:val="left"/>
      <w:pPr>
        <w:ind w:left="1440" w:hanging="360"/>
      </w:pPr>
    </w:lvl>
    <w:lvl w:ilvl="2" w:tplc="69874699" w:tentative="1">
      <w:start w:val="1"/>
      <w:numFmt w:val="lowerRoman"/>
      <w:lvlText w:val="%3."/>
      <w:lvlJc w:val="right"/>
      <w:pPr>
        <w:ind w:left="2160" w:hanging="180"/>
      </w:pPr>
    </w:lvl>
    <w:lvl w:ilvl="3" w:tplc="69874699" w:tentative="1">
      <w:start w:val="1"/>
      <w:numFmt w:val="decimal"/>
      <w:lvlText w:val="%4."/>
      <w:lvlJc w:val="left"/>
      <w:pPr>
        <w:ind w:left="2880" w:hanging="360"/>
      </w:pPr>
    </w:lvl>
    <w:lvl w:ilvl="4" w:tplc="69874699" w:tentative="1">
      <w:start w:val="1"/>
      <w:numFmt w:val="lowerLetter"/>
      <w:lvlText w:val="%5."/>
      <w:lvlJc w:val="left"/>
      <w:pPr>
        <w:ind w:left="3600" w:hanging="360"/>
      </w:pPr>
    </w:lvl>
    <w:lvl w:ilvl="5" w:tplc="69874699" w:tentative="1">
      <w:start w:val="1"/>
      <w:numFmt w:val="lowerRoman"/>
      <w:lvlText w:val="%6."/>
      <w:lvlJc w:val="right"/>
      <w:pPr>
        <w:ind w:left="4320" w:hanging="180"/>
      </w:pPr>
    </w:lvl>
    <w:lvl w:ilvl="6" w:tplc="69874699" w:tentative="1">
      <w:start w:val="1"/>
      <w:numFmt w:val="decimal"/>
      <w:lvlText w:val="%7."/>
      <w:lvlJc w:val="left"/>
      <w:pPr>
        <w:ind w:left="5040" w:hanging="360"/>
      </w:pPr>
    </w:lvl>
    <w:lvl w:ilvl="7" w:tplc="69874699" w:tentative="1">
      <w:start w:val="1"/>
      <w:numFmt w:val="lowerLetter"/>
      <w:lvlText w:val="%8."/>
      <w:lvlJc w:val="left"/>
      <w:pPr>
        <w:ind w:left="5760" w:hanging="360"/>
      </w:pPr>
    </w:lvl>
    <w:lvl w:ilvl="8" w:tplc="69874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">
    <w:multiLevelType w:val="hybridMultilevel"/>
    <w:lvl w:ilvl="0" w:tplc="77395549">
      <w:start w:val="1"/>
      <w:numFmt w:val="decimal"/>
      <w:lvlText w:val="%1."/>
      <w:lvlJc w:val="left"/>
      <w:pPr>
        <w:ind w:left="720" w:hanging="360"/>
      </w:pPr>
    </w:lvl>
    <w:lvl w:ilvl="1" w:tplc="77395549" w:tentative="1">
      <w:start w:val="1"/>
      <w:numFmt w:val="lowerLetter"/>
      <w:lvlText w:val="%2."/>
      <w:lvlJc w:val="left"/>
      <w:pPr>
        <w:ind w:left="1440" w:hanging="360"/>
      </w:pPr>
    </w:lvl>
    <w:lvl w:ilvl="2" w:tplc="77395549" w:tentative="1">
      <w:start w:val="1"/>
      <w:numFmt w:val="lowerRoman"/>
      <w:lvlText w:val="%3."/>
      <w:lvlJc w:val="right"/>
      <w:pPr>
        <w:ind w:left="2160" w:hanging="180"/>
      </w:pPr>
    </w:lvl>
    <w:lvl w:ilvl="3" w:tplc="77395549" w:tentative="1">
      <w:start w:val="1"/>
      <w:numFmt w:val="decimal"/>
      <w:lvlText w:val="%4."/>
      <w:lvlJc w:val="left"/>
      <w:pPr>
        <w:ind w:left="2880" w:hanging="360"/>
      </w:pPr>
    </w:lvl>
    <w:lvl w:ilvl="4" w:tplc="77395549" w:tentative="1">
      <w:start w:val="1"/>
      <w:numFmt w:val="lowerLetter"/>
      <w:lvlText w:val="%5."/>
      <w:lvlJc w:val="left"/>
      <w:pPr>
        <w:ind w:left="3600" w:hanging="360"/>
      </w:pPr>
    </w:lvl>
    <w:lvl w:ilvl="5" w:tplc="77395549" w:tentative="1">
      <w:start w:val="1"/>
      <w:numFmt w:val="lowerRoman"/>
      <w:lvlText w:val="%6."/>
      <w:lvlJc w:val="right"/>
      <w:pPr>
        <w:ind w:left="4320" w:hanging="180"/>
      </w:pPr>
    </w:lvl>
    <w:lvl w:ilvl="6" w:tplc="77395549" w:tentative="1">
      <w:start w:val="1"/>
      <w:numFmt w:val="decimal"/>
      <w:lvlText w:val="%7."/>
      <w:lvlJc w:val="left"/>
      <w:pPr>
        <w:ind w:left="5040" w:hanging="360"/>
      </w:pPr>
    </w:lvl>
    <w:lvl w:ilvl="7" w:tplc="77395549" w:tentative="1">
      <w:start w:val="1"/>
      <w:numFmt w:val="lowerLetter"/>
      <w:lvlText w:val="%8."/>
      <w:lvlJc w:val="left"/>
      <w:pPr>
        <w:ind w:left="5760" w:hanging="360"/>
      </w:pPr>
    </w:lvl>
    <w:lvl w:ilvl="8" w:tplc="77395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">
    <w:multiLevelType w:val="hybridMultilevel"/>
    <w:lvl w:ilvl="0" w:tplc="20425802">
      <w:start w:val="1"/>
      <w:numFmt w:val="decimal"/>
      <w:lvlText w:val="%1."/>
      <w:lvlJc w:val="left"/>
      <w:pPr>
        <w:ind w:left="720" w:hanging="360"/>
      </w:pPr>
    </w:lvl>
    <w:lvl w:ilvl="1" w:tplc="20425802" w:tentative="1">
      <w:start w:val="1"/>
      <w:numFmt w:val="lowerLetter"/>
      <w:lvlText w:val="%2."/>
      <w:lvlJc w:val="left"/>
      <w:pPr>
        <w:ind w:left="1440" w:hanging="360"/>
      </w:pPr>
    </w:lvl>
    <w:lvl w:ilvl="2" w:tplc="20425802" w:tentative="1">
      <w:start w:val="1"/>
      <w:numFmt w:val="lowerRoman"/>
      <w:lvlText w:val="%3."/>
      <w:lvlJc w:val="right"/>
      <w:pPr>
        <w:ind w:left="2160" w:hanging="180"/>
      </w:pPr>
    </w:lvl>
    <w:lvl w:ilvl="3" w:tplc="20425802" w:tentative="1">
      <w:start w:val="1"/>
      <w:numFmt w:val="decimal"/>
      <w:lvlText w:val="%4."/>
      <w:lvlJc w:val="left"/>
      <w:pPr>
        <w:ind w:left="2880" w:hanging="360"/>
      </w:pPr>
    </w:lvl>
    <w:lvl w:ilvl="4" w:tplc="20425802" w:tentative="1">
      <w:start w:val="1"/>
      <w:numFmt w:val="lowerLetter"/>
      <w:lvlText w:val="%5."/>
      <w:lvlJc w:val="left"/>
      <w:pPr>
        <w:ind w:left="3600" w:hanging="360"/>
      </w:pPr>
    </w:lvl>
    <w:lvl w:ilvl="5" w:tplc="20425802" w:tentative="1">
      <w:start w:val="1"/>
      <w:numFmt w:val="lowerRoman"/>
      <w:lvlText w:val="%6."/>
      <w:lvlJc w:val="right"/>
      <w:pPr>
        <w:ind w:left="4320" w:hanging="180"/>
      </w:pPr>
    </w:lvl>
    <w:lvl w:ilvl="6" w:tplc="20425802" w:tentative="1">
      <w:start w:val="1"/>
      <w:numFmt w:val="decimal"/>
      <w:lvlText w:val="%7."/>
      <w:lvlJc w:val="left"/>
      <w:pPr>
        <w:ind w:left="5040" w:hanging="360"/>
      </w:pPr>
    </w:lvl>
    <w:lvl w:ilvl="7" w:tplc="20425802" w:tentative="1">
      <w:start w:val="1"/>
      <w:numFmt w:val="lowerLetter"/>
      <w:lvlText w:val="%8."/>
      <w:lvlJc w:val="left"/>
      <w:pPr>
        <w:ind w:left="5760" w:hanging="360"/>
      </w:pPr>
    </w:lvl>
    <w:lvl w:ilvl="8" w:tplc="20425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">
    <w:multiLevelType w:val="hybridMultilevel"/>
    <w:lvl w:ilvl="0" w:tplc="83401136">
      <w:start w:val="1"/>
      <w:numFmt w:val="decimal"/>
      <w:lvlText w:val="%1."/>
      <w:lvlJc w:val="left"/>
      <w:pPr>
        <w:ind w:left="720" w:hanging="360"/>
      </w:pPr>
    </w:lvl>
    <w:lvl w:ilvl="1" w:tplc="83401136" w:tentative="1">
      <w:start w:val="1"/>
      <w:numFmt w:val="lowerLetter"/>
      <w:lvlText w:val="%2."/>
      <w:lvlJc w:val="left"/>
      <w:pPr>
        <w:ind w:left="1440" w:hanging="360"/>
      </w:pPr>
    </w:lvl>
    <w:lvl w:ilvl="2" w:tplc="83401136" w:tentative="1">
      <w:start w:val="1"/>
      <w:numFmt w:val="lowerRoman"/>
      <w:lvlText w:val="%3."/>
      <w:lvlJc w:val="right"/>
      <w:pPr>
        <w:ind w:left="2160" w:hanging="180"/>
      </w:pPr>
    </w:lvl>
    <w:lvl w:ilvl="3" w:tplc="83401136" w:tentative="1">
      <w:start w:val="1"/>
      <w:numFmt w:val="decimal"/>
      <w:lvlText w:val="%4."/>
      <w:lvlJc w:val="left"/>
      <w:pPr>
        <w:ind w:left="2880" w:hanging="360"/>
      </w:pPr>
    </w:lvl>
    <w:lvl w:ilvl="4" w:tplc="83401136" w:tentative="1">
      <w:start w:val="1"/>
      <w:numFmt w:val="lowerLetter"/>
      <w:lvlText w:val="%5."/>
      <w:lvlJc w:val="left"/>
      <w:pPr>
        <w:ind w:left="3600" w:hanging="360"/>
      </w:pPr>
    </w:lvl>
    <w:lvl w:ilvl="5" w:tplc="83401136" w:tentative="1">
      <w:start w:val="1"/>
      <w:numFmt w:val="lowerRoman"/>
      <w:lvlText w:val="%6."/>
      <w:lvlJc w:val="right"/>
      <w:pPr>
        <w:ind w:left="4320" w:hanging="180"/>
      </w:pPr>
    </w:lvl>
    <w:lvl w:ilvl="6" w:tplc="83401136" w:tentative="1">
      <w:start w:val="1"/>
      <w:numFmt w:val="decimal"/>
      <w:lvlText w:val="%7."/>
      <w:lvlJc w:val="left"/>
      <w:pPr>
        <w:ind w:left="5040" w:hanging="360"/>
      </w:pPr>
    </w:lvl>
    <w:lvl w:ilvl="7" w:tplc="83401136" w:tentative="1">
      <w:start w:val="1"/>
      <w:numFmt w:val="lowerLetter"/>
      <w:lvlText w:val="%8."/>
      <w:lvlJc w:val="left"/>
      <w:pPr>
        <w:ind w:left="5760" w:hanging="360"/>
      </w:pPr>
    </w:lvl>
    <w:lvl w:ilvl="8" w:tplc="83401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">
    <w:multiLevelType w:val="hybridMultilevel"/>
    <w:lvl w:ilvl="0" w:tplc="35175643">
      <w:start w:val="1"/>
      <w:numFmt w:val="decimal"/>
      <w:lvlText w:val="%1."/>
      <w:lvlJc w:val="left"/>
      <w:pPr>
        <w:ind w:left="720" w:hanging="360"/>
      </w:pPr>
    </w:lvl>
    <w:lvl w:ilvl="1" w:tplc="35175643" w:tentative="1">
      <w:start w:val="1"/>
      <w:numFmt w:val="lowerLetter"/>
      <w:lvlText w:val="%2."/>
      <w:lvlJc w:val="left"/>
      <w:pPr>
        <w:ind w:left="1440" w:hanging="360"/>
      </w:pPr>
    </w:lvl>
    <w:lvl w:ilvl="2" w:tplc="35175643" w:tentative="1">
      <w:start w:val="1"/>
      <w:numFmt w:val="lowerRoman"/>
      <w:lvlText w:val="%3."/>
      <w:lvlJc w:val="right"/>
      <w:pPr>
        <w:ind w:left="2160" w:hanging="180"/>
      </w:pPr>
    </w:lvl>
    <w:lvl w:ilvl="3" w:tplc="35175643" w:tentative="1">
      <w:start w:val="1"/>
      <w:numFmt w:val="decimal"/>
      <w:lvlText w:val="%4."/>
      <w:lvlJc w:val="left"/>
      <w:pPr>
        <w:ind w:left="2880" w:hanging="360"/>
      </w:pPr>
    </w:lvl>
    <w:lvl w:ilvl="4" w:tplc="35175643" w:tentative="1">
      <w:start w:val="1"/>
      <w:numFmt w:val="lowerLetter"/>
      <w:lvlText w:val="%5."/>
      <w:lvlJc w:val="left"/>
      <w:pPr>
        <w:ind w:left="3600" w:hanging="360"/>
      </w:pPr>
    </w:lvl>
    <w:lvl w:ilvl="5" w:tplc="35175643" w:tentative="1">
      <w:start w:val="1"/>
      <w:numFmt w:val="lowerRoman"/>
      <w:lvlText w:val="%6."/>
      <w:lvlJc w:val="right"/>
      <w:pPr>
        <w:ind w:left="4320" w:hanging="180"/>
      </w:pPr>
    </w:lvl>
    <w:lvl w:ilvl="6" w:tplc="35175643" w:tentative="1">
      <w:start w:val="1"/>
      <w:numFmt w:val="decimal"/>
      <w:lvlText w:val="%7."/>
      <w:lvlJc w:val="left"/>
      <w:pPr>
        <w:ind w:left="5040" w:hanging="360"/>
      </w:pPr>
    </w:lvl>
    <w:lvl w:ilvl="7" w:tplc="35175643" w:tentative="1">
      <w:start w:val="1"/>
      <w:numFmt w:val="lowerLetter"/>
      <w:lvlText w:val="%8."/>
      <w:lvlJc w:val="left"/>
      <w:pPr>
        <w:ind w:left="5760" w:hanging="360"/>
      </w:pPr>
    </w:lvl>
    <w:lvl w:ilvl="8" w:tplc="35175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">
    <w:multiLevelType w:val="hybridMultilevel"/>
    <w:lvl w:ilvl="0" w:tplc="48542081">
      <w:start w:val="1"/>
      <w:numFmt w:val="decimal"/>
      <w:lvlText w:val="%1."/>
      <w:lvlJc w:val="left"/>
      <w:pPr>
        <w:ind w:left="720" w:hanging="360"/>
      </w:pPr>
    </w:lvl>
    <w:lvl w:ilvl="1" w:tplc="48542081" w:tentative="1">
      <w:start w:val="1"/>
      <w:numFmt w:val="lowerLetter"/>
      <w:lvlText w:val="%2."/>
      <w:lvlJc w:val="left"/>
      <w:pPr>
        <w:ind w:left="1440" w:hanging="360"/>
      </w:pPr>
    </w:lvl>
    <w:lvl w:ilvl="2" w:tplc="48542081" w:tentative="1">
      <w:start w:val="1"/>
      <w:numFmt w:val="lowerRoman"/>
      <w:lvlText w:val="%3."/>
      <w:lvlJc w:val="right"/>
      <w:pPr>
        <w:ind w:left="2160" w:hanging="180"/>
      </w:pPr>
    </w:lvl>
    <w:lvl w:ilvl="3" w:tplc="48542081" w:tentative="1">
      <w:start w:val="1"/>
      <w:numFmt w:val="decimal"/>
      <w:lvlText w:val="%4."/>
      <w:lvlJc w:val="left"/>
      <w:pPr>
        <w:ind w:left="2880" w:hanging="360"/>
      </w:pPr>
    </w:lvl>
    <w:lvl w:ilvl="4" w:tplc="48542081" w:tentative="1">
      <w:start w:val="1"/>
      <w:numFmt w:val="lowerLetter"/>
      <w:lvlText w:val="%5."/>
      <w:lvlJc w:val="left"/>
      <w:pPr>
        <w:ind w:left="3600" w:hanging="360"/>
      </w:pPr>
    </w:lvl>
    <w:lvl w:ilvl="5" w:tplc="48542081" w:tentative="1">
      <w:start w:val="1"/>
      <w:numFmt w:val="lowerRoman"/>
      <w:lvlText w:val="%6."/>
      <w:lvlJc w:val="right"/>
      <w:pPr>
        <w:ind w:left="4320" w:hanging="180"/>
      </w:pPr>
    </w:lvl>
    <w:lvl w:ilvl="6" w:tplc="48542081" w:tentative="1">
      <w:start w:val="1"/>
      <w:numFmt w:val="decimal"/>
      <w:lvlText w:val="%7."/>
      <w:lvlJc w:val="left"/>
      <w:pPr>
        <w:ind w:left="5040" w:hanging="360"/>
      </w:pPr>
    </w:lvl>
    <w:lvl w:ilvl="7" w:tplc="48542081" w:tentative="1">
      <w:start w:val="1"/>
      <w:numFmt w:val="lowerLetter"/>
      <w:lvlText w:val="%8."/>
      <w:lvlJc w:val="left"/>
      <w:pPr>
        <w:ind w:left="5760" w:hanging="360"/>
      </w:pPr>
    </w:lvl>
    <w:lvl w:ilvl="8" w:tplc="48542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">
    <w:multiLevelType w:val="hybridMultilevel"/>
    <w:lvl w:ilvl="0" w:tplc="67083115">
      <w:start w:val="1"/>
      <w:numFmt w:val="decimal"/>
      <w:lvlText w:val="%1."/>
      <w:lvlJc w:val="left"/>
      <w:pPr>
        <w:ind w:left="720" w:hanging="360"/>
      </w:pPr>
    </w:lvl>
    <w:lvl w:ilvl="1" w:tplc="67083115" w:tentative="1">
      <w:start w:val="1"/>
      <w:numFmt w:val="lowerLetter"/>
      <w:lvlText w:val="%2."/>
      <w:lvlJc w:val="left"/>
      <w:pPr>
        <w:ind w:left="1440" w:hanging="360"/>
      </w:pPr>
    </w:lvl>
    <w:lvl w:ilvl="2" w:tplc="67083115" w:tentative="1">
      <w:start w:val="1"/>
      <w:numFmt w:val="lowerRoman"/>
      <w:lvlText w:val="%3."/>
      <w:lvlJc w:val="right"/>
      <w:pPr>
        <w:ind w:left="2160" w:hanging="180"/>
      </w:pPr>
    </w:lvl>
    <w:lvl w:ilvl="3" w:tplc="67083115" w:tentative="1">
      <w:start w:val="1"/>
      <w:numFmt w:val="decimal"/>
      <w:lvlText w:val="%4."/>
      <w:lvlJc w:val="left"/>
      <w:pPr>
        <w:ind w:left="2880" w:hanging="360"/>
      </w:pPr>
    </w:lvl>
    <w:lvl w:ilvl="4" w:tplc="67083115" w:tentative="1">
      <w:start w:val="1"/>
      <w:numFmt w:val="lowerLetter"/>
      <w:lvlText w:val="%5."/>
      <w:lvlJc w:val="left"/>
      <w:pPr>
        <w:ind w:left="3600" w:hanging="360"/>
      </w:pPr>
    </w:lvl>
    <w:lvl w:ilvl="5" w:tplc="67083115" w:tentative="1">
      <w:start w:val="1"/>
      <w:numFmt w:val="lowerRoman"/>
      <w:lvlText w:val="%6."/>
      <w:lvlJc w:val="right"/>
      <w:pPr>
        <w:ind w:left="4320" w:hanging="180"/>
      </w:pPr>
    </w:lvl>
    <w:lvl w:ilvl="6" w:tplc="67083115" w:tentative="1">
      <w:start w:val="1"/>
      <w:numFmt w:val="decimal"/>
      <w:lvlText w:val="%7."/>
      <w:lvlJc w:val="left"/>
      <w:pPr>
        <w:ind w:left="5040" w:hanging="360"/>
      </w:pPr>
    </w:lvl>
    <w:lvl w:ilvl="7" w:tplc="67083115" w:tentative="1">
      <w:start w:val="1"/>
      <w:numFmt w:val="lowerLetter"/>
      <w:lvlText w:val="%8."/>
      <w:lvlJc w:val="left"/>
      <w:pPr>
        <w:ind w:left="5760" w:hanging="360"/>
      </w:pPr>
    </w:lvl>
    <w:lvl w:ilvl="8" w:tplc="67083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0">
    <w:multiLevelType w:val="hybridMultilevel"/>
    <w:lvl w:ilvl="0" w:tplc="85534135">
      <w:start w:val="1"/>
      <w:numFmt w:val="decimal"/>
      <w:lvlText w:val="%1."/>
      <w:lvlJc w:val="left"/>
      <w:pPr>
        <w:ind w:left="720" w:hanging="360"/>
      </w:pPr>
    </w:lvl>
    <w:lvl w:ilvl="1" w:tplc="85534135" w:tentative="1">
      <w:start w:val="1"/>
      <w:numFmt w:val="lowerLetter"/>
      <w:lvlText w:val="%2."/>
      <w:lvlJc w:val="left"/>
      <w:pPr>
        <w:ind w:left="1440" w:hanging="360"/>
      </w:pPr>
    </w:lvl>
    <w:lvl w:ilvl="2" w:tplc="85534135" w:tentative="1">
      <w:start w:val="1"/>
      <w:numFmt w:val="lowerRoman"/>
      <w:lvlText w:val="%3."/>
      <w:lvlJc w:val="right"/>
      <w:pPr>
        <w:ind w:left="2160" w:hanging="180"/>
      </w:pPr>
    </w:lvl>
    <w:lvl w:ilvl="3" w:tplc="85534135" w:tentative="1">
      <w:start w:val="1"/>
      <w:numFmt w:val="decimal"/>
      <w:lvlText w:val="%4."/>
      <w:lvlJc w:val="left"/>
      <w:pPr>
        <w:ind w:left="2880" w:hanging="360"/>
      </w:pPr>
    </w:lvl>
    <w:lvl w:ilvl="4" w:tplc="85534135" w:tentative="1">
      <w:start w:val="1"/>
      <w:numFmt w:val="lowerLetter"/>
      <w:lvlText w:val="%5."/>
      <w:lvlJc w:val="left"/>
      <w:pPr>
        <w:ind w:left="3600" w:hanging="360"/>
      </w:pPr>
    </w:lvl>
    <w:lvl w:ilvl="5" w:tplc="85534135" w:tentative="1">
      <w:start w:val="1"/>
      <w:numFmt w:val="lowerRoman"/>
      <w:lvlText w:val="%6."/>
      <w:lvlJc w:val="right"/>
      <w:pPr>
        <w:ind w:left="4320" w:hanging="180"/>
      </w:pPr>
    </w:lvl>
    <w:lvl w:ilvl="6" w:tplc="85534135" w:tentative="1">
      <w:start w:val="1"/>
      <w:numFmt w:val="decimal"/>
      <w:lvlText w:val="%7."/>
      <w:lvlJc w:val="left"/>
      <w:pPr>
        <w:ind w:left="5040" w:hanging="360"/>
      </w:pPr>
    </w:lvl>
    <w:lvl w:ilvl="7" w:tplc="85534135" w:tentative="1">
      <w:start w:val="1"/>
      <w:numFmt w:val="lowerLetter"/>
      <w:lvlText w:val="%8."/>
      <w:lvlJc w:val="left"/>
      <w:pPr>
        <w:ind w:left="5760" w:hanging="360"/>
      </w:pPr>
    </w:lvl>
    <w:lvl w:ilvl="8" w:tplc="85534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9">
    <w:multiLevelType w:val="hybridMultilevel"/>
    <w:lvl w:ilvl="0" w:tplc="36622409">
      <w:start w:val="1"/>
      <w:numFmt w:val="decimal"/>
      <w:lvlText w:val="%1."/>
      <w:lvlJc w:val="left"/>
      <w:pPr>
        <w:ind w:left="720" w:hanging="360"/>
      </w:pPr>
    </w:lvl>
    <w:lvl w:ilvl="1" w:tplc="36622409" w:tentative="1">
      <w:start w:val="1"/>
      <w:numFmt w:val="lowerLetter"/>
      <w:lvlText w:val="%2."/>
      <w:lvlJc w:val="left"/>
      <w:pPr>
        <w:ind w:left="1440" w:hanging="360"/>
      </w:pPr>
    </w:lvl>
    <w:lvl w:ilvl="2" w:tplc="36622409" w:tentative="1">
      <w:start w:val="1"/>
      <w:numFmt w:val="lowerRoman"/>
      <w:lvlText w:val="%3."/>
      <w:lvlJc w:val="right"/>
      <w:pPr>
        <w:ind w:left="2160" w:hanging="180"/>
      </w:pPr>
    </w:lvl>
    <w:lvl w:ilvl="3" w:tplc="36622409" w:tentative="1">
      <w:start w:val="1"/>
      <w:numFmt w:val="decimal"/>
      <w:lvlText w:val="%4."/>
      <w:lvlJc w:val="left"/>
      <w:pPr>
        <w:ind w:left="2880" w:hanging="360"/>
      </w:pPr>
    </w:lvl>
    <w:lvl w:ilvl="4" w:tplc="36622409" w:tentative="1">
      <w:start w:val="1"/>
      <w:numFmt w:val="lowerLetter"/>
      <w:lvlText w:val="%5."/>
      <w:lvlJc w:val="left"/>
      <w:pPr>
        <w:ind w:left="3600" w:hanging="360"/>
      </w:pPr>
    </w:lvl>
    <w:lvl w:ilvl="5" w:tplc="36622409" w:tentative="1">
      <w:start w:val="1"/>
      <w:numFmt w:val="lowerRoman"/>
      <w:lvlText w:val="%6."/>
      <w:lvlJc w:val="right"/>
      <w:pPr>
        <w:ind w:left="4320" w:hanging="180"/>
      </w:pPr>
    </w:lvl>
    <w:lvl w:ilvl="6" w:tplc="36622409" w:tentative="1">
      <w:start w:val="1"/>
      <w:numFmt w:val="decimal"/>
      <w:lvlText w:val="%7."/>
      <w:lvlJc w:val="left"/>
      <w:pPr>
        <w:ind w:left="5040" w:hanging="360"/>
      </w:pPr>
    </w:lvl>
    <w:lvl w:ilvl="7" w:tplc="36622409" w:tentative="1">
      <w:start w:val="1"/>
      <w:numFmt w:val="lowerLetter"/>
      <w:lvlText w:val="%8."/>
      <w:lvlJc w:val="left"/>
      <w:pPr>
        <w:ind w:left="5760" w:hanging="360"/>
      </w:pPr>
    </w:lvl>
    <w:lvl w:ilvl="8" w:tplc="36622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8">
    <w:multiLevelType w:val="hybridMultilevel"/>
    <w:lvl w:ilvl="0" w:tplc="58496812">
      <w:start w:val="1"/>
      <w:numFmt w:val="decimal"/>
      <w:lvlText w:val="%1."/>
      <w:lvlJc w:val="left"/>
      <w:pPr>
        <w:ind w:left="720" w:hanging="360"/>
      </w:pPr>
    </w:lvl>
    <w:lvl w:ilvl="1" w:tplc="58496812" w:tentative="1">
      <w:start w:val="1"/>
      <w:numFmt w:val="lowerLetter"/>
      <w:lvlText w:val="%2."/>
      <w:lvlJc w:val="left"/>
      <w:pPr>
        <w:ind w:left="1440" w:hanging="360"/>
      </w:pPr>
    </w:lvl>
    <w:lvl w:ilvl="2" w:tplc="58496812" w:tentative="1">
      <w:start w:val="1"/>
      <w:numFmt w:val="lowerRoman"/>
      <w:lvlText w:val="%3."/>
      <w:lvlJc w:val="right"/>
      <w:pPr>
        <w:ind w:left="2160" w:hanging="180"/>
      </w:pPr>
    </w:lvl>
    <w:lvl w:ilvl="3" w:tplc="58496812" w:tentative="1">
      <w:start w:val="1"/>
      <w:numFmt w:val="decimal"/>
      <w:lvlText w:val="%4."/>
      <w:lvlJc w:val="left"/>
      <w:pPr>
        <w:ind w:left="2880" w:hanging="360"/>
      </w:pPr>
    </w:lvl>
    <w:lvl w:ilvl="4" w:tplc="58496812" w:tentative="1">
      <w:start w:val="1"/>
      <w:numFmt w:val="lowerLetter"/>
      <w:lvlText w:val="%5."/>
      <w:lvlJc w:val="left"/>
      <w:pPr>
        <w:ind w:left="3600" w:hanging="360"/>
      </w:pPr>
    </w:lvl>
    <w:lvl w:ilvl="5" w:tplc="58496812" w:tentative="1">
      <w:start w:val="1"/>
      <w:numFmt w:val="lowerRoman"/>
      <w:lvlText w:val="%6."/>
      <w:lvlJc w:val="right"/>
      <w:pPr>
        <w:ind w:left="4320" w:hanging="180"/>
      </w:pPr>
    </w:lvl>
    <w:lvl w:ilvl="6" w:tplc="58496812" w:tentative="1">
      <w:start w:val="1"/>
      <w:numFmt w:val="decimal"/>
      <w:lvlText w:val="%7."/>
      <w:lvlJc w:val="left"/>
      <w:pPr>
        <w:ind w:left="5040" w:hanging="360"/>
      </w:pPr>
    </w:lvl>
    <w:lvl w:ilvl="7" w:tplc="58496812" w:tentative="1">
      <w:start w:val="1"/>
      <w:numFmt w:val="lowerLetter"/>
      <w:lvlText w:val="%8."/>
      <w:lvlJc w:val="left"/>
      <w:pPr>
        <w:ind w:left="5760" w:hanging="360"/>
      </w:pPr>
    </w:lvl>
    <w:lvl w:ilvl="8" w:tplc="58496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7">
    <w:multiLevelType w:val="hybridMultilevel"/>
    <w:lvl w:ilvl="0" w:tplc="86279735">
      <w:start w:val="1"/>
      <w:numFmt w:val="decimal"/>
      <w:lvlText w:val="%1."/>
      <w:lvlJc w:val="left"/>
      <w:pPr>
        <w:ind w:left="720" w:hanging="360"/>
      </w:pPr>
    </w:lvl>
    <w:lvl w:ilvl="1" w:tplc="86279735" w:tentative="1">
      <w:start w:val="1"/>
      <w:numFmt w:val="lowerLetter"/>
      <w:lvlText w:val="%2."/>
      <w:lvlJc w:val="left"/>
      <w:pPr>
        <w:ind w:left="1440" w:hanging="360"/>
      </w:pPr>
    </w:lvl>
    <w:lvl w:ilvl="2" w:tplc="86279735" w:tentative="1">
      <w:start w:val="1"/>
      <w:numFmt w:val="lowerRoman"/>
      <w:lvlText w:val="%3."/>
      <w:lvlJc w:val="right"/>
      <w:pPr>
        <w:ind w:left="2160" w:hanging="180"/>
      </w:pPr>
    </w:lvl>
    <w:lvl w:ilvl="3" w:tplc="86279735" w:tentative="1">
      <w:start w:val="1"/>
      <w:numFmt w:val="decimal"/>
      <w:lvlText w:val="%4."/>
      <w:lvlJc w:val="left"/>
      <w:pPr>
        <w:ind w:left="2880" w:hanging="360"/>
      </w:pPr>
    </w:lvl>
    <w:lvl w:ilvl="4" w:tplc="86279735" w:tentative="1">
      <w:start w:val="1"/>
      <w:numFmt w:val="lowerLetter"/>
      <w:lvlText w:val="%5."/>
      <w:lvlJc w:val="left"/>
      <w:pPr>
        <w:ind w:left="3600" w:hanging="360"/>
      </w:pPr>
    </w:lvl>
    <w:lvl w:ilvl="5" w:tplc="86279735" w:tentative="1">
      <w:start w:val="1"/>
      <w:numFmt w:val="lowerRoman"/>
      <w:lvlText w:val="%6."/>
      <w:lvlJc w:val="right"/>
      <w:pPr>
        <w:ind w:left="4320" w:hanging="180"/>
      </w:pPr>
    </w:lvl>
    <w:lvl w:ilvl="6" w:tplc="86279735" w:tentative="1">
      <w:start w:val="1"/>
      <w:numFmt w:val="decimal"/>
      <w:lvlText w:val="%7."/>
      <w:lvlJc w:val="left"/>
      <w:pPr>
        <w:ind w:left="5040" w:hanging="360"/>
      </w:pPr>
    </w:lvl>
    <w:lvl w:ilvl="7" w:tplc="86279735" w:tentative="1">
      <w:start w:val="1"/>
      <w:numFmt w:val="lowerLetter"/>
      <w:lvlText w:val="%8."/>
      <w:lvlJc w:val="left"/>
      <w:pPr>
        <w:ind w:left="5760" w:hanging="360"/>
      </w:pPr>
    </w:lvl>
    <w:lvl w:ilvl="8" w:tplc="86279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6">
    <w:multiLevelType w:val="hybridMultilevel"/>
    <w:lvl w:ilvl="0" w:tplc="95645454">
      <w:start w:val="1"/>
      <w:numFmt w:val="decimal"/>
      <w:lvlText w:val="%1."/>
      <w:lvlJc w:val="left"/>
      <w:pPr>
        <w:ind w:left="720" w:hanging="360"/>
      </w:pPr>
    </w:lvl>
    <w:lvl w:ilvl="1" w:tplc="95645454" w:tentative="1">
      <w:start w:val="1"/>
      <w:numFmt w:val="lowerLetter"/>
      <w:lvlText w:val="%2."/>
      <w:lvlJc w:val="left"/>
      <w:pPr>
        <w:ind w:left="1440" w:hanging="360"/>
      </w:pPr>
    </w:lvl>
    <w:lvl w:ilvl="2" w:tplc="95645454" w:tentative="1">
      <w:start w:val="1"/>
      <w:numFmt w:val="lowerRoman"/>
      <w:lvlText w:val="%3."/>
      <w:lvlJc w:val="right"/>
      <w:pPr>
        <w:ind w:left="2160" w:hanging="180"/>
      </w:pPr>
    </w:lvl>
    <w:lvl w:ilvl="3" w:tplc="95645454" w:tentative="1">
      <w:start w:val="1"/>
      <w:numFmt w:val="decimal"/>
      <w:lvlText w:val="%4."/>
      <w:lvlJc w:val="left"/>
      <w:pPr>
        <w:ind w:left="2880" w:hanging="360"/>
      </w:pPr>
    </w:lvl>
    <w:lvl w:ilvl="4" w:tplc="95645454" w:tentative="1">
      <w:start w:val="1"/>
      <w:numFmt w:val="lowerLetter"/>
      <w:lvlText w:val="%5."/>
      <w:lvlJc w:val="left"/>
      <w:pPr>
        <w:ind w:left="3600" w:hanging="360"/>
      </w:pPr>
    </w:lvl>
    <w:lvl w:ilvl="5" w:tplc="95645454" w:tentative="1">
      <w:start w:val="1"/>
      <w:numFmt w:val="lowerRoman"/>
      <w:lvlText w:val="%6."/>
      <w:lvlJc w:val="right"/>
      <w:pPr>
        <w:ind w:left="4320" w:hanging="180"/>
      </w:pPr>
    </w:lvl>
    <w:lvl w:ilvl="6" w:tplc="95645454" w:tentative="1">
      <w:start w:val="1"/>
      <w:numFmt w:val="decimal"/>
      <w:lvlText w:val="%7."/>
      <w:lvlJc w:val="left"/>
      <w:pPr>
        <w:ind w:left="5040" w:hanging="360"/>
      </w:pPr>
    </w:lvl>
    <w:lvl w:ilvl="7" w:tplc="95645454" w:tentative="1">
      <w:start w:val="1"/>
      <w:numFmt w:val="lowerLetter"/>
      <w:lvlText w:val="%8."/>
      <w:lvlJc w:val="left"/>
      <w:pPr>
        <w:ind w:left="5760" w:hanging="360"/>
      </w:pPr>
    </w:lvl>
    <w:lvl w:ilvl="8" w:tplc="95645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5">
    <w:multiLevelType w:val="hybridMultilevel"/>
    <w:lvl w:ilvl="0" w:tplc="12301179">
      <w:start w:val="1"/>
      <w:numFmt w:val="decimal"/>
      <w:lvlText w:val="%1."/>
      <w:lvlJc w:val="left"/>
      <w:pPr>
        <w:ind w:left="720" w:hanging="360"/>
      </w:pPr>
    </w:lvl>
    <w:lvl w:ilvl="1" w:tplc="12301179" w:tentative="1">
      <w:start w:val="1"/>
      <w:numFmt w:val="lowerLetter"/>
      <w:lvlText w:val="%2."/>
      <w:lvlJc w:val="left"/>
      <w:pPr>
        <w:ind w:left="1440" w:hanging="360"/>
      </w:pPr>
    </w:lvl>
    <w:lvl w:ilvl="2" w:tplc="12301179" w:tentative="1">
      <w:start w:val="1"/>
      <w:numFmt w:val="lowerRoman"/>
      <w:lvlText w:val="%3."/>
      <w:lvlJc w:val="right"/>
      <w:pPr>
        <w:ind w:left="2160" w:hanging="180"/>
      </w:pPr>
    </w:lvl>
    <w:lvl w:ilvl="3" w:tplc="12301179" w:tentative="1">
      <w:start w:val="1"/>
      <w:numFmt w:val="decimal"/>
      <w:lvlText w:val="%4."/>
      <w:lvlJc w:val="left"/>
      <w:pPr>
        <w:ind w:left="2880" w:hanging="360"/>
      </w:pPr>
    </w:lvl>
    <w:lvl w:ilvl="4" w:tplc="12301179" w:tentative="1">
      <w:start w:val="1"/>
      <w:numFmt w:val="lowerLetter"/>
      <w:lvlText w:val="%5."/>
      <w:lvlJc w:val="left"/>
      <w:pPr>
        <w:ind w:left="3600" w:hanging="360"/>
      </w:pPr>
    </w:lvl>
    <w:lvl w:ilvl="5" w:tplc="12301179" w:tentative="1">
      <w:start w:val="1"/>
      <w:numFmt w:val="lowerRoman"/>
      <w:lvlText w:val="%6."/>
      <w:lvlJc w:val="right"/>
      <w:pPr>
        <w:ind w:left="4320" w:hanging="180"/>
      </w:pPr>
    </w:lvl>
    <w:lvl w:ilvl="6" w:tplc="12301179" w:tentative="1">
      <w:start w:val="1"/>
      <w:numFmt w:val="decimal"/>
      <w:lvlText w:val="%7."/>
      <w:lvlJc w:val="left"/>
      <w:pPr>
        <w:ind w:left="5040" w:hanging="360"/>
      </w:pPr>
    </w:lvl>
    <w:lvl w:ilvl="7" w:tplc="12301179" w:tentative="1">
      <w:start w:val="1"/>
      <w:numFmt w:val="lowerLetter"/>
      <w:lvlText w:val="%8."/>
      <w:lvlJc w:val="left"/>
      <w:pPr>
        <w:ind w:left="5760" w:hanging="360"/>
      </w:pPr>
    </w:lvl>
    <w:lvl w:ilvl="8" w:tplc="12301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4">
    <w:multiLevelType w:val="hybridMultilevel"/>
    <w:lvl w:ilvl="0" w:tplc="10466236">
      <w:start w:val="1"/>
      <w:numFmt w:val="decimal"/>
      <w:lvlText w:val="%1."/>
      <w:lvlJc w:val="left"/>
      <w:pPr>
        <w:ind w:left="720" w:hanging="360"/>
      </w:pPr>
    </w:lvl>
    <w:lvl w:ilvl="1" w:tplc="10466236" w:tentative="1">
      <w:start w:val="1"/>
      <w:numFmt w:val="lowerLetter"/>
      <w:lvlText w:val="%2."/>
      <w:lvlJc w:val="left"/>
      <w:pPr>
        <w:ind w:left="1440" w:hanging="360"/>
      </w:pPr>
    </w:lvl>
    <w:lvl w:ilvl="2" w:tplc="10466236" w:tentative="1">
      <w:start w:val="1"/>
      <w:numFmt w:val="lowerRoman"/>
      <w:lvlText w:val="%3."/>
      <w:lvlJc w:val="right"/>
      <w:pPr>
        <w:ind w:left="2160" w:hanging="180"/>
      </w:pPr>
    </w:lvl>
    <w:lvl w:ilvl="3" w:tplc="10466236" w:tentative="1">
      <w:start w:val="1"/>
      <w:numFmt w:val="decimal"/>
      <w:lvlText w:val="%4."/>
      <w:lvlJc w:val="left"/>
      <w:pPr>
        <w:ind w:left="2880" w:hanging="360"/>
      </w:pPr>
    </w:lvl>
    <w:lvl w:ilvl="4" w:tplc="10466236" w:tentative="1">
      <w:start w:val="1"/>
      <w:numFmt w:val="lowerLetter"/>
      <w:lvlText w:val="%5."/>
      <w:lvlJc w:val="left"/>
      <w:pPr>
        <w:ind w:left="3600" w:hanging="360"/>
      </w:pPr>
    </w:lvl>
    <w:lvl w:ilvl="5" w:tplc="10466236" w:tentative="1">
      <w:start w:val="1"/>
      <w:numFmt w:val="lowerRoman"/>
      <w:lvlText w:val="%6."/>
      <w:lvlJc w:val="right"/>
      <w:pPr>
        <w:ind w:left="4320" w:hanging="180"/>
      </w:pPr>
    </w:lvl>
    <w:lvl w:ilvl="6" w:tplc="10466236" w:tentative="1">
      <w:start w:val="1"/>
      <w:numFmt w:val="decimal"/>
      <w:lvlText w:val="%7."/>
      <w:lvlJc w:val="left"/>
      <w:pPr>
        <w:ind w:left="5040" w:hanging="360"/>
      </w:pPr>
    </w:lvl>
    <w:lvl w:ilvl="7" w:tplc="10466236" w:tentative="1">
      <w:start w:val="1"/>
      <w:numFmt w:val="lowerLetter"/>
      <w:lvlText w:val="%8."/>
      <w:lvlJc w:val="left"/>
      <w:pPr>
        <w:ind w:left="5760" w:hanging="360"/>
      </w:pPr>
    </w:lvl>
    <w:lvl w:ilvl="8" w:tplc="10466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">
    <w:multiLevelType w:val="hybridMultilevel"/>
    <w:lvl w:ilvl="0" w:tplc="51006963">
      <w:start w:val="1"/>
      <w:numFmt w:val="decimal"/>
      <w:lvlText w:val="%1."/>
      <w:lvlJc w:val="left"/>
      <w:pPr>
        <w:ind w:left="720" w:hanging="360"/>
      </w:pPr>
    </w:lvl>
    <w:lvl w:ilvl="1" w:tplc="51006963" w:tentative="1">
      <w:start w:val="1"/>
      <w:numFmt w:val="lowerLetter"/>
      <w:lvlText w:val="%2."/>
      <w:lvlJc w:val="left"/>
      <w:pPr>
        <w:ind w:left="1440" w:hanging="360"/>
      </w:pPr>
    </w:lvl>
    <w:lvl w:ilvl="2" w:tplc="51006963" w:tentative="1">
      <w:start w:val="1"/>
      <w:numFmt w:val="lowerRoman"/>
      <w:lvlText w:val="%3."/>
      <w:lvlJc w:val="right"/>
      <w:pPr>
        <w:ind w:left="2160" w:hanging="180"/>
      </w:pPr>
    </w:lvl>
    <w:lvl w:ilvl="3" w:tplc="51006963" w:tentative="1">
      <w:start w:val="1"/>
      <w:numFmt w:val="decimal"/>
      <w:lvlText w:val="%4."/>
      <w:lvlJc w:val="left"/>
      <w:pPr>
        <w:ind w:left="2880" w:hanging="360"/>
      </w:pPr>
    </w:lvl>
    <w:lvl w:ilvl="4" w:tplc="51006963" w:tentative="1">
      <w:start w:val="1"/>
      <w:numFmt w:val="lowerLetter"/>
      <w:lvlText w:val="%5."/>
      <w:lvlJc w:val="left"/>
      <w:pPr>
        <w:ind w:left="3600" w:hanging="360"/>
      </w:pPr>
    </w:lvl>
    <w:lvl w:ilvl="5" w:tplc="51006963" w:tentative="1">
      <w:start w:val="1"/>
      <w:numFmt w:val="lowerRoman"/>
      <w:lvlText w:val="%6."/>
      <w:lvlJc w:val="right"/>
      <w:pPr>
        <w:ind w:left="4320" w:hanging="180"/>
      </w:pPr>
    </w:lvl>
    <w:lvl w:ilvl="6" w:tplc="51006963" w:tentative="1">
      <w:start w:val="1"/>
      <w:numFmt w:val="decimal"/>
      <w:lvlText w:val="%7."/>
      <w:lvlJc w:val="left"/>
      <w:pPr>
        <w:ind w:left="5040" w:hanging="360"/>
      </w:pPr>
    </w:lvl>
    <w:lvl w:ilvl="7" w:tplc="51006963" w:tentative="1">
      <w:start w:val="1"/>
      <w:numFmt w:val="lowerLetter"/>
      <w:lvlText w:val="%8."/>
      <w:lvlJc w:val="left"/>
      <w:pPr>
        <w:ind w:left="5760" w:hanging="360"/>
      </w:pPr>
    </w:lvl>
    <w:lvl w:ilvl="8" w:tplc="51006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">
    <w:multiLevelType w:val="hybridMultilevel"/>
    <w:lvl w:ilvl="0" w:tplc="90625862">
      <w:start w:val="1"/>
      <w:numFmt w:val="decimal"/>
      <w:lvlText w:val="%1."/>
      <w:lvlJc w:val="left"/>
      <w:pPr>
        <w:ind w:left="720" w:hanging="360"/>
      </w:pPr>
    </w:lvl>
    <w:lvl w:ilvl="1" w:tplc="90625862" w:tentative="1">
      <w:start w:val="1"/>
      <w:numFmt w:val="lowerLetter"/>
      <w:lvlText w:val="%2."/>
      <w:lvlJc w:val="left"/>
      <w:pPr>
        <w:ind w:left="1440" w:hanging="360"/>
      </w:pPr>
    </w:lvl>
    <w:lvl w:ilvl="2" w:tplc="90625862" w:tentative="1">
      <w:start w:val="1"/>
      <w:numFmt w:val="lowerRoman"/>
      <w:lvlText w:val="%3."/>
      <w:lvlJc w:val="right"/>
      <w:pPr>
        <w:ind w:left="2160" w:hanging="180"/>
      </w:pPr>
    </w:lvl>
    <w:lvl w:ilvl="3" w:tplc="90625862" w:tentative="1">
      <w:start w:val="1"/>
      <w:numFmt w:val="decimal"/>
      <w:lvlText w:val="%4."/>
      <w:lvlJc w:val="left"/>
      <w:pPr>
        <w:ind w:left="2880" w:hanging="360"/>
      </w:pPr>
    </w:lvl>
    <w:lvl w:ilvl="4" w:tplc="90625862" w:tentative="1">
      <w:start w:val="1"/>
      <w:numFmt w:val="lowerLetter"/>
      <w:lvlText w:val="%5."/>
      <w:lvlJc w:val="left"/>
      <w:pPr>
        <w:ind w:left="3600" w:hanging="360"/>
      </w:pPr>
    </w:lvl>
    <w:lvl w:ilvl="5" w:tplc="90625862" w:tentative="1">
      <w:start w:val="1"/>
      <w:numFmt w:val="lowerRoman"/>
      <w:lvlText w:val="%6."/>
      <w:lvlJc w:val="right"/>
      <w:pPr>
        <w:ind w:left="4320" w:hanging="180"/>
      </w:pPr>
    </w:lvl>
    <w:lvl w:ilvl="6" w:tplc="90625862" w:tentative="1">
      <w:start w:val="1"/>
      <w:numFmt w:val="decimal"/>
      <w:lvlText w:val="%7."/>
      <w:lvlJc w:val="left"/>
      <w:pPr>
        <w:ind w:left="5040" w:hanging="360"/>
      </w:pPr>
    </w:lvl>
    <w:lvl w:ilvl="7" w:tplc="90625862" w:tentative="1">
      <w:start w:val="1"/>
      <w:numFmt w:val="lowerLetter"/>
      <w:lvlText w:val="%8."/>
      <w:lvlJc w:val="left"/>
      <w:pPr>
        <w:ind w:left="5760" w:hanging="360"/>
      </w:pPr>
    </w:lvl>
    <w:lvl w:ilvl="8" w:tplc="90625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">
    <w:multiLevelType w:val="hybridMultilevel"/>
    <w:lvl w:ilvl="0" w:tplc="97825616">
      <w:start w:val="1"/>
      <w:numFmt w:val="decimal"/>
      <w:lvlText w:val="%1."/>
      <w:lvlJc w:val="left"/>
      <w:pPr>
        <w:ind w:left="720" w:hanging="360"/>
      </w:pPr>
    </w:lvl>
    <w:lvl w:ilvl="1" w:tplc="97825616" w:tentative="1">
      <w:start w:val="1"/>
      <w:numFmt w:val="lowerLetter"/>
      <w:lvlText w:val="%2."/>
      <w:lvlJc w:val="left"/>
      <w:pPr>
        <w:ind w:left="1440" w:hanging="360"/>
      </w:pPr>
    </w:lvl>
    <w:lvl w:ilvl="2" w:tplc="97825616" w:tentative="1">
      <w:start w:val="1"/>
      <w:numFmt w:val="lowerRoman"/>
      <w:lvlText w:val="%3."/>
      <w:lvlJc w:val="right"/>
      <w:pPr>
        <w:ind w:left="2160" w:hanging="180"/>
      </w:pPr>
    </w:lvl>
    <w:lvl w:ilvl="3" w:tplc="97825616" w:tentative="1">
      <w:start w:val="1"/>
      <w:numFmt w:val="decimal"/>
      <w:lvlText w:val="%4."/>
      <w:lvlJc w:val="left"/>
      <w:pPr>
        <w:ind w:left="2880" w:hanging="360"/>
      </w:pPr>
    </w:lvl>
    <w:lvl w:ilvl="4" w:tplc="97825616" w:tentative="1">
      <w:start w:val="1"/>
      <w:numFmt w:val="lowerLetter"/>
      <w:lvlText w:val="%5."/>
      <w:lvlJc w:val="left"/>
      <w:pPr>
        <w:ind w:left="3600" w:hanging="360"/>
      </w:pPr>
    </w:lvl>
    <w:lvl w:ilvl="5" w:tplc="97825616" w:tentative="1">
      <w:start w:val="1"/>
      <w:numFmt w:val="lowerRoman"/>
      <w:lvlText w:val="%6."/>
      <w:lvlJc w:val="right"/>
      <w:pPr>
        <w:ind w:left="4320" w:hanging="180"/>
      </w:pPr>
    </w:lvl>
    <w:lvl w:ilvl="6" w:tplc="97825616" w:tentative="1">
      <w:start w:val="1"/>
      <w:numFmt w:val="decimal"/>
      <w:lvlText w:val="%7."/>
      <w:lvlJc w:val="left"/>
      <w:pPr>
        <w:ind w:left="5040" w:hanging="360"/>
      </w:pPr>
    </w:lvl>
    <w:lvl w:ilvl="7" w:tplc="97825616" w:tentative="1">
      <w:start w:val="1"/>
      <w:numFmt w:val="lowerLetter"/>
      <w:lvlText w:val="%8."/>
      <w:lvlJc w:val="left"/>
      <w:pPr>
        <w:ind w:left="5760" w:hanging="360"/>
      </w:pPr>
    </w:lvl>
    <w:lvl w:ilvl="8" w:tplc="97825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0">
    <w:multiLevelType w:val="hybridMultilevel"/>
    <w:lvl w:ilvl="0" w:tplc="24128766">
      <w:start w:val="1"/>
      <w:numFmt w:val="decimal"/>
      <w:lvlText w:val="%1."/>
      <w:lvlJc w:val="left"/>
      <w:pPr>
        <w:ind w:left="720" w:hanging="360"/>
      </w:pPr>
    </w:lvl>
    <w:lvl w:ilvl="1" w:tplc="24128766" w:tentative="1">
      <w:start w:val="1"/>
      <w:numFmt w:val="lowerLetter"/>
      <w:lvlText w:val="%2."/>
      <w:lvlJc w:val="left"/>
      <w:pPr>
        <w:ind w:left="1440" w:hanging="360"/>
      </w:pPr>
    </w:lvl>
    <w:lvl w:ilvl="2" w:tplc="24128766" w:tentative="1">
      <w:start w:val="1"/>
      <w:numFmt w:val="lowerRoman"/>
      <w:lvlText w:val="%3."/>
      <w:lvlJc w:val="right"/>
      <w:pPr>
        <w:ind w:left="2160" w:hanging="180"/>
      </w:pPr>
    </w:lvl>
    <w:lvl w:ilvl="3" w:tplc="24128766" w:tentative="1">
      <w:start w:val="1"/>
      <w:numFmt w:val="decimal"/>
      <w:lvlText w:val="%4."/>
      <w:lvlJc w:val="left"/>
      <w:pPr>
        <w:ind w:left="2880" w:hanging="360"/>
      </w:pPr>
    </w:lvl>
    <w:lvl w:ilvl="4" w:tplc="24128766" w:tentative="1">
      <w:start w:val="1"/>
      <w:numFmt w:val="lowerLetter"/>
      <w:lvlText w:val="%5."/>
      <w:lvlJc w:val="left"/>
      <w:pPr>
        <w:ind w:left="3600" w:hanging="360"/>
      </w:pPr>
    </w:lvl>
    <w:lvl w:ilvl="5" w:tplc="24128766" w:tentative="1">
      <w:start w:val="1"/>
      <w:numFmt w:val="lowerRoman"/>
      <w:lvlText w:val="%6."/>
      <w:lvlJc w:val="right"/>
      <w:pPr>
        <w:ind w:left="4320" w:hanging="180"/>
      </w:pPr>
    </w:lvl>
    <w:lvl w:ilvl="6" w:tplc="24128766" w:tentative="1">
      <w:start w:val="1"/>
      <w:numFmt w:val="decimal"/>
      <w:lvlText w:val="%7."/>
      <w:lvlJc w:val="left"/>
      <w:pPr>
        <w:ind w:left="5040" w:hanging="360"/>
      </w:pPr>
    </w:lvl>
    <w:lvl w:ilvl="7" w:tplc="24128766" w:tentative="1">
      <w:start w:val="1"/>
      <w:numFmt w:val="lowerLetter"/>
      <w:lvlText w:val="%8."/>
      <w:lvlJc w:val="left"/>
      <w:pPr>
        <w:ind w:left="5760" w:hanging="360"/>
      </w:pPr>
    </w:lvl>
    <w:lvl w:ilvl="8" w:tplc="24128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9">
    <w:multiLevelType w:val="hybridMultilevel"/>
    <w:lvl w:ilvl="0" w:tplc="33851819">
      <w:start w:val="1"/>
      <w:numFmt w:val="decimal"/>
      <w:lvlText w:val="%1."/>
      <w:lvlJc w:val="left"/>
      <w:pPr>
        <w:ind w:left="720" w:hanging="360"/>
      </w:pPr>
    </w:lvl>
    <w:lvl w:ilvl="1" w:tplc="33851819" w:tentative="1">
      <w:start w:val="1"/>
      <w:numFmt w:val="lowerLetter"/>
      <w:lvlText w:val="%2."/>
      <w:lvlJc w:val="left"/>
      <w:pPr>
        <w:ind w:left="1440" w:hanging="360"/>
      </w:pPr>
    </w:lvl>
    <w:lvl w:ilvl="2" w:tplc="33851819" w:tentative="1">
      <w:start w:val="1"/>
      <w:numFmt w:val="lowerRoman"/>
      <w:lvlText w:val="%3."/>
      <w:lvlJc w:val="right"/>
      <w:pPr>
        <w:ind w:left="2160" w:hanging="180"/>
      </w:pPr>
    </w:lvl>
    <w:lvl w:ilvl="3" w:tplc="33851819" w:tentative="1">
      <w:start w:val="1"/>
      <w:numFmt w:val="decimal"/>
      <w:lvlText w:val="%4."/>
      <w:lvlJc w:val="left"/>
      <w:pPr>
        <w:ind w:left="2880" w:hanging="360"/>
      </w:pPr>
    </w:lvl>
    <w:lvl w:ilvl="4" w:tplc="33851819" w:tentative="1">
      <w:start w:val="1"/>
      <w:numFmt w:val="lowerLetter"/>
      <w:lvlText w:val="%5."/>
      <w:lvlJc w:val="left"/>
      <w:pPr>
        <w:ind w:left="3600" w:hanging="360"/>
      </w:pPr>
    </w:lvl>
    <w:lvl w:ilvl="5" w:tplc="33851819" w:tentative="1">
      <w:start w:val="1"/>
      <w:numFmt w:val="lowerRoman"/>
      <w:lvlText w:val="%6."/>
      <w:lvlJc w:val="right"/>
      <w:pPr>
        <w:ind w:left="4320" w:hanging="180"/>
      </w:pPr>
    </w:lvl>
    <w:lvl w:ilvl="6" w:tplc="33851819" w:tentative="1">
      <w:start w:val="1"/>
      <w:numFmt w:val="decimal"/>
      <w:lvlText w:val="%7."/>
      <w:lvlJc w:val="left"/>
      <w:pPr>
        <w:ind w:left="5040" w:hanging="360"/>
      </w:pPr>
    </w:lvl>
    <w:lvl w:ilvl="7" w:tplc="33851819" w:tentative="1">
      <w:start w:val="1"/>
      <w:numFmt w:val="lowerLetter"/>
      <w:lvlText w:val="%8."/>
      <w:lvlJc w:val="left"/>
      <w:pPr>
        <w:ind w:left="5760" w:hanging="360"/>
      </w:pPr>
    </w:lvl>
    <w:lvl w:ilvl="8" w:tplc="33851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">
    <w:multiLevelType w:val="hybridMultilevel"/>
    <w:lvl w:ilvl="0" w:tplc="49588249">
      <w:start w:val="1"/>
      <w:numFmt w:val="decimal"/>
      <w:lvlText w:val="%1."/>
      <w:lvlJc w:val="left"/>
      <w:pPr>
        <w:ind w:left="720" w:hanging="360"/>
      </w:pPr>
    </w:lvl>
    <w:lvl w:ilvl="1" w:tplc="49588249" w:tentative="1">
      <w:start w:val="1"/>
      <w:numFmt w:val="lowerLetter"/>
      <w:lvlText w:val="%2."/>
      <w:lvlJc w:val="left"/>
      <w:pPr>
        <w:ind w:left="1440" w:hanging="360"/>
      </w:pPr>
    </w:lvl>
    <w:lvl w:ilvl="2" w:tplc="49588249" w:tentative="1">
      <w:start w:val="1"/>
      <w:numFmt w:val="lowerRoman"/>
      <w:lvlText w:val="%3."/>
      <w:lvlJc w:val="right"/>
      <w:pPr>
        <w:ind w:left="2160" w:hanging="180"/>
      </w:pPr>
    </w:lvl>
    <w:lvl w:ilvl="3" w:tplc="49588249" w:tentative="1">
      <w:start w:val="1"/>
      <w:numFmt w:val="decimal"/>
      <w:lvlText w:val="%4."/>
      <w:lvlJc w:val="left"/>
      <w:pPr>
        <w:ind w:left="2880" w:hanging="360"/>
      </w:pPr>
    </w:lvl>
    <w:lvl w:ilvl="4" w:tplc="49588249" w:tentative="1">
      <w:start w:val="1"/>
      <w:numFmt w:val="lowerLetter"/>
      <w:lvlText w:val="%5."/>
      <w:lvlJc w:val="left"/>
      <w:pPr>
        <w:ind w:left="3600" w:hanging="360"/>
      </w:pPr>
    </w:lvl>
    <w:lvl w:ilvl="5" w:tplc="49588249" w:tentative="1">
      <w:start w:val="1"/>
      <w:numFmt w:val="lowerRoman"/>
      <w:lvlText w:val="%6."/>
      <w:lvlJc w:val="right"/>
      <w:pPr>
        <w:ind w:left="4320" w:hanging="180"/>
      </w:pPr>
    </w:lvl>
    <w:lvl w:ilvl="6" w:tplc="49588249" w:tentative="1">
      <w:start w:val="1"/>
      <w:numFmt w:val="decimal"/>
      <w:lvlText w:val="%7."/>
      <w:lvlJc w:val="left"/>
      <w:pPr>
        <w:ind w:left="5040" w:hanging="360"/>
      </w:pPr>
    </w:lvl>
    <w:lvl w:ilvl="7" w:tplc="49588249" w:tentative="1">
      <w:start w:val="1"/>
      <w:numFmt w:val="lowerLetter"/>
      <w:lvlText w:val="%8."/>
      <w:lvlJc w:val="left"/>
      <w:pPr>
        <w:ind w:left="5760" w:hanging="360"/>
      </w:pPr>
    </w:lvl>
    <w:lvl w:ilvl="8" w:tplc="49588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">
    <w:multiLevelType w:val="hybridMultilevel"/>
    <w:lvl w:ilvl="0" w:tplc="44429806">
      <w:start w:val="1"/>
      <w:numFmt w:val="decimal"/>
      <w:lvlText w:val="%1."/>
      <w:lvlJc w:val="left"/>
      <w:pPr>
        <w:ind w:left="720" w:hanging="360"/>
      </w:pPr>
    </w:lvl>
    <w:lvl w:ilvl="1" w:tplc="44429806" w:tentative="1">
      <w:start w:val="1"/>
      <w:numFmt w:val="lowerLetter"/>
      <w:lvlText w:val="%2."/>
      <w:lvlJc w:val="left"/>
      <w:pPr>
        <w:ind w:left="1440" w:hanging="360"/>
      </w:pPr>
    </w:lvl>
    <w:lvl w:ilvl="2" w:tplc="44429806" w:tentative="1">
      <w:start w:val="1"/>
      <w:numFmt w:val="lowerRoman"/>
      <w:lvlText w:val="%3."/>
      <w:lvlJc w:val="right"/>
      <w:pPr>
        <w:ind w:left="2160" w:hanging="180"/>
      </w:pPr>
    </w:lvl>
    <w:lvl w:ilvl="3" w:tplc="44429806" w:tentative="1">
      <w:start w:val="1"/>
      <w:numFmt w:val="decimal"/>
      <w:lvlText w:val="%4."/>
      <w:lvlJc w:val="left"/>
      <w:pPr>
        <w:ind w:left="2880" w:hanging="360"/>
      </w:pPr>
    </w:lvl>
    <w:lvl w:ilvl="4" w:tplc="44429806" w:tentative="1">
      <w:start w:val="1"/>
      <w:numFmt w:val="lowerLetter"/>
      <w:lvlText w:val="%5."/>
      <w:lvlJc w:val="left"/>
      <w:pPr>
        <w:ind w:left="3600" w:hanging="360"/>
      </w:pPr>
    </w:lvl>
    <w:lvl w:ilvl="5" w:tplc="44429806" w:tentative="1">
      <w:start w:val="1"/>
      <w:numFmt w:val="lowerRoman"/>
      <w:lvlText w:val="%6."/>
      <w:lvlJc w:val="right"/>
      <w:pPr>
        <w:ind w:left="4320" w:hanging="180"/>
      </w:pPr>
    </w:lvl>
    <w:lvl w:ilvl="6" w:tplc="44429806" w:tentative="1">
      <w:start w:val="1"/>
      <w:numFmt w:val="decimal"/>
      <w:lvlText w:val="%7."/>
      <w:lvlJc w:val="left"/>
      <w:pPr>
        <w:ind w:left="5040" w:hanging="360"/>
      </w:pPr>
    </w:lvl>
    <w:lvl w:ilvl="7" w:tplc="44429806" w:tentative="1">
      <w:start w:val="1"/>
      <w:numFmt w:val="lowerLetter"/>
      <w:lvlText w:val="%8."/>
      <w:lvlJc w:val="left"/>
      <w:pPr>
        <w:ind w:left="5760" w:hanging="360"/>
      </w:pPr>
    </w:lvl>
    <w:lvl w:ilvl="8" w:tplc="44429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">
    <w:multiLevelType w:val="hybridMultilevel"/>
    <w:lvl w:ilvl="0" w:tplc="67427250">
      <w:start w:val="1"/>
      <w:numFmt w:val="decimal"/>
      <w:lvlText w:val="%1."/>
      <w:lvlJc w:val="left"/>
      <w:pPr>
        <w:ind w:left="720" w:hanging="360"/>
      </w:pPr>
    </w:lvl>
    <w:lvl w:ilvl="1" w:tplc="67427250" w:tentative="1">
      <w:start w:val="1"/>
      <w:numFmt w:val="lowerLetter"/>
      <w:lvlText w:val="%2."/>
      <w:lvlJc w:val="left"/>
      <w:pPr>
        <w:ind w:left="1440" w:hanging="360"/>
      </w:pPr>
    </w:lvl>
    <w:lvl w:ilvl="2" w:tplc="67427250" w:tentative="1">
      <w:start w:val="1"/>
      <w:numFmt w:val="lowerRoman"/>
      <w:lvlText w:val="%3."/>
      <w:lvlJc w:val="right"/>
      <w:pPr>
        <w:ind w:left="2160" w:hanging="180"/>
      </w:pPr>
    </w:lvl>
    <w:lvl w:ilvl="3" w:tplc="67427250" w:tentative="1">
      <w:start w:val="1"/>
      <w:numFmt w:val="decimal"/>
      <w:lvlText w:val="%4."/>
      <w:lvlJc w:val="left"/>
      <w:pPr>
        <w:ind w:left="2880" w:hanging="360"/>
      </w:pPr>
    </w:lvl>
    <w:lvl w:ilvl="4" w:tplc="67427250" w:tentative="1">
      <w:start w:val="1"/>
      <w:numFmt w:val="lowerLetter"/>
      <w:lvlText w:val="%5."/>
      <w:lvlJc w:val="left"/>
      <w:pPr>
        <w:ind w:left="3600" w:hanging="360"/>
      </w:pPr>
    </w:lvl>
    <w:lvl w:ilvl="5" w:tplc="67427250" w:tentative="1">
      <w:start w:val="1"/>
      <w:numFmt w:val="lowerRoman"/>
      <w:lvlText w:val="%6."/>
      <w:lvlJc w:val="right"/>
      <w:pPr>
        <w:ind w:left="4320" w:hanging="180"/>
      </w:pPr>
    </w:lvl>
    <w:lvl w:ilvl="6" w:tplc="67427250" w:tentative="1">
      <w:start w:val="1"/>
      <w:numFmt w:val="decimal"/>
      <w:lvlText w:val="%7."/>
      <w:lvlJc w:val="left"/>
      <w:pPr>
        <w:ind w:left="5040" w:hanging="360"/>
      </w:pPr>
    </w:lvl>
    <w:lvl w:ilvl="7" w:tplc="67427250" w:tentative="1">
      <w:start w:val="1"/>
      <w:numFmt w:val="lowerLetter"/>
      <w:lvlText w:val="%8."/>
      <w:lvlJc w:val="left"/>
      <w:pPr>
        <w:ind w:left="5760" w:hanging="360"/>
      </w:pPr>
    </w:lvl>
    <w:lvl w:ilvl="8" w:tplc="67427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">
    <w:multiLevelType w:val="hybridMultilevel"/>
    <w:lvl w:ilvl="0" w:tplc="16546933">
      <w:start w:val="1"/>
      <w:numFmt w:val="decimal"/>
      <w:lvlText w:val="%1."/>
      <w:lvlJc w:val="left"/>
      <w:pPr>
        <w:ind w:left="720" w:hanging="360"/>
      </w:pPr>
    </w:lvl>
    <w:lvl w:ilvl="1" w:tplc="16546933" w:tentative="1">
      <w:start w:val="1"/>
      <w:numFmt w:val="lowerLetter"/>
      <w:lvlText w:val="%2."/>
      <w:lvlJc w:val="left"/>
      <w:pPr>
        <w:ind w:left="1440" w:hanging="360"/>
      </w:pPr>
    </w:lvl>
    <w:lvl w:ilvl="2" w:tplc="16546933" w:tentative="1">
      <w:start w:val="1"/>
      <w:numFmt w:val="lowerRoman"/>
      <w:lvlText w:val="%3."/>
      <w:lvlJc w:val="right"/>
      <w:pPr>
        <w:ind w:left="2160" w:hanging="180"/>
      </w:pPr>
    </w:lvl>
    <w:lvl w:ilvl="3" w:tplc="16546933" w:tentative="1">
      <w:start w:val="1"/>
      <w:numFmt w:val="decimal"/>
      <w:lvlText w:val="%4."/>
      <w:lvlJc w:val="left"/>
      <w:pPr>
        <w:ind w:left="2880" w:hanging="360"/>
      </w:pPr>
    </w:lvl>
    <w:lvl w:ilvl="4" w:tplc="16546933" w:tentative="1">
      <w:start w:val="1"/>
      <w:numFmt w:val="lowerLetter"/>
      <w:lvlText w:val="%5."/>
      <w:lvlJc w:val="left"/>
      <w:pPr>
        <w:ind w:left="3600" w:hanging="360"/>
      </w:pPr>
    </w:lvl>
    <w:lvl w:ilvl="5" w:tplc="16546933" w:tentative="1">
      <w:start w:val="1"/>
      <w:numFmt w:val="lowerRoman"/>
      <w:lvlText w:val="%6."/>
      <w:lvlJc w:val="right"/>
      <w:pPr>
        <w:ind w:left="4320" w:hanging="180"/>
      </w:pPr>
    </w:lvl>
    <w:lvl w:ilvl="6" w:tplc="16546933" w:tentative="1">
      <w:start w:val="1"/>
      <w:numFmt w:val="decimal"/>
      <w:lvlText w:val="%7."/>
      <w:lvlJc w:val="left"/>
      <w:pPr>
        <w:ind w:left="5040" w:hanging="360"/>
      </w:pPr>
    </w:lvl>
    <w:lvl w:ilvl="7" w:tplc="16546933" w:tentative="1">
      <w:start w:val="1"/>
      <w:numFmt w:val="lowerLetter"/>
      <w:lvlText w:val="%8."/>
      <w:lvlJc w:val="left"/>
      <w:pPr>
        <w:ind w:left="5760" w:hanging="360"/>
      </w:pPr>
    </w:lvl>
    <w:lvl w:ilvl="8" w:tplc="16546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4">
    <w:multiLevelType w:val="hybridMultilevel"/>
    <w:lvl w:ilvl="0" w:tplc="61116821">
      <w:start w:val="1"/>
      <w:numFmt w:val="decimal"/>
      <w:lvlText w:val="%1."/>
      <w:lvlJc w:val="left"/>
      <w:pPr>
        <w:ind w:left="720" w:hanging="360"/>
      </w:pPr>
    </w:lvl>
    <w:lvl w:ilvl="1" w:tplc="61116821" w:tentative="1">
      <w:start w:val="1"/>
      <w:numFmt w:val="lowerLetter"/>
      <w:lvlText w:val="%2."/>
      <w:lvlJc w:val="left"/>
      <w:pPr>
        <w:ind w:left="1440" w:hanging="360"/>
      </w:pPr>
    </w:lvl>
    <w:lvl w:ilvl="2" w:tplc="61116821" w:tentative="1">
      <w:start w:val="1"/>
      <w:numFmt w:val="lowerRoman"/>
      <w:lvlText w:val="%3."/>
      <w:lvlJc w:val="right"/>
      <w:pPr>
        <w:ind w:left="2160" w:hanging="180"/>
      </w:pPr>
    </w:lvl>
    <w:lvl w:ilvl="3" w:tplc="61116821" w:tentative="1">
      <w:start w:val="1"/>
      <w:numFmt w:val="decimal"/>
      <w:lvlText w:val="%4."/>
      <w:lvlJc w:val="left"/>
      <w:pPr>
        <w:ind w:left="2880" w:hanging="360"/>
      </w:pPr>
    </w:lvl>
    <w:lvl w:ilvl="4" w:tplc="61116821" w:tentative="1">
      <w:start w:val="1"/>
      <w:numFmt w:val="lowerLetter"/>
      <w:lvlText w:val="%5."/>
      <w:lvlJc w:val="left"/>
      <w:pPr>
        <w:ind w:left="3600" w:hanging="360"/>
      </w:pPr>
    </w:lvl>
    <w:lvl w:ilvl="5" w:tplc="61116821" w:tentative="1">
      <w:start w:val="1"/>
      <w:numFmt w:val="lowerRoman"/>
      <w:lvlText w:val="%6."/>
      <w:lvlJc w:val="right"/>
      <w:pPr>
        <w:ind w:left="4320" w:hanging="180"/>
      </w:pPr>
    </w:lvl>
    <w:lvl w:ilvl="6" w:tplc="61116821" w:tentative="1">
      <w:start w:val="1"/>
      <w:numFmt w:val="decimal"/>
      <w:lvlText w:val="%7."/>
      <w:lvlJc w:val="left"/>
      <w:pPr>
        <w:ind w:left="5040" w:hanging="360"/>
      </w:pPr>
    </w:lvl>
    <w:lvl w:ilvl="7" w:tplc="61116821" w:tentative="1">
      <w:start w:val="1"/>
      <w:numFmt w:val="lowerLetter"/>
      <w:lvlText w:val="%8."/>
      <w:lvlJc w:val="left"/>
      <w:pPr>
        <w:ind w:left="5760" w:hanging="360"/>
      </w:pPr>
    </w:lvl>
    <w:lvl w:ilvl="8" w:tplc="61116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3">
    <w:multiLevelType w:val="hybridMultilevel"/>
    <w:lvl w:ilvl="0" w:tplc="54788240">
      <w:start w:val="1"/>
      <w:numFmt w:val="decimal"/>
      <w:lvlText w:val="%1."/>
      <w:lvlJc w:val="left"/>
      <w:pPr>
        <w:ind w:left="720" w:hanging="360"/>
      </w:pPr>
    </w:lvl>
    <w:lvl w:ilvl="1" w:tplc="54788240" w:tentative="1">
      <w:start w:val="1"/>
      <w:numFmt w:val="lowerLetter"/>
      <w:lvlText w:val="%2."/>
      <w:lvlJc w:val="left"/>
      <w:pPr>
        <w:ind w:left="1440" w:hanging="360"/>
      </w:pPr>
    </w:lvl>
    <w:lvl w:ilvl="2" w:tplc="54788240" w:tentative="1">
      <w:start w:val="1"/>
      <w:numFmt w:val="lowerRoman"/>
      <w:lvlText w:val="%3."/>
      <w:lvlJc w:val="right"/>
      <w:pPr>
        <w:ind w:left="2160" w:hanging="180"/>
      </w:pPr>
    </w:lvl>
    <w:lvl w:ilvl="3" w:tplc="54788240" w:tentative="1">
      <w:start w:val="1"/>
      <w:numFmt w:val="decimal"/>
      <w:lvlText w:val="%4."/>
      <w:lvlJc w:val="left"/>
      <w:pPr>
        <w:ind w:left="2880" w:hanging="360"/>
      </w:pPr>
    </w:lvl>
    <w:lvl w:ilvl="4" w:tplc="54788240" w:tentative="1">
      <w:start w:val="1"/>
      <w:numFmt w:val="lowerLetter"/>
      <w:lvlText w:val="%5."/>
      <w:lvlJc w:val="left"/>
      <w:pPr>
        <w:ind w:left="3600" w:hanging="360"/>
      </w:pPr>
    </w:lvl>
    <w:lvl w:ilvl="5" w:tplc="54788240" w:tentative="1">
      <w:start w:val="1"/>
      <w:numFmt w:val="lowerRoman"/>
      <w:lvlText w:val="%6."/>
      <w:lvlJc w:val="right"/>
      <w:pPr>
        <w:ind w:left="4320" w:hanging="180"/>
      </w:pPr>
    </w:lvl>
    <w:lvl w:ilvl="6" w:tplc="54788240" w:tentative="1">
      <w:start w:val="1"/>
      <w:numFmt w:val="decimal"/>
      <w:lvlText w:val="%7."/>
      <w:lvlJc w:val="left"/>
      <w:pPr>
        <w:ind w:left="5040" w:hanging="360"/>
      </w:pPr>
    </w:lvl>
    <w:lvl w:ilvl="7" w:tplc="54788240" w:tentative="1">
      <w:start w:val="1"/>
      <w:numFmt w:val="lowerLetter"/>
      <w:lvlText w:val="%8."/>
      <w:lvlJc w:val="left"/>
      <w:pPr>
        <w:ind w:left="5760" w:hanging="360"/>
      </w:pPr>
    </w:lvl>
    <w:lvl w:ilvl="8" w:tplc="54788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2">
    <w:multiLevelType w:val="hybridMultilevel"/>
    <w:lvl w:ilvl="0" w:tplc="80165369">
      <w:start w:val="1"/>
      <w:numFmt w:val="decimal"/>
      <w:lvlText w:val="%1."/>
      <w:lvlJc w:val="left"/>
      <w:pPr>
        <w:ind w:left="720" w:hanging="360"/>
      </w:pPr>
    </w:lvl>
    <w:lvl w:ilvl="1" w:tplc="80165369" w:tentative="1">
      <w:start w:val="1"/>
      <w:numFmt w:val="lowerLetter"/>
      <w:lvlText w:val="%2."/>
      <w:lvlJc w:val="left"/>
      <w:pPr>
        <w:ind w:left="1440" w:hanging="360"/>
      </w:pPr>
    </w:lvl>
    <w:lvl w:ilvl="2" w:tplc="80165369" w:tentative="1">
      <w:start w:val="1"/>
      <w:numFmt w:val="lowerRoman"/>
      <w:lvlText w:val="%3."/>
      <w:lvlJc w:val="right"/>
      <w:pPr>
        <w:ind w:left="2160" w:hanging="180"/>
      </w:pPr>
    </w:lvl>
    <w:lvl w:ilvl="3" w:tplc="80165369" w:tentative="1">
      <w:start w:val="1"/>
      <w:numFmt w:val="decimal"/>
      <w:lvlText w:val="%4."/>
      <w:lvlJc w:val="left"/>
      <w:pPr>
        <w:ind w:left="2880" w:hanging="360"/>
      </w:pPr>
    </w:lvl>
    <w:lvl w:ilvl="4" w:tplc="80165369" w:tentative="1">
      <w:start w:val="1"/>
      <w:numFmt w:val="lowerLetter"/>
      <w:lvlText w:val="%5."/>
      <w:lvlJc w:val="left"/>
      <w:pPr>
        <w:ind w:left="3600" w:hanging="360"/>
      </w:pPr>
    </w:lvl>
    <w:lvl w:ilvl="5" w:tplc="80165369" w:tentative="1">
      <w:start w:val="1"/>
      <w:numFmt w:val="lowerRoman"/>
      <w:lvlText w:val="%6."/>
      <w:lvlJc w:val="right"/>
      <w:pPr>
        <w:ind w:left="4320" w:hanging="180"/>
      </w:pPr>
    </w:lvl>
    <w:lvl w:ilvl="6" w:tplc="80165369" w:tentative="1">
      <w:start w:val="1"/>
      <w:numFmt w:val="decimal"/>
      <w:lvlText w:val="%7."/>
      <w:lvlJc w:val="left"/>
      <w:pPr>
        <w:ind w:left="5040" w:hanging="360"/>
      </w:pPr>
    </w:lvl>
    <w:lvl w:ilvl="7" w:tplc="80165369" w:tentative="1">
      <w:start w:val="1"/>
      <w:numFmt w:val="lowerLetter"/>
      <w:lvlText w:val="%8."/>
      <w:lvlJc w:val="left"/>
      <w:pPr>
        <w:ind w:left="5760" w:hanging="360"/>
      </w:pPr>
    </w:lvl>
    <w:lvl w:ilvl="8" w:tplc="80165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">
    <w:multiLevelType w:val="hybridMultilevel"/>
    <w:lvl w:ilvl="0" w:tplc="79897611">
      <w:start w:val="1"/>
      <w:numFmt w:val="decimal"/>
      <w:lvlText w:val="%1."/>
      <w:lvlJc w:val="left"/>
      <w:pPr>
        <w:ind w:left="720" w:hanging="360"/>
      </w:pPr>
    </w:lvl>
    <w:lvl w:ilvl="1" w:tplc="79897611" w:tentative="1">
      <w:start w:val="1"/>
      <w:numFmt w:val="lowerLetter"/>
      <w:lvlText w:val="%2."/>
      <w:lvlJc w:val="left"/>
      <w:pPr>
        <w:ind w:left="1440" w:hanging="360"/>
      </w:pPr>
    </w:lvl>
    <w:lvl w:ilvl="2" w:tplc="79897611" w:tentative="1">
      <w:start w:val="1"/>
      <w:numFmt w:val="lowerRoman"/>
      <w:lvlText w:val="%3."/>
      <w:lvlJc w:val="right"/>
      <w:pPr>
        <w:ind w:left="2160" w:hanging="180"/>
      </w:pPr>
    </w:lvl>
    <w:lvl w:ilvl="3" w:tplc="79897611" w:tentative="1">
      <w:start w:val="1"/>
      <w:numFmt w:val="decimal"/>
      <w:lvlText w:val="%4."/>
      <w:lvlJc w:val="left"/>
      <w:pPr>
        <w:ind w:left="2880" w:hanging="360"/>
      </w:pPr>
    </w:lvl>
    <w:lvl w:ilvl="4" w:tplc="79897611" w:tentative="1">
      <w:start w:val="1"/>
      <w:numFmt w:val="lowerLetter"/>
      <w:lvlText w:val="%5."/>
      <w:lvlJc w:val="left"/>
      <w:pPr>
        <w:ind w:left="3600" w:hanging="360"/>
      </w:pPr>
    </w:lvl>
    <w:lvl w:ilvl="5" w:tplc="79897611" w:tentative="1">
      <w:start w:val="1"/>
      <w:numFmt w:val="lowerRoman"/>
      <w:lvlText w:val="%6."/>
      <w:lvlJc w:val="right"/>
      <w:pPr>
        <w:ind w:left="4320" w:hanging="180"/>
      </w:pPr>
    </w:lvl>
    <w:lvl w:ilvl="6" w:tplc="79897611" w:tentative="1">
      <w:start w:val="1"/>
      <w:numFmt w:val="decimal"/>
      <w:lvlText w:val="%7."/>
      <w:lvlJc w:val="left"/>
      <w:pPr>
        <w:ind w:left="5040" w:hanging="360"/>
      </w:pPr>
    </w:lvl>
    <w:lvl w:ilvl="7" w:tplc="79897611" w:tentative="1">
      <w:start w:val="1"/>
      <w:numFmt w:val="lowerLetter"/>
      <w:lvlText w:val="%8."/>
      <w:lvlJc w:val="left"/>
      <w:pPr>
        <w:ind w:left="5760" w:hanging="360"/>
      </w:pPr>
    </w:lvl>
    <w:lvl w:ilvl="8" w:tplc="79897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">
    <w:multiLevelType w:val="hybridMultilevel"/>
    <w:lvl w:ilvl="0" w:tplc="17021787">
      <w:start w:val="1"/>
      <w:numFmt w:val="decimal"/>
      <w:lvlText w:val="%1."/>
      <w:lvlJc w:val="left"/>
      <w:pPr>
        <w:ind w:left="720" w:hanging="360"/>
      </w:pPr>
    </w:lvl>
    <w:lvl w:ilvl="1" w:tplc="17021787" w:tentative="1">
      <w:start w:val="1"/>
      <w:numFmt w:val="lowerLetter"/>
      <w:lvlText w:val="%2."/>
      <w:lvlJc w:val="left"/>
      <w:pPr>
        <w:ind w:left="1440" w:hanging="360"/>
      </w:pPr>
    </w:lvl>
    <w:lvl w:ilvl="2" w:tplc="17021787" w:tentative="1">
      <w:start w:val="1"/>
      <w:numFmt w:val="lowerRoman"/>
      <w:lvlText w:val="%3."/>
      <w:lvlJc w:val="right"/>
      <w:pPr>
        <w:ind w:left="2160" w:hanging="180"/>
      </w:pPr>
    </w:lvl>
    <w:lvl w:ilvl="3" w:tplc="17021787" w:tentative="1">
      <w:start w:val="1"/>
      <w:numFmt w:val="decimal"/>
      <w:lvlText w:val="%4."/>
      <w:lvlJc w:val="left"/>
      <w:pPr>
        <w:ind w:left="2880" w:hanging="360"/>
      </w:pPr>
    </w:lvl>
    <w:lvl w:ilvl="4" w:tplc="17021787" w:tentative="1">
      <w:start w:val="1"/>
      <w:numFmt w:val="lowerLetter"/>
      <w:lvlText w:val="%5."/>
      <w:lvlJc w:val="left"/>
      <w:pPr>
        <w:ind w:left="3600" w:hanging="360"/>
      </w:pPr>
    </w:lvl>
    <w:lvl w:ilvl="5" w:tplc="17021787" w:tentative="1">
      <w:start w:val="1"/>
      <w:numFmt w:val="lowerRoman"/>
      <w:lvlText w:val="%6."/>
      <w:lvlJc w:val="right"/>
      <w:pPr>
        <w:ind w:left="4320" w:hanging="180"/>
      </w:pPr>
    </w:lvl>
    <w:lvl w:ilvl="6" w:tplc="17021787" w:tentative="1">
      <w:start w:val="1"/>
      <w:numFmt w:val="decimal"/>
      <w:lvlText w:val="%7."/>
      <w:lvlJc w:val="left"/>
      <w:pPr>
        <w:ind w:left="5040" w:hanging="360"/>
      </w:pPr>
    </w:lvl>
    <w:lvl w:ilvl="7" w:tplc="17021787" w:tentative="1">
      <w:start w:val="1"/>
      <w:numFmt w:val="lowerLetter"/>
      <w:lvlText w:val="%8."/>
      <w:lvlJc w:val="left"/>
      <w:pPr>
        <w:ind w:left="5760" w:hanging="360"/>
      </w:pPr>
    </w:lvl>
    <w:lvl w:ilvl="8" w:tplc="17021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">
    <w:multiLevelType w:val="hybridMultilevel"/>
    <w:lvl w:ilvl="0" w:tplc="12644744">
      <w:start w:val="1"/>
      <w:numFmt w:val="decimal"/>
      <w:lvlText w:val="%1."/>
      <w:lvlJc w:val="left"/>
      <w:pPr>
        <w:ind w:left="720" w:hanging="360"/>
      </w:pPr>
    </w:lvl>
    <w:lvl w:ilvl="1" w:tplc="12644744" w:tentative="1">
      <w:start w:val="1"/>
      <w:numFmt w:val="lowerLetter"/>
      <w:lvlText w:val="%2."/>
      <w:lvlJc w:val="left"/>
      <w:pPr>
        <w:ind w:left="1440" w:hanging="360"/>
      </w:pPr>
    </w:lvl>
    <w:lvl w:ilvl="2" w:tplc="12644744" w:tentative="1">
      <w:start w:val="1"/>
      <w:numFmt w:val="lowerRoman"/>
      <w:lvlText w:val="%3."/>
      <w:lvlJc w:val="right"/>
      <w:pPr>
        <w:ind w:left="2160" w:hanging="180"/>
      </w:pPr>
    </w:lvl>
    <w:lvl w:ilvl="3" w:tplc="12644744" w:tentative="1">
      <w:start w:val="1"/>
      <w:numFmt w:val="decimal"/>
      <w:lvlText w:val="%4."/>
      <w:lvlJc w:val="left"/>
      <w:pPr>
        <w:ind w:left="2880" w:hanging="360"/>
      </w:pPr>
    </w:lvl>
    <w:lvl w:ilvl="4" w:tplc="12644744" w:tentative="1">
      <w:start w:val="1"/>
      <w:numFmt w:val="lowerLetter"/>
      <w:lvlText w:val="%5."/>
      <w:lvlJc w:val="left"/>
      <w:pPr>
        <w:ind w:left="3600" w:hanging="360"/>
      </w:pPr>
    </w:lvl>
    <w:lvl w:ilvl="5" w:tplc="12644744" w:tentative="1">
      <w:start w:val="1"/>
      <w:numFmt w:val="lowerRoman"/>
      <w:lvlText w:val="%6."/>
      <w:lvlJc w:val="right"/>
      <w:pPr>
        <w:ind w:left="4320" w:hanging="180"/>
      </w:pPr>
    </w:lvl>
    <w:lvl w:ilvl="6" w:tplc="12644744" w:tentative="1">
      <w:start w:val="1"/>
      <w:numFmt w:val="decimal"/>
      <w:lvlText w:val="%7."/>
      <w:lvlJc w:val="left"/>
      <w:pPr>
        <w:ind w:left="5040" w:hanging="360"/>
      </w:pPr>
    </w:lvl>
    <w:lvl w:ilvl="7" w:tplc="12644744" w:tentative="1">
      <w:start w:val="1"/>
      <w:numFmt w:val="lowerLetter"/>
      <w:lvlText w:val="%8."/>
      <w:lvlJc w:val="left"/>
      <w:pPr>
        <w:ind w:left="5760" w:hanging="360"/>
      </w:pPr>
    </w:lvl>
    <w:lvl w:ilvl="8" w:tplc="12644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">
    <w:multiLevelType w:val="hybridMultilevel"/>
    <w:lvl w:ilvl="0" w:tplc="22057791">
      <w:start w:val="1"/>
      <w:numFmt w:val="decimal"/>
      <w:lvlText w:val="%1."/>
      <w:lvlJc w:val="left"/>
      <w:pPr>
        <w:ind w:left="720" w:hanging="360"/>
      </w:pPr>
    </w:lvl>
    <w:lvl w:ilvl="1" w:tplc="22057791" w:tentative="1">
      <w:start w:val="1"/>
      <w:numFmt w:val="lowerLetter"/>
      <w:lvlText w:val="%2."/>
      <w:lvlJc w:val="left"/>
      <w:pPr>
        <w:ind w:left="1440" w:hanging="360"/>
      </w:pPr>
    </w:lvl>
    <w:lvl w:ilvl="2" w:tplc="22057791" w:tentative="1">
      <w:start w:val="1"/>
      <w:numFmt w:val="lowerRoman"/>
      <w:lvlText w:val="%3."/>
      <w:lvlJc w:val="right"/>
      <w:pPr>
        <w:ind w:left="2160" w:hanging="180"/>
      </w:pPr>
    </w:lvl>
    <w:lvl w:ilvl="3" w:tplc="22057791" w:tentative="1">
      <w:start w:val="1"/>
      <w:numFmt w:val="decimal"/>
      <w:lvlText w:val="%4."/>
      <w:lvlJc w:val="left"/>
      <w:pPr>
        <w:ind w:left="2880" w:hanging="360"/>
      </w:pPr>
    </w:lvl>
    <w:lvl w:ilvl="4" w:tplc="22057791" w:tentative="1">
      <w:start w:val="1"/>
      <w:numFmt w:val="lowerLetter"/>
      <w:lvlText w:val="%5."/>
      <w:lvlJc w:val="left"/>
      <w:pPr>
        <w:ind w:left="3600" w:hanging="360"/>
      </w:pPr>
    </w:lvl>
    <w:lvl w:ilvl="5" w:tplc="22057791" w:tentative="1">
      <w:start w:val="1"/>
      <w:numFmt w:val="lowerRoman"/>
      <w:lvlText w:val="%6."/>
      <w:lvlJc w:val="right"/>
      <w:pPr>
        <w:ind w:left="4320" w:hanging="180"/>
      </w:pPr>
    </w:lvl>
    <w:lvl w:ilvl="6" w:tplc="22057791" w:tentative="1">
      <w:start w:val="1"/>
      <w:numFmt w:val="decimal"/>
      <w:lvlText w:val="%7."/>
      <w:lvlJc w:val="left"/>
      <w:pPr>
        <w:ind w:left="5040" w:hanging="360"/>
      </w:pPr>
    </w:lvl>
    <w:lvl w:ilvl="7" w:tplc="22057791" w:tentative="1">
      <w:start w:val="1"/>
      <w:numFmt w:val="lowerLetter"/>
      <w:lvlText w:val="%8."/>
      <w:lvlJc w:val="left"/>
      <w:pPr>
        <w:ind w:left="5760" w:hanging="360"/>
      </w:pPr>
    </w:lvl>
    <w:lvl w:ilvl="8" w:tplc="22057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">
    <w:multiLevelType w:val="hybridMultilevel"/>
    <w:lvl w:ilvl="0" w:tplc="97125683">
      <w:start w:val="1"/>
      <w:numFmt w:val="decimal"/>
      <w:lvlText w:val="%1."/>
      <w:lvlJc w:val="left"/>
      <w:pPr>
        <w:ind w:left="720" w:hanging="360"/>
      </w:pPr>
    </w:lvl>
    <w:lvl w:ilvl="1" w:tplc="97125683" w:tentative="1">
      <w:start w:val="1"/>
      <w:numFmt w:val="lowerLetter"/>
      <w:lvlText w:val="%2."/>
      <w:lvlJc w:val="left"/>
      <w:pPr>
        <w:ind w:left="1440" w:hanging="360"/>
      </w:pPr>
    </w:lvl>
    <w:lvl w:ilvl="2" w:tplc="97125683" w:tentative="1">
      <w:start w:val="1"/>
      <w:numFmt w:val="lowerRoman"/>
      <w:lvlText w:val="%3."/>
      <w:lvlJc w:val="right"/>
      <w:pPr>
        <w:ind w:left="2160" w:hanging="180"/>
      </w:pPr>
    </w:lvl>
    <w:lvl w:ilvl="3" w:tplc="97125683" w:tentative="1">
      <w:start w:val="1"/>
      <w:numFmt w:val="decimal"/>
      <w:lvlText w:val="%4."/>
      <w:lvlJc w:val="left"/>
      <w:pPr>
        <w:ind w:left="2880" w:hanging="360"/>
      </w:pPr>
    </w:lvl>
    <w:lvl w:ilvl="4" w:tplc="97125683" w:tentative="1">
      <w:start w:val="1"/>
      <w:numFmt w:val="lowerLetter"/>
      <w:lvlText w:val="%5."/>
      <w:lvlJc w:val="left"/>
      <w:pPr>
        <w:ind w:left="3600" w:hanging="360"/>
      </w:pPr>
    </w:lvl>
    <w:lvl w:ilvl="5" w:tplc="97125683" w:tentative="1">
      <w:start w:val="1"/>
      <w:numFmt w:val="lowerRoman"/>
      <w:lvlText w:val="%6."/>
      <w:lvlJc w:val="right"/>
      <w:pPr>
        <w:ind w:left="4320" w:hanging="180"/>
      </w:pPr>
    </w:lvl>
    <w:lvl w:ilvl="6" w:tplc="97125683" w:tentative="1">
      <w:start w:val="1"/>
      <w:numFmt w:val="decimal"/>
      <w:lvlText w:val="%7."/>
      <w:lvlJc w:val="left"/>
      <w:pPr>
        <w:ind w:left="5040" w:hanging="360"/>
      </w:pPr>
    </w:lvl>
    <w:lvl w:ilvl="7" w:tplc="97125683" w:tentative="1">
      <w:start w:val="1"/>
      <w:numFmt w:val="lowerLetter"/>
      <w:lvlText w:val="%8."/>
      <w:lvlJc w:val="left"/>
      <w:pPr>
        <w:ind w:left="5760" w:hanging="360"/>
      </w:pPr>
    </w:lvl>
    <w:lvl w:ilvl="8" w:tplc="97125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">
    <w:multiLevelType w:val="hybridMultilevel"/>
    <w:lvl w:ilvl="0" w:tplc="59963851">
      <w:start w:val="1"/>
      <w:numFmt w:val="decimal"/>
      <w:lvlText w:val="%1."/>
      <w:lvlJc w:val="left"/>
      <w:pPr>
        <w:ind w:left="720" w:hanging="360"/>
      </w:pPr>
    </w:lvl>
    <w:lvl w:ilvl="1" w:tplc="59963851" w:tentative="1">
      <w:start w:val="1"/>
      <w:numFmt w:val="lowerLetter"/>
      <w:lvlText w:val="%2."/>
      <w:lvlJc w:val="left"/>
      <w:pPr>
        <w:ind w:left="1440" w:hanging="360"/>
      </w:pPr>
    </w:lvl>
    <w:lvl w:ilvl="2" w:tplc="59963851" w:tentative="1">
      <w:start w:val="1"/>
      <w:numFmt w:val="lowerRoman"/>
      <w:lvlText w:val="%3."/>
      <w:lvlJc w:val="right"/>
      <w:pPr>
        <w:ind w:left="2160" w:hanging="180"/>
      </w:pPr>
    </w:lvl>
    <w:lvl w:ilvl="3" w:tplc="59963851" w:tentative="1">
      <w:start w:val="1"/>
      <w:numFmt w:val="decimal"/>
      <w:lvlText w:val="%4."/>
      <w:lvlJc w:val="left"/>
      <w:pPr>
        <w:ind w:left="2880" w:hanging="360"/>
      </w:pPr>
    </w:lvl>
    <w:lvl w:ilvl="4" w:tplc="59963851" w:tentative="1">
      <w:start w:val="1"/>
      <w:numFmt w:val="lowerLetter"/>
      <w:lvlText w:val="%5."/>
      <w:lvlJc w:val="left"/>
      <w:pPr>
        <w:ind w:left="3600" w:hanging="360"/>
      </w:pPr>
    </w:lvl>
    <w:lvl w:ilvl="5" w:tplc="59963851" w:tentative="1">
      <w:start w:val="1"/>
      <w:numFmt w:val="lowerRoman"/>
      <w:lvlText w:val="%6."/>
      <w:lvlJc w:val="right"/>
      <w:pPr>
        <w:ind w:left="4320" w:hanging="180"/>
      </w:pPr>
    </w:lvl>
    <w:lvl w:ilvl="6" w:tplc="59963851" w:tentative="1">
      <w:start w:val="1"/>
      <w:numFmt w:val="decimal"/>
      <w:lvlText w:val="%7."/>
      <w:lvlJc w:val="left"/>
      <w:pPr>
        <w:ind w:left="5040" w:hanging="360"/>
      </w:pPr>
    </w:lvl>
    <w:lvl w:ilvl="7" w:tplc="59963851" w:tentative="1">
      <w:start w:val="1"/>
      <w:numFmt w:val="lowerLetter"/>
      <w:lvlText w:val="%8."/>
      <w:lvlJc w:val="left"/>
      <w:pPr>
        <w:ind w:left="5760" w:hanging="360"/>
      </w:pPr>
    </w:lvl>
    <w:lvl w:ilvl="8" w:tplc="59963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">
    <w:multiLevelType w:val="hybridMultilevel"/>
    <w:lvl w:ilvl="0" w:tplc="16720262">
      <w:start w:val="1"/>
      <w:numFmt w:val="decimal"/>
      <w:lvlText w:val="%1."/>
      <w:lvlJc w:val="left"/>
      <w:pPr>
        <w:ind w:left="720" w:hanging="360"/>
      </w:pPr>
    </w:lvl>
    <w:lvl w:ilvl="1" w:tplc="16720262" w:tentative="1">
      <w:start w:val="1"/>
      <w:numFmt w:val="lowerLetter"/>
      <w:lvlText w:val="%2."/>
      <w:lvlJc w:val="left"/>
      <w:pPr>
        <w:ind w:left="1440" w:hanging="360"/>
      </w:pPr>
    </w:lvl>
    <w:lvl w:ilvl="2" w:tplc="16720262" w:tentative="1">
      <w:start w:val="1"/>
      <w:numFmt w:val="lowerRoman"/>
      <w:lvlText w:val="%3."/>
      <w:lvlJc w:val="right"/>
      <w:pPr>
        <w:ind w:left="2160" w:hanging="180"/>
      </w:pPr>
    </w:lvl>
    <w:lvl w:ilvl="3" w:tplc="16720262" w:tentative="1">
      <w:start w:val="1"/>
      <w:numFmt w:val="decimal"/>
      <w:lvlText w:val="%4."/>
      <w:lvlJc w:val="left"/>
      <w:pPr>
        <w:ind w:left="2880" w:hanging="360"/>
      </w:pPr>
    </w:lvl>
    <w:lvl w:ilvl="4" w:tplc="16720262" w:tentative="1">
      <w:start w:val="1"/>
      <w:numFmt w:val="lowerLetter"/>
      <w:lvlText w:val="%5."/>
      <w:lvlJc w:val="left"/>
      <w:pPr>
        <w:ind w:left="3600" w:hanging="360"/>
      </w:pPr>
    </w:lvl>
    <w:lvl w:ilvl="5" w:tplc="16720262" w:tentative="1">
      <w:start w:val="1"/>
      <w:numFmt w:val="lowerRoman"/>
      <w:lvlText w:val="%6."/>
      <w:lvlJc w:val="right"/>
      <w:pPr>
        <w:ind w:left="4320" w:hanging="180"/>
      </w:pPr>
    </w:lvl>
    <w:lvl w:ilvl="6" w:tplc="16720262" w:tentative="1">
      <w:start w:val="1"/>
      <w:numFmt w:val="decimal"/>
      <w:lvlText w:val="%7."/>
      <w:lvlJc w:val="left"/>
      <w:pPr>
        <w:ind w:left="5040" w:hanging="360"/>
      </w:pPr>
    </w:lvl>
    <w:lvl w:ilvl="7" w:tplc="16720262" w:tentative="1">
      <w:start w:val="1"/>
      <w:numFmt w:val="lowerLetter"/>
      <w:lvlText w:val="%8."/>
      <w:lvlJc w:val="left"/>
      <w:pPr>
        <w:ind w:left="5760" w:hanging="360"/>
      </w:pPr>
    </w:lvl>
    <w:lvl w:ilvl="8" w:tplc="16720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">
    <w:multiLevelType w:val="hybridMultilevel"/>
    <w:lvl w:ilvl="0" w:tplc="35557428">
      <w:start w:val="1"/>
      <w:numFmt w:val="decimal"/>
      <w:lvlText w:val="%1."/>
      <w:lvlJc w:val="left"/>
      <w:pPr>
        <w:ind w:left="720" w:hanging="360"/>
      </w:pPr>
    </w:lvl>
    <w:lvl w:ilvl="1" w:tplc="35557428" w:tentative="1">
      <w:start w:val="1"/>
      <w:numFmt w:val="lowerLetter"/>
      <w:lvlText w:val="%2."/>
      <w:lvlJc w:val="left"/>
      <w:pPr>
        <w:ind w:left="1440" w:hanging="360"/>
      </w:pPr>
    </w:lvl>
    <w:lvl w:ilvl="2" w:tplc="35557428" w:tentative="1">
      <w:start w:val="1"/>
      <w:numFmt w:val="lowerRoman"/>
      <w:lvlText w:val="%3."/>
      <w:lvlJc w:val="right"/>
      <w:pPr>
        <w:ind w:left="2160" w:hanging="180"/>
      </w:pPr>
    </w:lvl>
    <w:lvl w:ilvl="3" w:tplc="35557428" w:tentative="1">
      <w:start w:val="1"/>
      <w:numFmt w:val="decimal"/>
      <w:lvlText w:val="%4."/>
      <w:lvlJc w:val="left"/>
      <w:pPr>
        <w:ind w:left="2880" w:hanging="360"/>
      </w:pPr>
    </w:lvl>
    <w:lvl w:ilvl="4" w:tplc="35557428" w:tentative="1">
      <w:start w:val="1"/>
      <w:numFmt w:val="lowerLetter"/>
      <w:lvlText w:val="%5."/>
      <w:lvlJc w:val="left"/>
      <w:pPr>
        <w:ind w:left="3600" w:hanging="360"/>
      </w:pPr>
    </w:lvl>
    <w:lvl w:ilvl="5" w:tplc="35557428" w:tentative="1">
      <w:start w:val="1"/>
      <w:numFmt w:val="lowerRoman"/>
      <w:lvlText w:val="%6."/>
      <w:lvlJc w:val="right"/>
      <w:pPr>
        <w:ind w:left="4320" w:hanging="180"/>
      </w:pPr>
    </w:lvl>
    <w:lvl w:ilvl="6" w:tplc="35557428" w:tentative="1">
      <w:start w:val="1"/>
      <w:numFmt w:val="decimal"/>
      <w:lvlText w:val="%7."/>
      <w:lvlJc w:val="left"/>
      <w:pPr>
        <w:ind w:left="5040" w:hanging="360"/>
      </w:pPr>
    </w:lvl>
    <w:lvl w:ilvl="7" w:tplc="35557428" w:tentative="1">
      <w:start w:val="1"/>
      <w:numFmt w:val="lowerLetter"/>
      <w:lvlText w:val="%8."/>
      <w:lvlJc w:val="left"/>
      <w:pPr>
        <w:ind w:left="5760" w:hanging="360"/>
      </w:pPr>
    </w:lvl>
    <w:lvl w:ilvl="8" w:tplc="35557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">
    <w:multiLevelType w:val="hybridMultilevel"/>
    <w:lvl w:ilvl="0" w:tplc="53002678">
      <w:start w:val="1"/>
      <w:numFmt w:val="decimal"/>
      <w:lvlText w:val="%1."/>
      <w:lvlJc w:val="left"/>
      <w:pPr>
        <w:ind w:left="720" w:hanging="360"/>
      </w:pPr>
    </w:lvl>
    <w:lvl w:ilvl="1" w:tplc="53002678" w:tentative="1">
      <w:start w:val="1"/>
      <w:numFmt w:val="lowerLetter"/>
      <w:lvlText w:val="%2."/>
      <w:lvlJc w:val="left"/>
      <w:pPr>
        <w:ind w:left="1440" w:hanging="360"/>
      </w:pPr>
    </w:lvl>
    <w:lvl w:ilvl="2" w:tplc="53002678" w:tentative="1">
      <w:start w:val="1"/>
      <w:numFmt w:val="lowerRoman"/>
      <w:lvlText w:val="%3."/>
      <w:lvlJc w:val="right"/>
      <w:pPr>
        <w:ind w:left="2160" w:hanging="180"/>
      </w:pPr>
    </w:lvl>
    <w:lvl w:ilvl="3" w:tplc="53002678" w:tentative="1">
      <w:start w:val="1"/>
      <w:numFmt w:val="decimal"/>
      <w:lvlText w:val="%4."/>
      <w:lvlJc w:val="left"/>
      <w:pPr>
        <w:ind w:left="2880" w:hanging="360"/>
      </w:pPr>
    </w:lvl>
    <w:lvl w:ilvl="4" w:tplc="53002678" w:tentative="1">
      <w:start w:val="1"/>
      <w:numFmt w:val="lowerLetter"/>
      <w:lvlText w:val="%5."/>
      <w:lvlJc w:val="left"/>
      <w:pPr>
        <w:ind w:left="3600" w:hanging="360"/>
      </w:pPr>
    </w:lvl>
    <w:lvl w:ilvl="5" w:tplc="53002678" w:tentative="1">
      <w:start w:val="1"/>
      <w:numFmt w:val="lowerRoman"/>
      <w:lvlText w:val="%6."/>
      <w:lvlJc w:val="right"/>
      <w:pPr>
        <w:ind w:left="4320" w:hanging="180"/>
      </w:pPr>
    </w:lvl>
    <w:lvl w:ilvl="6" w:tplc="53002678" w:tentative="1">
      <w:start w:val="1"/>
      <w:numFmt w:val="decimal"/>
      <w:lvlText w:val="%7."/>
      <w:lvlJc w:val="left"/>
      <w:pPr>
        <w:ind w:left="5040" w:hanging="360"/>
      </w:pPr>
    </w:lvl>
    <w:lvl w:ilvl="7" w:tplc="53002678" w:tentative="1">
      <w:start w:val="1"/>
      <w:numFmt w:val="lowerLetter"/>
      <w:lvlText w:val="%8."/>
      <w:lvlJc w:val="left"/>
      <w:pPr>
        <w:ind w:left="5760" w:hanging="360"/>
      </w:pPr>
    </w:lvl>
    <w:lvl w:ilvl="8" w:tplc="53002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">
    <w:multiLevelType w:val="hybridMultilevel"/>
    <w:lvl w:ilvl="0" w:tplc="76718087">
      <w:start w:val="1"/>
      <w:numFmt w:val="decimal"/>
      <w:lvlText w:val="%1."/>
      <w:lvlJc w:val="left"/>
      <w:pPr>
        <w:ind w:left="720" w:hanging="360"/>
      </w:pPr>
    </w:lvl>
    <w:lvl w:ilvl="1" w:tplc="76718087" w:tentative="1">
      <w:start w:val="1"/>
      <w:numFmt w:val="lowerLetter"/>
      <w:lvlText w:val="%2."/>
      <w:lvlJc w:val="left"/>
      <w:pPr>
        <w:ind w:left="1440" w:hanging="360"/>
      </w:pPr>
    </w:lvl>
    <w:lvl w:ilvl="2" w:tplc="76718087" w:tentative="1">
      <w:start w:val="1"/>
      <w:numFmt w:val="lowerRoman"/>
      <w:lvlText w:val="%3."/>
      <w:lvlJc w:val="right"/>
      <w:pPr>
        <w:ind w:left="2160" w:hanging="180"/>
      </w:pPr>
    </w:lvl>
    <w:lvl w:ilvl="3" w:tplc="76718087" w:tentative="1">
      <w:start w:val="1"/>
      <w:numFmt w:val="decimal"/>
      <w:lvlText w:val="%4."/>
      <w:lvlJc w:val="left"/>
      <w:pPr>
        <w:ind w:left="2880" w:hanging="360"/>
      </w:pPr>
    </w:lvl>
    <w:lvl w:ilvl="4" w:tplc="76718087" w:tentative="1">
      <w:start w:val="1"/>
      <w:numFmt w:val="lowerLetter"/>
      <w:lvlText w:val="%5."/>
      <w:lvlJc w:val="left"/>
      <w:pPr>
        <w:ind w:left="3600" w:hanging="360"/>
      </w:pPr>
    </w:lvl>
    <w:lvl w:ilvl="5" w:tplc="76718087" w:tentative="1">
      <w:start w:val="1"/>
      <w:numFmt w:val="lowerRoman"/>
      <w:lvlText w:val="%6."/>
      <w:lvlJc w:val="right"/>
      <w:pPr>
        <w:ind w:left="4320" w:hanging="180"/>
      </w:pPr>
    </w:lvl>
    <w:lvl w:ilvl="6" w:tplc="76718087" w:tentative="1">
      <w:start w:val="1"/>
      <w:numFmt w:val="decimal"/>
      <w:lvlText w:val="%7."/>
      <w:lvlJc w:val="left"/>
      <w:pPr>
        <w:ind w:left="5040" w:hanging="360"/>
      </w:pPr>
    </w:lvl>
    <w:lvl w:ilvl="7" w:tplc="76718087" w:tentative="1">
      <w:start w:val="1"/>
      <w:numFmt w:val="lowerLetter"/>
      <w:lvlText w:val="%8."/>
      <w:lvlJc w:val="left"/>
      <w:pPr>
        <w:ind w:left="5760" w:hanging="360"/>
      </w:pPr>
    </w:lvl>
    <w:lvl w:ilvl="8" w:tplc="76718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">
    <w:multiLevelType w:val="hybridMultilevel"/>
    <w:lvl w:ilvl="0" w:tplc="33071462">
      <w:start w:val="1"/>
      <w:numFmt w:val="decimal"/>
      <w:lvlText w:val="%1."/>
      <w:lvlJc w:val="left"/>
      <w:pPr>
        <w:ind w:left="720" w:hanging="360"/>
      </w:pPr>
    </w:lvl>
    <w:lvl w:ilvl="1" w:tplc="33071462" w:tentative="1">
      <w:start w:val="1"/>
      <w:numFmt w:val="lowerLetter"/>
      <w:lvlText w:val="%2."/>
      <w:lvlJc w:val="left"/>
      <w:pPr>
        <w:ind w:left="1440" w:hanging="360"/>
      </w:pPr>
    </w:lvl>
    <w:lvl w:ilvl="2" w:tplc="33071462" w:tentative="1">
      <w:start w:val="1"/>
      <w:numFmt w:val="lowerRoman"/>
      <w:lvlText w:val="%3."/>
      <w:lvlJc w:val="right"/>
      <w:pPr>
        <w:ind w:left="2160" w:hanging="180"/>
      </w:pPr>
    </w:lvl>
    <w:lvl w:ilvl="3" w:tplc="33071462" w:tentative="1">
      <w:start w:val="1"/>
      <w:numFmt w:val="decimal"/>
      <w:lvlText w:val="%4."/>
      <w:lvlJc w:val="left"/>
      <w:pPr>
        <w:ind w:left="2880" w:hanging="360"/>
      </w:pPr>
    </w:lvl>
    <w:lvl w:ilvl="4" w:tplc="33071462" w:tentative="1">
      <w:start w:val="1"/>
      <w:numFmt w:val="lowerLetter"/>
      <w:lvlText w:val="%5."/>
      <w:lvlJc w:val="left"/>
      <w:pPr>
        <w:ind w:left="3600" w:hanging="360"/>
      </w:pPr>
    </w:lvl>
    <w:lvl w:ilvl="5" w:tplc="33071462" w:tentative="1">
      <w:start w:val="1"/>
      <w:numFmt w:val="lowerRoman"/>
      <w:lvlText w:val="%6."/>
      <w:lvlJc w:val="right"/>
      <w:pPr>
        <w:ind w:left="4320" w:hanging="180"/>
      </w:pPr>
    </w:lvl>
    <w:lvl w:ilvl="6" w:tplc="33071462" w:tentative="1">
      <w:start w:val="1"/>
      <w:numFmt w:val="decimal"/>
      <w:lvlText w:val="%7."/>
      <w:lvlJc w:val="left"/>
      <w:pPr>
        <w:ind w:left="5040" w:hanging="360"/>
      </w:pPr>
    </w:lvl>
    <w:lvl w:ilvl="7" w:tplc="33071462" w:tentative="1">
      <w:start w:val="1"/>
      <w:numFmt w:val="lowerLetter"/>
      <w:lvlText w:val="%8."/>
      <w:lvlJc w:val="left"/>
      <w:pPr>
        <w:ind w:left="5760" w:hanging="360"/>
      </w:pPr>
    </w:lvl>
    <w:lvl w:ilvl="8" w:tplc="33071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">
    <w:multiLevelType w:val="hybridMultilevel"/>
    <w:lvl w:ilvl="0" w:tplc="31467078">
      <w:start w:val="1"/>
      <w:numFmt w:val="decimal"/>
      <w:lvlText w:val="%1."/>
      <w:lvlJc w:val="left"/>
      <w:pPr>
        <w:ind w:left="720" w:hanging="360"/>
      </w:pPr>
    </w:lvl>
    <w:lvl w:ilvl="1" w:tplc="31467078" w:tentative="1">
      <w:start w:val="1"/>
      <w:numFmt w:val="lowerLetter"/>
      <w:lvlText w:val="%2."/>
      <w:lvlJc w:val="left"/>
      <w:pPr>
        <w:ind w:left="1440" w:hanging="360"/>
      </w:pPr>
    </w:lvl>
    <w:lvl w:ilvl="2" w:tplc="31467078" w:tentative="1">
      <w:start w:val="1"/>
      <w:numFmt w:val="lowerRoman"/>
      <w:lvlText w:val="%3."/>
      <w:lvlJc w:val="right"/>
      <w:pPr>
        <w:ind w:left="2160" w:hanging="180"/>
      </w:pPr>
    </w:lvl>
    <w:lvl w:ilvl="3" w:tplc="31467078" w:tentative="1">
      <w:start w:val="1"/>
      <w:numFmt w:val="decimal"/>
      <w:lvlText w:val="%4."/>
      <w:lvlJc w:val="left"/>
      <w:pPr>
        <w:ind w:left="2880" w:hanging="360"/>
      </w:pPr>
    </w:lvl>
    <w:lvl w:ilvl="4" w:tplc="31467078" w:tentative="1">
      <w:start w:val="1"/>
      <w:numFmt w:val="lowerLetter"/>
      <w:lvlText w:val="%5."/>
      <w:lvlJc w:val="left"/>
      <w:pPr>
        <w:ind w:left="3600" w:hanging="360"/>
      </w:pPr>
    </w:lvl>
    <w:lvl w:ilvl="5" w:tplc="31467078" w:tentative="1">
      <w:start w:val="1"/>
      <w:numFmt w:val="lowerRoman"/>
      <w:lvlText w:val="%6."/>
      <w:lvlJc w:val="right"/>
      <w:pPr>
        <w:ind w:left="4320" w:hanging="180"/>
      </w:pPr>
    </w:lvl>
    <w:lvl w:ilvl="6" w:tplc="31467078" w:tentative="1">
      <w:start w:val="1"/>
      <w:numFmt w:val="decimal"/>
      <w:lvlText w:val="%7."/>
      <w:lvlJc w:val="left"/>
      <w:pPr>
        <w:ind w:left="5040" w:hanging="360"/>
      </w:pPr>
    </w:lvl>
    <w:lvl w:ilvl="7" w:tplc="31467078" w:tentative="1">
      <w:start w:val="1"/>
      <w:numFmt w:val="lowerLetter"/>
      <w:lvlText w:val="%8."/>
      <w:lvlJc w:val="left"/>
      <w:pPr>
        <w:ind w:left="5760" w:hanging="360"/>
      </w:pPr>
    </w:lvl>
    <w:lvl w:ilvl="8" w:tplc="31467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">
    <w:multiLevelType w:val="hybridMultilevel"/>
    <w:lvl w:ilvl="0" w:tplc="64957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49">
    <w:abstractNumId w:val="1349"/>
  </w:num>
  <w:num w:numId="1350">
    <w:abstractNumId w:val="1350"/>
  </w:num>
  <w:num w:numId="1351">
    <w:abstractNumId w:val="1351"/>
  </w:num>
  <w:num w:numId="1352">
    <w:abstractNumId w:val="1352"/>
  </w:num>
  <w:num w:numId="1353">
    <w:abstractNumId w:val="1353"/>
  </w:num>
  <w:num w:numId="1354">
    <w:abstractNumId w:val="1354"/>
  </w:num>
  <w:num w:numId="1355">
    <w:abstractNumId w:val="1355"/>
  </w:num>
  <w:num w:numId="1356">
    <w:abstractNumId w:val="1356"/>
  </w:num>
  <w:num w:numId="1357">
    <w:abstractNumId w:val="1357"/>
  </w:num>
  <w:num w:numId="1358">
    <w:abstractNumId w:val="1358"/>
  </w:num>
  <w:num w:numId="1359">
    <w:abstractNumId w:val="1359"/>
  </w:num>
  <w:num w:numId="1360">
    <w:abstractNumId w:val="1360"/>
  </w:num>
  <w:num w:numId="1361">
    <w:abstractNumId w:val="1361"/>
  </w:num>
  <w:num w:numId="1362">
    <w:abstractNumId w:val="1362"/>
  </w:num>
  <w:num w:numId="1363">
    <w:abstractNumId w:val="1363"/>
  </w:num>
  <w:num w:numId="1364">
    <w:abstractNumId w:val="1364"/>
  </w:num>
  <w:num w:numId="1365">
    <w:abstractNumId w:val="1365"/>
  </w:num>
  <w:num w:numId="1366">
    <w:abstractNumId w:val="1366"/>
  </w:num>
  <w:num w:numId="1367">
    <w:abstractNumId w:val="1367"/>
  </w:num>
  <w:num w:numId="1368">
    <w:abstractNumId w:val="1368"/>
  </w:num>
  <w:num w:numId="1369">
    <w:abstractNumId w:val="1369"/>
  </w:num>
  <w:num w:numId="1370">
    <w:abstractNumId w:val="1370"/>
  </w:num>
  <w:num w:numId="1371">
    <w:abstractNumId w:val="1371"/>
  </w:num>
  <w:num w:numId="1372">
    <w:abstractNumId w:val="1372"/>
  </w:num>
  <w:num w:numId="1373">
    <w:abstractNumId w:val="1373"/>
  </w:num>
  <w:num w:numId="1374">
    <w:abstractNumId w:val="1374"/>
  </w:num>
  <w:num w:numId="1375">
    <w:abstractNumId w:val="1375"/>
  </w:num>
  <w:num w:numId="1376">
    <w:abstractNumId w:val="1376"/>
  </w:num>
  <w:num w:numId="1377">
    <w:abstractNumId w:val="1377"/>
  </w:num>
  <w:num w:numId="1378">
    <w:abstractNumId w:val="1378"/>
  </w:num>
  <w:num w:numId="1379">
    <w:abstractNumId w:val="1379"/>
  </w:num>
  <w:num w:numId="1380">
    <w:abstractNumId w:val="1380"/>
  </w:num>
  <w:num w:numId="1381">
    <w:abstractNumId w:val="1381"/>
  </w:num>
  <w:num w:numId="1382">
    <w:abstractNumId w:val="1382"/>
  </w:num>
  <w:num w:numId="1383">
    <w:abstractNumId w:val="1383"/>
  </w:num>
  <w:num w:numId="1384">
    <w:abstractNumId w:val="1384"/>
  </w:num>
  <w:num w:numId="1385">
    <w:abstractNumId w:val="1385"/>
  </w:num>
  <w:num w:numId="1386">
    <w:abstractNumId w:val="1386"/>
  </w:num>
  <w:num w:numId="1387">
    <w:abstractNumId w:val="1387"/>
  </w:num>
  <w:num w:numId="1388">
    <w:abstractNumId w:val="1388"/>
  </w:num>
  <w:num w:numId="1389">
    <w:abstractNumId w:val="1389"/>
  </w:num>
  <w:num w:numId="1390">
    <w:abstractNumId w:val="1390"/>
  </w:num>
  <w:num w:numId="1391">
    <w:abstractNumId w:val="1391"/>
  </w:num>
  <w:num w:numId="1392">
    <w:abstractNumId w:val="1392"/>
  </w:num>
  <w:num w:numId="1393">
    <w:abstractNumId w:val="1393"/>
  </w:num>
  <w:num w:numId="1394">
    <w:abstractNumId w:val="1394"/>
  </w:num>
  <w:num w:numId="1395">
    <w:abstractNumId w:val="1395"/>
  </w:num>
  <w:num w:numId="1396">
    <w:abstractNumId w:val="1396"/>
  </w:num>
  <w:num w:numId="1397">
    <w:abstractNumId w:val="1397"/>
  </w:num>
  <w:num w:numId="1398">
    <w:abstractNumId w:val="1398"/>
  </w:num>
  <w:num w:numId="1399">
    <w:abstractNumId w:val="1399"/>
  </w:num>
  <w:num w:numId="1400">
    <w:abstractNumId w:val="1400"/>
  </w:num>
  <w:num w:numId="1401">
    <w:abstractNumId w:val="1401"/>
  </w:num>
  <w:num w:numId="1402">
    <w:abstractNumId w:val="1402"/>
  </w:num>
  <w:num w:numId="1403">
    <w:abstractNumId w:val="1403"/>
  </w:num>
  <w:num w:numId="1404">
    <w:abstractNumId w:val="1404"/>
  </w:num>
  <w:num w:numId="1405">
    <w:abstractNumId w:val="1405"/>
  </w:num>
  <w:num w:numId="1406">
    <w:abstractNumId w:val="1406"/>
  </w:num>
  <w:num w:numId="1407">
    <w:abstractNumId w:val="1407"/>
  </w:num>
  <w:num w:numId="1408">
    <w:abstractNumId w:val="1408"/>
  </w:num>
  <w:num w:numId="1409">
    <w:abstractNumId w:val="140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0310198" Type="http://schemas.openxmlformats.org/officeDocument/2006/relationships/comments" Target="comments.xml"/><Relationship Id="rId327097037" Type="http://schemas.microsoft.com/office/2011/relationships/commentsExtended" Target="commentsExtended.xml"/><Relationship Id="rId19277193" Type="http://schemas.openxmlformats.org/officeDocument/2006/relationships/image" Target="media/imgrId19277193.jpg"/><Relationship Id="rId687862ac60b7bd680" Type="http://schemas.openxmlformats.org/officeDocument/2006/relationships/hyperlink" Target="https://iservice.lombardini.it/jsp/Template2/manuale.jsp?id=289&amp;parent=1181" TargetMode="External"/><Relationship Id="rId323362ac60b7bda48" Type="http://schemas.openxmlformats.org/officeDocument/2006/relationships/hyperlink" Target="https://iservice.lombardini.it/jsp/Template2/manuale.jsp?id=282&amp;parent=1136" TargetMode="External"/><Relationship Id="rId266362ac60b7bdf72" Type="http://schemas.openxmlformats.org/officeDocument/2006/relationships/hyperlink" Target="https://iservice.lombardini.it/jsp/Template2/manuale.jsp?id=269&amp;parent=1181" TargetMode="External"/><Relationship Id="rId853462ac60b7be4e7" Type="http://schemas.openxmlformats.org/officeDocument/2006/relationships/hyperlink" Target="https://iservice.lombardini.it/jsp/Template2/manuale.jsp?id=339&amp;parent=1181" TargetMode="External"/><Relationship Id="rId893962ac60b7be62d" Type="http://schemas.openxmlformats.org/officeDocument/2006/relationships/hyperlink" Target="https://iservice.lombardini.it/jsp/Template2/manuale.jsp?id=339&amp;parent=1181" TargetMode="External"/><Relationship Id="rId195962ac60b7bef08" Type="http://schemas.openxmlformats.org/officeDocument/2006/relationships/hyperlink" Target="https://iservice.lombardini.it/jsp/Template2/manuale.jsp?id=274&amp;parent=1136" TargetMode="External"/><Relationship Id="rId550262ac60b7c82ca" Type="http://schemas.openxmlformats.org/officeDocument/2006/relationships/hyperlink" Target="https://iservice.lombardini.it/jsp/Template2/manuale.jsp?id=339&amp;parent=1136" TargetMode="External"/><Relationship Id="rId527062ac60b865c65" Type="http://schemas.openxmlformats.org/officeDocument/2006/relationships/hyperlink" Target="https://iservice.lombardini.it/jsp/Template2/manuale.jsp?id=272&amp;parent=1136" TargetMode="External"/><Relationship Id="rId503862ac60b872b2e" Type="http://schemas.openxmlformats.org/officeDocument/2006/relationships/hyperlink" Target="https://iservice.lombardini.it/jsp/Template2/manuale.jsp?id=291&amp;parent=1136" TargetMode="External"/><Relationship Id="rId817062ac60b873291" Type="http://schemas.openxmlformats.org/officeDocument/2006/relationships/hyperlink" Target="https://iservice.lombardini.it/jsp/Template2/manuale.jsp?id=259&amp;parent=1136" TargetMode="External"/><Relationship Id="rId615662ac60b8734ba" Type="http://schemas.openxmlformats.org/officeDocument/2006/relationships/hyperlink" Target="https://iservice.lombardini.it/jsp/Template2/manuale.jsp?id=259&amp;parent=1136" TargetMode="External"/><Relationship Id="rId735562ac60b89b8aa" Type="http://schemas.openxmlformats.org/officeDocument/2006/relationships/hyperlink" Target="https://iservice.lombardini.it/jsp/Template2/manuale.jsp?id=339&amp;parent=1136" TargetMode="External"/><Relationship Id="rId842662ac60b8bcee4" Type="http://schemas.openxmlformats.org/officeDocument/2006/relationships/hyperlink" Target="https://iservice.lombardini.it/jsp/Template2/manuale.jsp?id=339&amp;parent=1136" TargetMode="External"/><Relationship Id="rId924562ac60b915ab2" Type="http://schemas.openxmlformats.org/officeDocument/2006/relationships/hyperlink" Target="https://iservice.lombardini.it/jsp/Template2/manuale.jsp?id=269&amp;parent=1136" TargetMode="External"/><Relationship Id="rId522662ac60b916160" Type="http://schemas.openxmlformats.org/officeDocument/2006/relationships/hyperlink" Target="https://iservice.lombardini.it/jsp/Template2/manuale.jsp?id=284&amp;parent=1136" TargetMode="External"/><Relationship Id="rId837262ac60b94d1b4" Type="http://schemas.openxmlformats.org/officeDocument/2006/relationships/hyperlink" Target="https://iservice.lombardini.it/jsp/Template2/manuale.jsp?id=279&amp;parent=1136&amp;txts=2.18" TargetMode="External"/><Relationship Id="rId681462ac60b94db27" Type="http://schemas.openxmlformats.org/officeDocument/2006/relationships/hyperlink" Target="https://iservice.lombardini.it/jsp/Template2/manuale.jsp?id=291&amp;parent=1136" TargetMode="External"/><Relationship Id="rId389262ac60b94e646" Type="http://schemas.openxmlformats.org/officeDocument/2006/relationships/hyperlink" Target="https://iservice.lombardini.it/jsp/Template2/manuale.jsp?id=339&amp;parent=1136" TargetMode="External"/><Relationship Id="rId550262ac60b9793b2" Type="http://schemas.openxmlformats.org/officeDocument/2006/relationships/hyperlink" Target="https://www.youtube.com/embed/tQ9VHKF4u_0?rel=0" TargetMode="External"/><Relationship Id="rId415862ac60b985456" Type="http://schemas.openxmlformats.org/officeDocument/2006/relationships/hyperlink" Target="https://iservice.lombardini.it/jsp/Template2/manuale.jsp?id=296&amp;parent=1136" TargetMode="External"/><Relationship Id="rId403662ac60b9b24d2" Type="http://schemas.openxmlformats.org/officeDocument/2006/relationships/hyperlink" Target="https://iservice.lombardini.it/jsp/Template2/manuale.jsp?id=339&amp;parent=1136" TargetMode="External"/><Relationship Id="rId310962ac60b9b2d40" Type="http://schemas.openxmlformats.org/officeDocument/2006/relationships/hyperlink" Target="https://iservice.lombardini.it/jsp/Template2/manuale.jsp?id=339&amp;parent=1136" TargetMode="External"/><Relationship Id="rId807962ac60b9be2d7" Type="http://schemas.openxmlformats.org/officeDocument/2006/relationships/hyperlink" Target="https://iservice.lombardini.it/jsp/Template2//jsp/Template2/manuale.jsp?id=339&amp;parent=1136.jsp?id=191&amp;parent=1000" TargetMode="External"/><Relationship Id="rId208862ac60b9be7dd" Type="http://schemas.openxmlformats.org/officeDocument/2006/relationships/hyperlink" Target="https://iservice.lombardini.it/jsp/Template2/manuale.jsp?id=339&amp;parent=1136" TargetMode="External"/><Relationship Id="rId494162ac60b9be986" Type="http://schemas.openxmlformats.org/officeDocument/2006/relationships/hyperlink" Target="https://iservice.lombardini.it/jsp/Template2/manuale.jsp?id=298&amp;parent=1136" TargetMode="External"/><Relationship Id="rId321562ac60ba3ea30" Type="http://schemas.openxmlformats.org/officeDocument/2006/relationships/hyperlink" Target="https://iservice.lombardini.it/jsp/Template2/manuale.jsp?id=339&amp;parent=1136" TargetMode="External"/><Relationship Id="rId394762ac60ba3eec9" Type="http://schemas.openxmlformats.org/officeDocument/2006/relationships/hyperlink" Target="https://iservice.lombardini.it/jsp/Template2/manuale.jsp?id=339&amp;parent=1136" TargetMode="External"/><Relationship Id="rId170662ac60ba47b7b" Type="http://schemas.openxmlformats.org/officeDocument/2006/relationships/hyperlink" Target="https://iservice.lombardini.it/jsp/Template2/manuale.jsp?id=339&amp;parent=1136" TargetMode="External"/><Relationship Id="rId844462ac60b7b3c22" Type="http://schemas.openxmlformats.org/officeDocument/2006/relationships/image" Target="media/imgrId844462ac60b7b3c22.jpg"/><Relationship Id="rId113162ac60b7bcf91" Type="http://schemas.openxmlformats.org/officeDocument/2006/relationships/image" Target="media/imgrId113162ac60b7bcf91.gif"/><Relationship Id="rId742762ac60b7c6ba8" Type="http://schemas.openxmlformats.org/officeDocument/2006/relationships/image" Target="media/imgrId742762ac60b7c6ba8.jpg"/><Relationship Id="rId172962ac60b7d3faf" Type="http://schemas.openxmlformats.org/officeDocument/2006/relationships/image" Target="media/imgrId172962ac60b7d3faf.jpg"/><Relationship Id="rId767762ac60b7dda6e" Type="http://schemas.openxmlformats.org/officeDocument/2006/relationships/image" Target="media/imgrId767762ac60b7dda6e.jpg"/><Relationship Id="rId941862ac60b7e8001" Type="http://schemas.openxmlformats.org/officeDocument/2006/relationships/image" Target="media/imgrId941862ac60b7e8001.jpg"/><Relationship Id="rId488562ac60b7efd5d" Type="http://schemas.openxmlformats.org/officeDocument/2006/relationships/image" Target="media/imgrId488562ac60b7efd5d.jpg"/><Relationship Id="rId751362ac60b804db6" Type="http://schemas.openxmlformats.org/officeDocument/2006/relationships/image" Target="media/imgrId751362ac60b804db6.gif"/><Relationship Id="rId758962ac60b81159f" Type="http://schemas.openxmlformats.org/officeDocument/2006/relationships/image" Target="media/imgrId758962ac60b81159f.jpg"/><Relationship Id="rId450162ac60b818e6f" Type="http://schemas.openxmlformats.org/officeDocument/2006/relationships/image" Target="media/imgrId450162ac60b818e6f.gif"/><Relationship Id="rId943662ac60b823e6e" Type="http://schemas.openxmlformats.org/officeDocument/2006/relationships/image" Target="media/imgrId943662ac60b823e6e.jpg"/><Relationship Id="rId121362ac60b82c033" Type="http://schemas.openxmlformats.org/officeDocument/2006/relationships/image" Target="media/imgrId121362ac60b82c033.gif"/><Relationship Id="rId590562ac60b831a49" Type="http://schemas.openxmlformats.org/officeDocument/2006/relationships/image" Target="media/imgrId590562ac60b831a49.jpg"/><Relationship Id="rId141262ac60b83f1ac" Type="http://schemas.openxmlformats.org/officeDocument/2006/relationships/image" Target="media/imgrId141262ac60b83f1ac.jpg"/><Relationship Id="rId601362ac60b84a07e" Type="http://schemas.openxmlformats.org/officeDocument/2006/relationships/image" Target="media/imgrId601362ac60b84a07e.jpg"/><Relationship Id="rId272462ac60b85124a" Type="http://schemas.openxmlformats.org/officeDocument/2006/relationships/image" Target="media/imgrId272462ac60b85124a.jpg"/><Relationship Id="rId960062ac60b85c0b4" Type="http://schemas.openxmlformats.org/officeDocument/2006/relationships/image" Target="media/imgrId960062ac60b85c0b4.jpg"/><Relationship Id="rId316662ac60b864729" Type="http://schemas.openxmlformats.org/officeDocument/2006/relationships/image" Target="media/imgrId316662ac60b864729.jpg"/><Relationship Id="rId244162ac60b871d57" Type="http://schemas.openxmlformats.org/officeDocument/2006/relationships/image" Target="media/imgrId244162ac60b871d57.jpg"/><Relationship Id="rId935362ac60b87de04" Type="http://schemas.openxmlformats.org/officeDocument/2006/relationships/image" Target="media/imgrId935362ac60b87de04.jpg"/><Relationship Id="rId344862ac60b887399" Type="http://schemas.openxmlformats.org/officeDocument/2006/relationships/image" Target="media/imgrId344862ac60b887399.gif"/><Relationship Id="rId568962ac60b892fbb" Type="http://schemas.openxmlformats.org/officeDocument/2006/relationships/image" Target="media/imgrId568962ac60b892fbb.jpg"/><Relationship Id="rId980362ac60b89aef8" Type="http://schemas.openxmlformats.org/officeDocument/2006/relationships/image" Target="media/imgrId980362ac60b89aef8.gif"/><Relationship Id="rId950262ac60b8a8937" Type="http://schemas.openxmlformats.org/officeDocument/2006/relationships/image" Target="media/imgrId950262ac60b8a8937.jpg"/><Relationship Id="rId736262ac60b8b6464" Type="http://schemas.openxmlformats.org/officeDocument/2006/relationships/image" Target="media/imgrId736262ac60b8b6464.jpg"/><Relationship Id="rId319662ac60b8bb85e" Type="http://schemas.openxmlformats.org/officeDocument/2006/relationships/image" Target="media/imgrId319662ac60b8bb85e.jpg"/><Relationship Id="rId880062ac60b8c74e9" Type="http://schemas.openxmlformats.org/officeDocument/2006/relationships/image" Target="media/imgrId880062ac60b8c74e9.jpg"/><Relationship Id="rId868862ac60b8d0322" Type="http://schemas.openxmlformats.org/officeDocument/2006/relationships/image" Target="media/imgrId868862ac60b8d0322.jpg"/><Relationship Id="rId805662ac60b8da9ae" Type="http://schemas.openxmlformats.org/officeDocument/2006/relationships/image" Target="media/imgrId805662ac60b8da9ae.jpg"/><Relationship Id="rId586262ac60b8e8a51" Type="http://schemas.openxmlformats.org/officeDocument/2006/relationships/image" Target="media/imgrId586262ac60b8e8a51.jpg"/><Relationship Id="rId511962ac60b8f3b7b" Type="http://schemas.openxmlformats.org/officeDocument/2006/relationships/image" Target="media/imgrId511962ac60b8f3b7b.jpg"/><Relationship Id="rId908162ac60b90e544" Type="http://schemas.openxmlformats.org/officeDocument/2006/relationships/image" Target="media/imgrId908162ac60b90e544.jpg"/><Relationship Id="rId769962ac60b914cfa" Type="http://schemas.openxmlformats.org/officeDocument/2006/relationships/image" Target="media/imgrId769962ac60b914cfa.jpg"/><Relationship Id="rId578662ac60b92140c" Type="http://schemas.openxmlformats.org/officeDocument/2006/relationships/image" Target="media/imgrId578662ac60b92140c.jpg"/><Relationship Id="rId163862ac60b92d10d" Type="http://schemas.openxmlformats.org/officeDocument/2006/relationships/image" Target="media/imgrId163862ac60b92d10d.jpg"/><Relationship Id="rId930862ac60b939b74" Type="http://schemas.openxmlformats.org/officeDocument/2006/relationships/image" Target="media/imgrId930862ac60b939b74.jpg"/><Relationship Id="rId245062ac60b9465e6" Type="http://schemas.openxmlformats.org/officeDocument/2006/relationships/image" Target="media/imgrId245062ac60b9465e6.jpg"/><Relationship Id="rId304362ac60b94c575" Type="http://schemas.openxmlformats.org/officeDocument/2006/relationships/image" Target="media/imgrId304362ac60b94c575.jpg"/><Relationship Id="rId173262ac60b95c9de" Type="http://schemas.openxmlformats.org/officeDocument/2006/relationships/image" Target="media/imgrId173262ac60b95c9de.jpg"/><Relationship Id="rId434662ac60b96b6ba" Type="http://schemas.openxmlformats.org/officeDocument/2006/relationships/image" Target="media/imgrId434662ac60b96b6ba.jpg"/><Relationship Id="rId964962ac60b97848d" Type="http://schemas.openxmlformats.org/officeDocument/2006/relationships/image" Target="media/imgrId964962ac60b97848d.jpg"/><Relationship Id="rId336662ac60b984acd" Type="http://schemas.openxmlformats.org/officeDocument/2006/relationships/image" Target="media/imgrId336662ac60b984acd.gif"/><Relationship Id="rId195662ac60b9905eb" Type="http://schemas.openxmlformats.org/officeDocument/2006/relationships/image" Target="media/imgrId195662ac60b9905eb.jpg"/><Relationship Id="rId523262ac60b99b655" Type="http://schemas.openxmlformats.org/officeDocument/2006/relationships/image" Target="media/imgrId523262ac60b99b655.jpg"/><Relationship Id="rId578362ac60b9a8697" Type="http://schemas.openxmlformats.org/officeDocument/2006/relationships/image" Target="media/imgrId578362ac60b9a8697.jpg"/><Relationship Id="rId169462ac60b9b1a4a" Type="http://schemas.openxmlformats.org/officeDocument/2006/relationships/image" Target="media/imgrId169462ac60b9b1a4a.jpg"/><Relationship Id="rId155762ac60b9bc03c" Type="http://schemas.openxmlformats.org/officeDocument/2006/relationships/image" Target="media/imgrId155762ac60b9bc03c.jpg"/><Relationship Id="rId197362ac60b9c88b6" Type="http://schemas.openxmlformats.org/officeDocument/2006/relationships/image" Target="media/imgrId197362ac60b9c88b6.jpg"/><Relationship Id="rId949562ac60b9d2a8b" Type="http://schemas.openxmlformats.org/officeDocument/2006/relationships/image" Target="media/imgrId949562ac60b9d2a8b.jpg"/><Relationship Id="rId983462ac60b9df88a" Type="http://schemas.openxmlformats.org/officeDocument/2006/relationships/image" Target="media/imgrId983462ac60b9df88a.jpg"/><Relationship Id="rId148862ac60b9ed57b" Type="http://schemas.openxmlformats.org/officeDocument/2006/relationships/image" Target="media/imgrId148862ac60b9ed57b.jpg"/><Relationship Id="rId305962ac60ba011f8" Type="http://schemas.openxmlformats.org/officeDocument/2006/relationships/image" Target="media/imgrId305962ac60ba011f8.gif"/><Relationship Id="rId628562ac60ba092e9" Type="http://schemas.openxmlformats.org/officeDocument/2006/relationships/image" Target="media/imgrId628562ac60ba092e9.jpg"/><Relationship Id="rId524762ac60ba15850" Type="http://schemas.openxmlformats.org/officeDocument/2006/relationships/image" Target="media/imgrId524762ac60ba15850.jpg"/><Relationship Id="rId671262ac60ba1b199" Type="http://schemas.openxmlformats.org/officeDocument/2006/relationships/image" Target="media/imgrId671262ac60ba1b199.jpg"/><Relationship Id="rId646462ac60ba23ee5" Type="http://schemas.openxmlformats.org/officeDocument/2006/relationships/image" Target="media/imgrId646462ac60ba23ee5.jpg"/><Relationship Id="rId239762ac60ba30b29" Type="http://schemas.openxmlformats.org/officeDocument/2006/relationships/image" Target="media/imgrId239762ac60ba30b29.jpg"/><Relationship Id="rId507262ac60ba3970c" Type="http://schemas.openxmlformats.org/officeDocument/2006/relationships/image" Target="media/imgrId507262ac60ba3970c.jpg"/><Relationship Id="rId600962ac60ba3e68f" Type="http://schemas.openxmlformats.org/officeDocument/2006/relationships/image" Target="media/imgrId600962ac60ba3e68f.gif"/><Relationship Id="rId997962ac60ba4757b" Type="http://schemas.openxmlformats.org/officeDocument/2006/relationships/image" Target="media/imgrId997962ac60ba4757b.jpg"/><Relationship Id="rId111262ac60ba5580f" Type="http://schemas.openxmlformats.org/officeDocument/2006/relationships/image" Target="media/imgrId111262ac60ba5580f.jpg"/><Relationship Id="rId591762ac60ba5bcbf" Type="http://schemas.openxmlformats.org/officeDocument/2006/relationships/image" Target="media/imgrId591762ac60ba5bcbf.jpg"/><Relationship Id="rId348362ac60ba685b5" Type="http://schemas.openxmlformats.org/officeDocument/2006/relationships/image" Target="media/imgrId348362ac60ba685b5.jpg"/><Relationship Id="rId907862ac60ba6f295" Type="http://schemas.openxmlformats.org/officeDocument/2006/relationships/image" Target="media/imgrId907862ac60ba6f295.gif"/><Relationship Id="rId235562ac60ba7a884" Type="http://schemas.openxmlformats.org/officeDocument/2006/relationships/image" Target="media/imgrId235562ac60ba7a884.jpg"/><Relationship Id="rId253662ac60ba80e7d" Type="http://schemas.openxmlformats.org/officeDocument/2006/relationships/image" Target="media/imgrId253662ac60ba80e7d.gif"/><Relationship Id="rId939562ac60ba8be94" Type="http://schemas.openxmlformats.org/officeDocument/2006/relationships/image" Target="media/imgrId939562ac60ba8be94.jpg"/><Relationship Id="rId552862ac60ba9690f" Type="http://schemas.openxmlformats.org/officeDocument/2006/relationships/image" Target="media/imgrId552862ac60ba9690f.gif"/><Relationship Id="rId378562ac60baa22c5" Type="http://schemas.openxmlformats.org/officeDocument/2006/relationships/image" Target="media/imgrId378562ac60baa22c5.jpg"/><Relationship Id="rId825062ac60baab3f0" Type="http://schemas.openxmlformats.org/officeDocument/2006/relationships/image" Target="media/imgrId825062ac60baab3f0.jpg"/><Relationship Id="rId584462ac60bab70d7" Type="http://schemas.openxmlformats.org/officeDocument/2006/relationships/image" Target="media/imgrId584462ac60bab70d7.jpg"/><Relationship Id="rId366962ac60babbeca" Type="http://schemas.openxmlformats.org/officeDocument/2006/relationships/image" Target="media/imgrId366962ac60babbeca.gif"/><Relationship Id="rId411562ac60bac7bd2" Type="http://schemas.openxmlformats.org/officeDocument/2006/relationships/image" Target="media/imgrId411562ac60bac7bd2.jpg"/><Relationship Id="rId455962ac60bad4b98" Type="http://schemas.openxmlformats.org/officeDocument/2006/relationships/image" Target="media/imgrId455962ac60bad4b98.jpg"/><Relationship Id="rId434862ac60bad9d9a" Type="http://schemas.openxmlformats.org/officeDocument/2006/relationships/image" Target="media/imgrId434862ac60bad9d9a.jpg"/><Relationship Id="rId180362ac60bae773d" Type="http://schemas.openxmlformats.org/officeDocument/2006/relationships/image" Target="media/imgrId180362ac60bae773d.jpg"/><Relationship Id="rId686762ac60bb01e55" Type="http://schemas.openxmlformats.org/officeDocument/2006/relationships/image" Target="media/imgrId686762ac60bb01e55.png"/><Relationship Id="rId292562ac60bb1b3a9" Type="http://schemas.openxmlformats.org/officeDocument/2006/relationships/image" Target="media/imgrId292562ac60bb1b3a9.png"/><Relationship Id="rId268662ac60bb27e2c" Type="http://schemas.openxmlformats.org/officeDocument/2006/relationships/image" Target="media/imgrId268662ac60bb27e2c.png"/><Relationship Id="rId679062ac60bb32ed6" Type="http://schemas.openxmlformats.org/officeDocument/2006/relationships/image" Target="media/imgrId679062ac60bb32ed6.jpg"/><Relationship Id="rId823862ac60bb3872e" Type="http://schemas.openxmlformats.org/officeDocument/2006/relationships/image" Target="media/imgrId823862ac60bb3872e.jpg"/><Relationship Id="rId579762ac60bb4502c" Type="http://schemas.openxmlformats.org/officeDocument/2006/relationships/image" Target="media/imgrId579762ac60bb4502c.jpg"/><Relationship Id="rId115562ac60bb55f79" Type="http://schemas.openxmlformats.org/officeDocument/2006/relationships/image" Target="media/imgrId115562ac60bb55f79.jpg"/><Relationship Id="rId848662ac60bb63949" Type="http://schemas.openxmlformats.org/officeDocument/2006/relationships/image" Target="media/imgrId848662ac60bb63949.jpg"/><Relationship Id="rId978262ac60bb734cc" Type="http://schemas.openxmlformats.org/officeDocument/2006/relationships/image" Target="media/imgrId978262ac60bb734cc.jpg"/><Relationship Id="rId926462ac60bb7c1e7" Type="http://schemas.openxmlformats.org/officeDocument/2006/relationships/image" Target="media/imgrId926462ac60bb7c1e7.gif"/><Relationship Id="rId212962ac60bb81c81" Type="http://schemas.openxmlformats.org/officeDocument/2006/relationships/image" Target="media/imgrId212962ac60bb81c81.jpg"/><Relationship Id="rId531962ac60bb89c0a" Type="http://schemas.openxmlformats.org/officeDocument/2006/relationships/image" Target="media/imgrId531962ac60bb89c0a.jpg"/><Relationship Id="rId923362ac60bb9274e" Type="http://schemas.openxmlformats.org/officeDocument/2006/relationships/image" Target="media/imgrId923362ac60bb9274e.gif"/><Relationship Id="rId175462ac60bb9e2b1" Type="http://schemas.openxmlformats.org/officeDocument/2006/relationships/image" Target="media/imgrId175462ac60bb9e2b1.jpg"/><Relationship Id="rId691262ac60bba698f" Type="http://schemas.openxmlformats.org/officeDocument/2006/relationships/image" Target="media/imgrId691262ac60bba698f.gif"/><Relationship Id="rId963562ac60bbb1193" Type="http://schemas.openxmlformats.org/officeDocument/2006/relationships/image" Target="media/imgrId963562ac60bbb1193.jpg"/><Relationship Id="rId661762ac60bbbf755" Type="http://schemas.openxmlformats.org/officeDocument/2006/relationships/image" Target="media/imgrId661762ac60bbbf755.jpg"/><Relationship Id="rId925862ac60bbcc448" Type="http://schemas.openxmlformats.org/officeDocument/2006/relationships/image" Target="media/imgrId925862ac60bbcc448.jpg"/><Relationship Id="rId295962ac60bbd7001" Type="http://schemas.openxmlformats.org/officeDocument/2006/relationships/image" Target="media/imgrId295962ac60bbd7001.jpg"/><Relationship Id="rId804362ac60bbedb36" Type="http://schemas.openxmlformats.org/officeDocument/2006/relationships/image" Target="media/imgrId804362ac60bbedb36.jpg"/><Relationship Id="rId222762ac60bc0670f" Type="http://schemas.openxmlformats.org/officeDocument/2006/relationships/image" Target="media/imgrId222762ac60bc0670f.jpg"/><Relationship Id="rId331662ac60bc0fe4b" Type="http://schemas.openxmlformats.org/officeDocument/2006/relationships/image" Target="media/imgrId331662ac60bc0fe4b.gif"/><Relationship Id="rId226862ac60bc1e5e3" Type="http://schemas.openxmlformats.org/officeDocument/2006/relationships/image" Target="media/imgrId226862ac60bc1e5e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77193" Type="http://schemas.openxmlformats.org/officeDocument/2006/relationships/image" Target="media/imgrId1927719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77193" Type="http://schemas.openxmlformats.org/officeDocument/2006/relationships/image" Target="media/imgrId1927719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77193" Type="http://schemas.openxmlformats.org/officeDocument/2006/relationships/image" Target="media/imgrId1927719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77193" Type="http://schemas.openxmlformats.org/officeDocument/2006/relationships/image" Target="media/imgrId1927719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77193" Type="http://schemas.openxmlformats.org/officeDocument/2006/relationships/image" Target="media/imgrId1927719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77193" Type="http://schemas.openxmlformats.org/officeDocument/2006/relationships/image" Target="media/imgrId1927719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