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92079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9102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754947" w:name="ctxt"/>
    <w:bookmarkEnd w:id="567549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49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99"/>
        </w:numPr>
        <w:spacing w:before="0" w:after="0" w:line="240" w:lineRule="auto"/>
        <w:jc w:val="left"/>
        <w:rPr>
          <w:color w:val="00274C"/>
          <w:sz w:val="20"/>
          <w:szCs w:val="20"/>
        </w:rPr>
      </w:pPr>
      <w:bookmarkStart w:id="4562883" w:name="result_box"/>
      <w:bookmarkEnd w:id="456288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8162ad5ee2255e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55462ad5ee22571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49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4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49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49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49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34662ad5ee227e4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98362ad5ee227fb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49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49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49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8299699" name="name918562ad5ee23d42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6262ad5ee23d42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49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49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3724229" w:name="result_box"/>
      <w:bookmarkEnd w:id="2372422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862457" w:name="result_box"/>
      <w:bookmarkEnd w:id="268624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44446" w:name="result_box"/>
      <w:bookmarkEnd w:id="994444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499"/>
        </w:numPr>
        <w:spacing w:before="0" w:after="0" w:line="240" w:lineRule="auto"/>
        <w:jc w:val="left"/>
        <w:rPr>
          <w:color w:val="00274C"/>
          <w:sz w:val="20"/>
          <w:szCs w:val="20"/>
        </w:rPr>
      </w:pPr>
      <w:bookmarkStart w:id="56116699" w:name="result_box"/>
      <w:bookmarkEnd w:id="5611669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5117396" name="name763462ad5ee248c9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9662ad5ee248c9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9871284" name="name762862ad5ee254e8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77662ad5ee254e8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7014465" name="name357262ad5ee269a5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8362ad5ee269a5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1793261" name="name712262ad5ee27acf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33662ad5ee27acf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8473925" name="name640562ad5ee28d93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2762ad5ee28d93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1737349" name="name573262ad5ee298aa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70762ad5ee298a9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951844" name="name392962ad5ee2a1c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5662ad5ee2a1ca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656963" name="name232262ad5ee2a9f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4062ad5ee2a9ff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475360" name="name761862ad5ee2b22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0362ad5ee2b22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731698" name="name548862ad5ee2bae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5462ad5ee2bae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4337293" name="name176062ad5ee2c99d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76862ad5ee2c99d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445156" name="name784062ad5ee2d5c8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49162ad5ee2d5c8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1634289" name="name990562ad5ee2efaa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0262ad5ee2efaa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2329459" name="name415062ad5ee30d62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76562ad5ee30d62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35662ad5ee30e36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746180" name="name410162ad5ee32ff9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12562ad5ee32ff8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6486965" name="name135762ad5ee3428e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1462ad5ee3428e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2635048" name="name239862ad5ee3619f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65162ad5ee3619e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500">
    <w:multiLevelType w:val="hybridMultilevel"/>
    <w:lvl w:ilvl="0" w:tplc="66207564">
      <w:start w:val="1"/>
      <w:numFmt w:val="decimal"/>
      <w:lvlText w:val="%1."/>
      <w:lvlJc w:val="left"/>
      <w:pPr>
        <w:ind w:left="720" w:hanging="360"/>
      </w:pPr>
    </w:lvl>
    <w:lvl w:ilvl="1" w:tplc="66207564" w:tentative="1">
      <w:start w:val="1"/>
      <w:numFmt w:val="lowerLetter"/>
      <w:lvlText w:val="%2."/>
      <w:lvlJc w:val="left"/>
      <w:pPr>
        <w:ind w:left="1440" w:hanging="360"/>
      </w:pPr>
    </w:lvl>
    <w:lvl w:ilvl="2" w:tplc="66207564" w:tentative="1">
      <w:start w:val="1"/>
      <w:numFmt w:val="lowerRoman"/>
      <w:lvlText w:val="%3."/>
      <w:lvlJc w:val="right"/>
      <w:pPr>
        <w:ind w:left="2160" w:hanging="180"/>
      </w:pPr>
    </w:lvl>
    <w:lvl w:ilvl="3" w:tplc="66207564" w:tentative="1">
      <w:start w:val="1"/>
      <w:numFmt w:val="decimal"/>
      <w:lvlText w:val="%4."/>
      <w:lvlJc w:val="left"/>
      <w:pPr>
        <w:ind w:left="2880" w:hanging="360"/>
      </w:pPr>
    </w:lvl>
    <w:lvl w:ilvl="4" w:tplc="66207564" w:tentative="1">
      <w:start w:val="1"/>
      <w:numFmt w:val="lowerLetter"/>
      <w:lvlText w:val="%5."/>
      <w:lvlJc w:val="left"/>
      <w:pPr>
        <w:ind w:left="3600" w:hanging="360"/>
      </w:pPr>
    </w:lvl>
    <w:lvl w:ilvl="5" w:tplc="66207564" w:tentative="1">
      <w:start w:val="1"/>
      <w:numFmt w:val="lowerRoman"/>
      <w:lvlText w:val="%6."/>
      <w:lvlJc w:val="right"/>
      <w:pPr>
        <w:ind w:left="4320" w:hanging="180"/>
      </w:pPr>
    </w:lvl>
    <w:lvl w:ilvl="6" w:tplc="66207564" w:tentative="1">
      <w:start w:val="1"/>
      <w:numFmt w:val="decimal"/>
      <w:lvlText w:val="%7."/>
      <w:lvlJc w:val="left"/>
      <w:pPr>
        <w:ind w:left="5040" w:hanging="360"/>
      </w:pPr>
    </w:lvl>
    <w:lvl w:ilvl="7" w:tplc="66207564" w:tentative="1">
      <w:start w:val="1"/>
      <w:numFmt w:val="lowerLetter"/>
      <w:lvlText w:val="%8."/>
      <w:lvlJc w:val="left"/>
      <w:pPr>
        <w:ind w:left="5760" w:hanging="360"/>
      </w:pPr>
    </w:lvl>
    <w:lvl w:ilvl="8" w:tplc="66207564" w:tentative="1">
      <w:start w:val="1"/>
      <w:numFmt w:val="lowerRoman"/>
      <w:lvlText w:val="%9."/>
      <w:lvlJc w:val="right"/>
      <w:pPr>
        <w:ind w:left="6480" w:hanging="180"/>
      </w:pPr>
    </w:lvl>
  </w:abstractNum>
  <w:abstractNum w:abstractNumId="14499">
    <w:multiLevelType w:val="hybridMultilevel"/>
    <w:lvl w:ilvl="0" w:tplc="593529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499">
    <w:abstractNumId w:val="14499"/>
  </w:num>
  <w:num w:numId="14500">
    <w:abstractNumId w:val="145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6582655" Type="http://schemas.openxmlformats.org/officeDocument/2006/relationships/comments" Target="comments.xml"/><Relationship Id="rId255799008" Type="http://schemas.microsoft.com/office/2011/relationships/commentsExtended" Target="commentsExtended.xml"/><Relationship Id="rId74910203" Type="http://schemas.openxmlformats.org/officeDocument/2006/relationships/image" Target="media/imgrId74910203.jpg"/><Relationship Id="rId988162ad5ee2255e4" Type="http://schemas.openxmlformats.org/officeDocument/2006/relationships/hyperlink" Target="https://iservice.lombardini.it/jsp/Template2/manuale.jsp?id=96&amp;parent=1000" TargetMode="External"/><Relationship Id="rId355462ad5ee225719" Type="http://schemas.openxmlformats.org/officeDocument/2006/relationships/hyperlink" Target="https://iservice.lombardini.it/jsp/Template2/manuale.jsp?id=97&amp;parent=1000" TargetMode="External"/><Relationship Id="rId934662ad5ee227e4a" Type="http://schemas.openxmlformats.org/officeDocument/2006/relationships/hyperlink" Target="https://iservice.lombardini.it/jsp/Template2/manuale.jsp?id=193&amp;parent=1000" TargetMode="External"/><Relationship Id="rId698362ad5ee227fbb" Type="http://schemas.openxmlformats.org/officeDocument/2006/relationships/hyperlink" Target="https://iservice.lombardini.it/jsp/Template2/manuale.jsp?id=193&amp;parent=1000" TargetMode="External"/><Relationship Id="rId535662ad5ee30e365" Type="http://schemas.openxmlformats.org/officeDocument/2006/relationships/hyperlink" Target="https://iservice.lombardini.it/jsp/Template2/manuale.jsp?id=176&amp;parent=1000" TargetMode="External"/><Relationship Id="rId216262ad5ee23d429" Type="http://schemas.openxmlformats.org/officeDocument/2006/relationships/image" Target="media/imgrId216262ad5ee23d429.gif"/><Relationship Id="rId519662ad5ee248c91" Type="http://schemas.openxmlformats.org/officeDocument/2006/relationships/image" Target="media/imgrId519662ad5ee248c91.jpg"/><Relationship Id="rId777662ad5ee254e89" Type="http://schemas.openxmlformats.org/officeDocument/2006/relationships/image" Target="media/imgrId777662ad5ee254e89.jpg"/><Relationship Id="rId978362ad5ee269a52" Type="http://schemas.openxmlformats.org/officeDocument/2006/relationships/image" Target="media/imgrId978362ad5ee269a52.jpg"/><Relationship Id="rId133662ad5ee27acf2" Type="http://schemas.openxmlformats.org/officeDocument/2006/relationships/image" Target="media/imgrId133662ad5ee27acf2.jpg"/><Relationship Id="rId682762ad5ee28d938" Type="http://schemas.openxmlformats.org/officeDocument/2006/relationships/image" Target="media/imgrId682762ad5ee28d938.jpg"/><Relationship Id="rId570762ad5ee298a9e" Type="http://schemas.openxmlformats.org/officeDocument/2006/relationships/image" Target="media/imgrId570762ad5ee298a9e.jpg"/><Relationship Id="rId755662ad5ee2a1cad" Type="http://schemas.openxmlformats.org/officeDocument/2006/relationships/image" Target="media/imgrId755662ad5ee2a1cad.gif"/><Relationship Id="rId164062ad5ee2a9ff8" Type="http://schemas.openxmlformats.org/officeDocument/2006/relationships/image" Target="media/imgrId164062ad5ee2a9ff8.gif"/><Relationship Id="rId300362ad5ee2b2245" Type="http://schemas.openxmlformats.org/officeDocument/2006/relationships/image" Target="media/imgrId300362ad5ee2b2245.gif"/><Relationship Id="rId575462ad5ee2baea0" Type="http://schemas.openxmlformats.org/officeDocument/2006/relationships/image" Target="media/imgrId575462ad5ee2baea0.gif"/><Relationship Id="rId376862ad5ee2c99d3" Type="http://schemas.openxmlformats.org/officeDocument/2006/relationships/image" Target="media/imgrId376862ad5ee2c99d3.jpg"/><Relationship Id="rId649162ad5ee2d5c8a" Type="http://schemas.openxmlformats.org/officeDocument/2006/relationships/image" Target="media/imgrId649162ad5ee2d5c8a.jpg"/><Relationship Id="rId950262ad5ee2efaa3" Type="http://schemas.openxmlformats.org/officeDocument/2006/relationships/image" Target="media/imgrId950262ad5ee2efaa3.png"/><Relationship Id="rId976562ad5ee30d621" Type="http://schemas.openxmlformats.org/officeDocument/2006/relationships/image" Target="media/imgrId976562ad5ee30d621.png"/><Relationship Id="rId312562ad5ee32ff8f" Type="http://schemas.openxmlformats.org/officeDocument/2006/relationships/image" Target="media/imgrId312562ad5ee32ff8f.png"/><Relationship Id="rId451462ad5ee3428e2" Type="http://schemas.openxmlformats.org/officeDocument/2006/relationships/image" Target="media/imgrId451462ad5ee3428e2.png"/><Relationship Id="rId565162ad5ee3619eb" Type="http://schemas.openxmlformats.org/officeDocument/2006/relationships/image" Target="media/imgrId565162ad5ee3619e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910203" Type="http://schemas.openxmlformats.org/officeDocument/2006/relationships/image" Target="media/imgrId749102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