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Allgemeine angaben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Werkstatthandbuch KDI 1903TCR / KDI 1903TCRE5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422802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59075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22055385" w:name="ctxt"/>
    <w:bookmarkEnd w:id="22055385"/>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Nützliche Informationen</w:t>
      </w:r>
    </w:p>
    <w:p>
      <w:pPr>
        <w:numPr>
          <w:ilvl w:val="0"/>
          <w:numId w:val="3649"/>
        </w:numPr>
        <w:spacing w:before="0" w:after="0" w:line="240" w:lineRule="auto"/>
        <w:jc w:val="left"/>
        <w:rPr>
          <w:color w:val="00274C"/>
          <w:sz w:val="20"/>
          <w:szCs w:val="20"/>
        </w:rPr>
      </w:pPr>
      <w:r>
        <w:rPr>
          <w:color w:val="00274C"/>
          <w:sz w:val="20"/>
          <w:szCs w:val="20"/>
          <w:u w:val="none"/>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3649"/>
        </w:numPr>
        <w:spacing w:before="0" w:after="0" w:line="240" w:lineRule="auto"/>
        <w:jc w:val="left"/>
        <w:rPr>
          <w:color w:val="00274C"/>
          <w:sz w:val="20"/>
          <w:szCs w:val="20"/>
        </w:rPr>
      </w:pPr>
      <w:r>
        <w:rPr>
          <w:color w:val="00274C"/>
          <w:sz w:val="20"/>
          <w:szCs w:val="20"/>
          <w:u w:val="none"/>
        </w:rPr>
        <w:t xml:space="preserve">Die im vorliegenden Handbuch enthaltenen Informationen, Beschreibungen und Abbildungen stellen den Stand der Technik des Motors zu dem Zeitpunkt dar, zu dem er auf den Markt gekommen ist ( </w:t>
      </w:r>
      <w:hyperlink r:id="rId219262b04404512f7" w:history="1">
        <w:r>
          <w:rPr>
            <w:rStyle w:val="DefaultParagraphFontPHPDOCX"/>
            <w:b/>
            <w:bCs/>
            <w:color w:val="0000FF"/>
            <w:sz w:val="20"/>
            <w:szCs w:val="20"/>
            <w:u w:val="single" w:color=""/>
          </w:rPr>
          <w:t xml:space="preserve">Abs. 1.4</w:t>
        </w:r>
      </w:hyperlink>
      <w:r>
        <w:rPr>
          <w:color w:val="00274C"/>
          <w:sz w:val="20"/>
          <w:szCs w:val="20"/>
          <w:u w:val="none"/>
        </w:rPr>
        <w:t xml:space="preserve"> e </w:t>
      </w:r>
      <w:hyperlink r:id="rId980162b0440451530" w:history="1">
        <w:r>
          <w:rPr>
            <w:rStyle w:val="DefaultParagraphFontPHPDOCX"/>
            <w:b/>
            <w:bCs/>
            <w:color w:val="0000FF"/>
            <w:sz w:val="20"/>
            <w:szCs w:val="20"/>
            <w:u w:val="single" w:color=""/>
          </w:rPr>
          <w:t xml:space="preserve">Abs. 1.5</w:t>
        </w:r>
      </w:hyperlink>
      <w:r>
        <w:rPr>
          <w:color w:val="00274C"/>
          <w:sz w:val="20"/>
          <w:szCs w:val="20"/>
          <w:u w:val="none"/>
        </w:rPr>
        <w:t xml:space="preserve"> ).</w:t>
      </w:r>
    </w:p>
    <w:p>
      <w:pPr>
        <w:numPr>
          <w:ilvl w:val="0"/>
          <w:numId w:val="3649"/>
        </w:numPr>
        <w:spacing w:before="0" w:after="0" w:line="240" w:lineRule="auto"/>
        <w:jc w:val="left"/>
        <w:rPr>
          <w:color w:val="00274C"/>
          <w:sz w:val="20"/>
          <w:szCs w:val="20"/>
        </w:rPr>
      </w:pPr>
      <w:r>
        <w:rPr>
          <w:color w:val="00274C"/>
          <w:sz w:val="20"/>
          <w:szCs w:val="20"/>
          <w:u w:val="none"/>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364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behält sich das Recht vor, aus technischen oder wirtschaftlichen Gründen jederzeit Veränderungen an den Motoren vorzunehmen.</w:t>
      </w:r>
    </w:p>
    <w:p>
      <w:pPr>
        <w:numPr>
          <w:ilvl w:val="0"/>
          <w:numId w:val="3649"/>
        </w:numPr>
        <w:spacing w:before="0" w:after="0" w:line="240" w:lineRule="auto"/>
        <w:jc w:val="left"/>
        <w:rPr>
          <w:color w:val="00274C"/>
          <w:sz w:val="20"/>
          <w:szCs w:val="20"/>
        </w:rPr>
      </w:pPr>
      <w:r>
        <w:rPr>
          <w:color w:val="00274C"/>
          <w:sz w:val="20"/>
          <w:szCs w:val="20"/>
          <w:u w:val="none"/>
        </w:rPr>
        <w:t xml:space="preserve">Auf Grund dieser Veränderungen entsteht </w:t>
      </w:r>
      <w:r>
        <w:rPr>
          <w:b/>
          <w:bCs/>
          <w:color w:val="00274C"/>
          <w:sz w:val="20"/>
          <w:szCs w:val="20"/>
          <w:u w:val="none"/>
        </w:rPr>
        <w:t xml:space="preserve">KOHLER</w:t>
      </w:r>
      <w:r>
        <w:rPr>
          <w:color w:val="00274C"/>
          <w:sz w:val="20"/>
          <w:szCs w:val="20"/>
          <w:u w:val="none"/>
        </w:rPr>
        <w:t xml:space="preserve"> keinerlei Verpflichtung in die bisher vermarktete Produktion einzugreifen oder das vorliegende Dokument als unangemessen zu betrachten.</w:t>
      </w:r>
    </w:p>
    <w:p>
      <w:pPr>
        <w:numPr>
          <w:ilvl w:val="0"/>
          <w:numId w:val="3649"/>
        </w:numPr>
        <w:spacing w:before="0" w:after="0" w:line="240" w:lineRule="auto"/>
        <w:jc w:val="left"/>
        <w:rPr>
          <w:color w:val="00274C"/>
          <w:sz w:val="20"/>
          <w:szCs w:val="20"/>
        </w:rPr>
      </w:pPr>
      <w:r>
        <w:rPr>
          <w:color w:val="00274C"/>
          <w:sz w:val="20"/>
          <w:szCs w:val="20"/>
          <w:u w:val="none"/>
        </w:rPr>
        <w:t xml:space="preserve">Die Absätze, Tabellen und Abbildungen sind mit der Nummer des entsprechenden Kapitels versehen, gefolgt von der fortlaufenden Nummer von Absatz, Tabelle und/oder Abbildung.</w:t>
      </w:r>
    </w:p>
    <w:p>
      <w:pPr>
        <w:widowControl w:val="on"/>
        <w:pBdr/>
        <w:spacing w:before="0" w:after="0" w:line="262" w:lineRule="auto"/>
        <w:ind w:left="0" w:right="0"/>
        <w:jc w:val="left"/>
      </w:pPr>
      <w:r>
        <w:rPr>
          <w:color w:val="00274C"/>
          <w:sz w:val="20"/>
          <w:szCs w:val="20"/>
          <w:u w:val="none"/>
        </w:rPr>
        <w:t xml:space="preserve">Bsp: </w:t>
      </w:r>
      <w:r>
        <w:rPr>
          <w:b/>
          <w:bCs/>
          <w:color w:val="00274C"/>
          <w:sz w:val="20"/>
          <w:szCs w:val="20"/>
          <w:u w:val="none"/>
        </w:rPr>
        <w:t xml:space="preserve">Abs</w:t>
      </w:r>
      <w:r>
        <w:rPr>
          <w:color w:val="00274C"/>
          <w:sz w:val="20"/>
          <w:szCs w:val="20"/>
          <w:u w:val="none"/>
        </w:rPr>
        <w:t xml:space="preserve"> . </w:t>
      </w:r>
      <w:r>
        <w:rPr>
          <w:b/>
          <w:bCs/>
          <w:color w:val="00274C"/>
          <w:sz w:val="20"/>
          <w:szCs w:val="20"/>
          <w:u w:val="none"/>
        </w:rPr>
        <w:t xml:space="preserve">1.3 -</w:t>
      </w:r>
      <w:r>
        <w:rPr>
          <w:color w:val="00274C"/>
          <w:sz w:val="20"/>
          <w:szCs w:val="20"/>
          <w:u w:val="none"/>
        </w:rPr>
        <w:t xml:space="preserve"> Kapitel </w:t>
      </w:r>
      <w:r>
        <w:rPr>
          <w:b/>
          <w:bCs/>
          <w:color w:val="00274C"/>
          <w:sz w:val="20"/>
          <w:szCs w:val="20"/>
          <w:u w:val="none"/>
        </w:rPr>
        <w:t xml:space="preserve">1</w:t>
      </w:r>
      <w:r>
        <w:rPr>
          <w:color w:val="00274C"/>
          <w:sz w:val="20"/>
          <w:szCs w:val="20"/>
          <w:u w:val="none"/>
        </w:rPr>
        <w:t xml:space="preserve"> Absatz </w:t>
      </w:r>
      <w:r>
        <w:rPr>
          <w:b/>
          <w:bCs/>
          <w:color w:val="00274C"/>
          <w:sz w:val="20"/>
          <w:szCs w:val="20"/>
          <w:u w:val="none"/>
        </w:rPr>
        <w:t xml:space="preserve">3</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w:t>
      </w:r>
      <w:r>
        <w:rPr>
          <w:color w:val="00274C"/>
          <w:sz w:val="20"/>
          <w:szCs w:val="20"/>
          <w:u w:val="none"/>
        </w:rPr>
        <w:t xml:space="preserve"> . </w:t>
      </w:r>
      <w:r>
        <w:rPr>
          <w:b/>
          <w:bCs/>
          <w:color w:val="00274C"/>
          <w:sz w:val="20"/>
          <w:szCs w:val="20"/>
          <w:u w:val="none"/>
        </w:rPr>
        <w:t xml:space="preserve">2.4</w:t>
      </w:r>
      <w:r>
        <w:rPr>
          <w:color w:val="00274C"/>
          <w:sz w:val="20"/>
          <w:szCs w:val="20"/>
          <w:u w:val="none"/>
        </w:rPr>
        <w:t xml:space="preserve"> - Kapitel </w:t>
      </w:r>
      <w:r>
        <w:rPr>
          <w:b/>
          <w:bCs/>
          <w:color w:val="00274C"/>
          <w:sz w:val="20"/>
          <w:szCs w:val="20"/>
          <w:u w:val="none"/>
        </w:rPr>
        <w:t xml:space="preserve">2</w:t>
      </w:r>
      <w:r>
        <w:rPr>
          <w:color w:val="00274C"/>
          <w:sz w:val="20"/>
          <w:szCs w:val="20"/>
          <w:u w:val="none"/>
        </w:rPr>
        <w:t xml:space="preserve"> Tabelle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Abb</w:t>
      </w:r>
      <w:r>
        <w:rPr>
          <w:color w:val="00274C"/>
          <w:sz w:val="20"/>
          <w:szCs w:val="20"/>
          <w:u w:val="none"/>
        </w:rPr>
        <w:t xml:space="preserve"> . </w:t>
      </w:r>
      <w:r>
        <w:rPr>
          <w:b/>
          <w:bCs/>
          <w:color w:val="00274C"/>
          <w:sz w:val="20"/>
          <w:szCs w:val="20"/>
          <w:u w:val="none"/>
        </w:rPr>
        <w:t xml:space="preserve">4.5</w:t>
      </w:r>
      <w:r>
        <w:rPr>
          <w:color w:val="00274C"/>
          <w:sz w:val="20"/>
          <w:szCs w:val="20"/>
          <w:u w:val="none"/>
        </w:rPr>
        <w:t xml:space="preserve"> - Kapitel </w:t>
      </w:r>
      <w:r>
        <w:rPr>
          <w:b/>
          <w:bCs/>
          <w:color w:val="00274C"/>
          <w:sz w:val="20"/>
          <w:szCs w:val="20"/>
          <w:u w:val="none"/>
        </w:rPr>
        <w:t xml:space="preserve">4</w:t>
      </w:r>
      <w:r>
        <w:rPr>
          <w:color w:val="00274C"/>
          <w:sz w:val="20"/>
          <w:szCs w:val="20"/>
          <w:u w:val="none"/>
        </w:rPr>
        <w:t xml:space="preserve"> Abbildung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ANMERKUNG</w:t>
      </w:r>
      <w:r>
        <w:rPr>
          <w:color w:val="00274C"/>
          <w:sz w:val="20"/>
          <w:szCs w:val="20"/>
          <w:u w:val="none"/>
        </w:rPr>
        <w:t xml:space="preserve"> : Die folgenden Absätze können in Unterabsätze gegliedert sein.</w:t>
      </w:r>
    </w:p>
    <w:p>
      <w:pPr>
        <w:widowControl w:val="on"/>
        <w:pBdr/>
        <w:spacing w:before="0" w:after="0" w:line="262" w:lineRule="auto"/>
        <w:ind w:left="0" w:right="0"/>
        <w:jc w:val="left"/>
      </w:pPr>
      <w:r>
        <w:rPr>
          <w:color w:val="00274C"/>
          <w:sz w:val="20"/>
          <w:szCs w:val="20"/>
          <w:u w:val="none"/>
        </w:rPr>
        <w:t xml:space="preserve"> </w:t>
      </w:r>
    </w:p>
    <w:p>
      <w:pPr>
        <w:numPr>
          <w:ilvl w:val="0"/>
          <w:numId w:val="3649"/>
        </w:numPr>
        <w:spacing w:before="0" w:after="0" w:line="240" w:lineRule="auto"/>
        <w:jc w:val="left"/>
        <w:rPr>
          <w:color w:val="00274C"/>
          <w:sz w:val="20"/>
          <w:szCs w:val="20"/>
        </w:rPr>
      </w:pPr>
      <w:r>
        <w:rPr>
          <w:color w:val="00274C"/>
          <w:sz w:val="20"/>
          <w:szCs w:val="20"/>
          <w:u w:val="none"/>
        </w:rPr>
        <w:t xml:space="preserve">Abbildungen oder Absätze. Alle Fachbegriffe, speziellen Bauteile und Symbole </w:t>
      </w:r>
      <w:r>
        <w:rPr>
          <w:b/>
          <w:bCs/>
          <w:color w:val="00274C"/>
          <w:sz w:val="20"/>
          <w:szCs w:val="20"/>
          <w:u w:val="none"/>
        </w:rPr>
        <w:t xml:space="preserve">( </w:t>
      </w:r>
      <w:hyperlink r:id="rId599362b0440453a32"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die im Handbuch vorkommen, sind im Glossar aufgelistet und erklärt, das im </w:t>
      </w:r>
      <w:hyperlink r:id="rId641462b0440453bd9" w:history="1">
        <w:r>
          <w:rPr>
            <w:rStyle w:val="DefaultParagraphFontPHPDOCX"/>
            <w:b/>
            <w:bCs/>
            <w:color w:val="0000FF"/>
            <w:sz w:val="20"/>
            <w:szCs w:val="20"/>
            <w:u w:val="single" w:color=""/>
          </w:rPr>
          <w:t xml:space="preserve">Kap. 15</w:t>
        </w:r>
      </w:hyperlink>
      <w:r>
        <w:rPr>
          <w:color w:val="00274C"/>
          <w:sz w:val="20"/>
          <w:szCs w:val="20"/>
          <w:u w:val="none"/>
        </w:rPr>
        <w:t xml:space="preserve"> abgedruckt ist.</w:t>
      </w:r>
    </w:p>
    <w:p>
      <w:pPr>
        <w:numPr>
          <w:ilvl w:val="0"/>
          <w:numId w:val="3649"/>
        </w:numPr>
        <w:spacing w:before="0" w:after="0" w:line="240" w:lineRule="auto"/>
        <w:jc w:val="left"/>
        <w:rPr>
          <w:color w:val="00274C"/>
          <w:sz w:val="20"/>
          <w:szCs w:val="20"/>
        </w:rPr>
      </w:pPr>
      <w:r>
        <w:rPr>
          <w:color w:val="00274C"/>
          <w:sz w:val="20"/>
          <w:szCs w:val="20"/>
          <w:u w:val="none"/>
        </w:rPr>
        <w:t xml:space="preserve">Die Bezüge auf die im Text und den Abbildungen beschriebenen Objekte werden mit Buchstaben und Nummern angegeben, die sich immer einzig und alleine auf den Absatz beziehen, in dem sie enthalten sind, außer im Fall von Verweisen auf andere Abbildungen oder Absätze.</w:t>
      </w:r>
    </w:p>
    <w:p>
      <w:pPr>
        <w:numPr>
          <w:ilvl w:val="0"/>
          <w:numId w:val="3649"/>
        </w:numPr>
        <w:spacing w:before="0" w:after="0" w:line="240" w:lineRule="auto"/>
        <w:jc w:val="left"/>
        <w:rPr>
          <w:color w:val="00274C"/>
          <w:sz w:val="20"/>
          <w:szCs w:val="20"/>
        </w:rPr>
      </w:pPr>
      <w:r>
        <w:rPr>
          <w:color w:val="00274C"/>
          <w:sz w:val="20"/>
          <w:szCs w:val="20"/>
          <w:u w:val="none"/>
        </w:rPr>
        <w:t xml:space="preserve">Bezugspunkte für Größen sind mit Buchstaben oder Zahlen angegeben </w:t>
      </w:r>
      <w:r>
        <w:rPr>
          <w:b/>
          <w:bCs/>
          <w:color w:val="00274C"/>
          <w:sz w:val="20"/>
          <w:szCs w:val="20"/>
          <w:u w:val="none"/>
        </w:rPr>
        <w:t xml:space="preserve">.</w:t>
      </w:r>
    </w:p>
    <w:p>
      <w:pPr>
        <w:numPr>
          <w:ilvl w:val="0"/>
          <w:numId w:val="3649"/>
        </w:numPr>
        <w:spacing w:before="0" w:after="0" w:line="240" w:lineRule="auto"/>
        <w:jc w:val="left"/>
        <w:rPr>
          <w:color w:val="00274C"/>
          <w:sz w:val="20"/>
          <w:szCs w:val="20"/>
        </w:rPr>
      </w:pPr>
      <w:r>
        <w:rPr>
          <w:color w:val="00274C"/>
          <w:sz w:val="20"/>
          <w:szCs w:val="20"/>
          <w:u w:val="none"/>
        </w:rPr>
        <w:t xml:space="preserve">Des Zeichens ( </w:t>
      </w:r>
      <w:r>
        <w:drawing>
          <wp:inline distT="0" distB="0" distL="0" distR="0">
            <wp:extent cx="158400" cy="115200"/>
            <wp:effectExtent b="0" l="0" r="0" t="0"/>
            <wp:docPr id="17933327" name="name410462b044046344e"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94562b0440463447"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nach einer Abschnittsüberschrift; es zeigt an, dass dieser Vorgang zum Ausbau des Motors nicht notwendig ist, diese Vorgänge aber gezeigt werden, um den Ausbau der Bestandteile zu illustrieren.</w:t>
      </w:r>
    </w:p>
    <w:p>
      <w:pPr>
        <w:numPr>
          <w:ilvl w:val="0"/>
          <w:numId w:val="3649"/>
        </w:numPr>
        <w:spacing w:before="0" w:after="0" w:line="240" w:lineRule="auto"/>
        <w:jc w:val="left"/>
        <w:rPr>
          <w:color w:val="00274C"/>
          <w:sz w:val="20"/>
          <w:szCs w:val="20"/>
        </w:rPr>
      </w:pPr>
      <w:r>
        <w:rPr>
          <w:color w:val="00274C"/>
          <w:sz w:val="20"/>
          <w:szCs w:val="20"/>
          <w:u w:val="none"/>
        </w:rPr>
        <w:t xml:space="preserve">Etwaige Ergänzungen, die von </w:t>
      </w:r>
      <w:r>
        <w:rPr>
          <w:b/>
          <w:bCs/>
          <w:color w:val="00274C"/>
          <w:sz w:val="20"/>
          <w:szCs w:val="20"/>
          <w:u w:val="none"/>
        </w:rPr>
        <w:t xml:space="preserve">KOHLER</w:t>
      </w:r>
      <w:r>
        <w:rPr>
          <w:color w:val="00274C"/>
          <w:sz w:val="20"/>
          <w:szCs w:val="20"/>
          <w:u w:val="none"/>
        </w:rPr>
        <w:t xml:space="preserve"> zu einem späteren Zeitpunkt geliefert werden, sind gemeinsam mit dem Handbuch aufzubewahren und als integrierender Bestandteil desselben zu betrachten.</w:t>
      </w:r>
    </w:p>
    <w:p>
      <w:pPr>
        <w:numPr>
          <w:ilvl w:val="0"/>
          <w:numId w:val="3649"/>
        </w:numPr>
        <w:spacing w:before="0" w:after="0" w:line="240" w:lineRule="auto"/>
        <w:jc w:val="left"/>
        <w:rPr>
          <w:color w:val="00274C"/>
          <w:sz w:val="20"/>
          <w:szCs w:val="20"/>
        </w:rPr>
      </w:pPr>
      <w:r>
        <w:rPr>
          <w:color w:val="00274C"/>
          <w:sz w:val="20"/>
          <w:szCs w:val="20"/>
          <w:u w:val="none"/>
        </w:rPr>
        <w:t xml:space="preserve">Die hier angeführten Informationen sind exklusives Eigentum von </w:t>
      </w:r>
      <w:r>
        <w:rPr>
          <w:b/>
          <w:bCs/>
          <w:color w:val="00274C"/>
          <w:sz w:val="20"/>
          <w:szCs w:val="20"/>
          <w:u w:val="none"/>
        </w:rPr>
        <w:t xml:space="preserve">KOHLER</w:t>
      </w:r>
      <w:r>
        <w:rPr>
          <w:color w:val="00274C"/>
          <w:sz w:val="20"/>
          <w:szCs w:val="20"/>
          <w:u w:val="none"/>
        </w:rPr>
        <w:t xml:space="preserve"> , und somit sind ohne ausdrückliche Zustimmung von </w:t>
      </w:r>
      <w:r>
        <w:rPr>
          <w:b/>
          <w:bCs/>
          <w:color w:val="00274C"/>
          <w:sz w:val="20"/>
          <w:szCs w:val="20"/>
          <w:u w:val="none"/>
        </w:rPr>
        <w:t xml:space="preserve">KOHLER</w:t>
      </w:r>
      <w:r>
        <w:rPr>
          <w:color w:val="00274C"/>
          <w:sz w:val="20"/>
          <w:szCs w:val="20"/>
          <w:u w:val="none"/>
        </w:rPr>
        <w:t xml:space="preserve"> keine Kopien oder Nachdrucke, weder auszugsweise noch des gesamten Dokuments, gestattet.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Nützliche Informationen über: Sicherheit - Unfallverhütung - Umweltverträglichkeit</w:t>
      </w:r>
    </w:p>
    <w:p>
      <w:pPr>
        <w:widowControl w:val="on"/>
        <w:pBdr/>
        <w:spacing w:before="0" w:after="0" w:line="262" w:lineRule="auto"/>
        <w:ind w:left="0" w:right="0"/>
        <w:jc w:val="left"/>
      </w:pPr>
      <w:r>
        <w:rPr>
          <w:b/>
          <w:bCs/>
          <w:color w:val="00274C"/>
          <w:sz w:val="20"/>
          <w:szCs w:val="20"/>
          <w:u w:val="none"/>
        </w:rPr>
        <w:t xml:space="preserve"> </w:t>
      </w:r>
    </w:p>
    <w:p>
      <w:pPr>
        <w:numPr>
          <w:ilvl w:val="0"/>
          <w:numId w:val="3649"/>
        </w:numPr>
        <w:spacing w:before="0" w:after="0" w:line="240" w:lineRule="auto"/>
        <w:jc w:val="left"/>
        <w:rPr>
          <w:color w:val="00274C"/>
          <w:sz w:val="20"/>
          <w:szCs w:val="20"/>
        </w:rPr>
      </w:pPr>
      <w:r>
        <w:rPr>
          <w:color w:val="00274C"/>
          <w:sz w:val="20"/>
          <w:szCs w:val="20"/>
          <w:u w:val="none"/>
        </w:rPr>
        <w:t xml:space="preserve">Vor Beginn der Reparatur - des Handlings des Motors muss das ganze </w:t>
      </w:r>
      <w:hyperlink r:id="rId575562b04404644de" w:history="1">
        <w:r>
          <w:rPr>
            <w:rStyle w:val="DefaultParagraphFontPHPDOCX"/>
            <w:b/>
            <w:bCs/>
            <w:color w:val="0000FF"/>
            <w:sz w:val="20"/>
            <w:szCs w:val="20"/>
            <w:u w:val="none"/>
          </w:rPr>
          <w:t xml:space="preserve">Kap. 3</w:t>
        </w:r>
      </w:hyperlink>
      <w:r>
        <w:rPr>
          <w:color w:val="00274C"/>
          <w:sz w:val="20"/>
          <w:szCs w:val="20"/>
          <w:u w:val="none"/>
        </w:rPr>
        <w:t xml:space="preserve"> gelesen werden, das wichtige Informationen über die Verfahren enthält, die für die Sicherheit und die Umweltverträglichkeit eingehalten werden müssen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u w:val="none"/>
        </w:rPr>
        <w:t xml:space="preserve">Das Kennschild des Motos ist unten am Kurbelgehäuse angebracht und von der Ansaug- und Auspuffseite sichtbar.</w:t>
      </w:r>
    </w:p>
    <w:p>
      <w:pPr>
        <w:widowControl w:val="on"/>
        <w:pBdr/>
        <w:spacing w:before="225" w:after="225" w:line="262" w:lineRule="auto"/>
        <w:ind w:left="0" w:right="0"/>
        <w:jc w:val="left"/>
      </w:pPr>
      <w:r>
        <w:drawing>
          <wp:inline distT="0" distB="0" distL="0" distR="0">
            <wp:extent cx="4932000" cy="2772000"/>
            <wp:effectExtent b="0" l="0" r="0" t="0"/>
            <wp:docPr id="50331106" name="name233362b0440470f5a"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416462b0440470f5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Abb 1.1</w:t>
      </w:r>
      <w:r>
        <w:rPr>
          <w:color w:val="00274C"/>
          <w:sz w:val="20"/>
          <w:szCs w:val="20"/>
          <w:u w:val="none"/>
        </w:rPr>
        <w:t xml:space="preserve"> - </w:t>
      </w:r>
      <w:r>
        <w:rPr>
          <w:b/>
          <w:bCs/>
          <w:color w:val="00274C"/>
          <w:sz w:val="20"/>
          <w:szCs w:val="20"/>
          <w:u w:val="none"/>
        </w:rPr>
        <w:t xml:space="preserve">Abb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910400" cy="1807200"/>
            <wp:effectExtent b="0" l="0" r="0" t="0"/>
            <wp:docPr id="10043750" name="name333762b044047dbd8"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767762b044047dbd2" cstate="print"/>
                    <a:stretch>
                      <a:fillRect/>
                    </a:stretch>
                  </pic:blipFill>
                  <pic:spPr>
                    <a:xfrm>
                      <a:off x="0" y="0"/>
                      <a:ext cx="4910400" cy="1807200"/>
                    </a:xfrm>
                    <a:prstGeom prst="rect">
                      <a:avLst/>
                    </a:prstGeom>
                    <a:ln w="0">
                      <a:noFill/>
                    </a:ln>
                  </pic:spPr>
                </pic:pic>
              </a:graphicData>
            </a:graphic>
          </wp:inline>
        </w:drawing>
      </w:r>
      <w:r>
        <w:rPr>
          <w:b/>
          <w:bCs/>
          <w:color w:val="00274C"/>
          <w:sz w:val="20"/>
          <w:szCs w:val="20"/>
          <w:u w:val="none"/>
        </w:rPr>
        <w:br/>
        <w:t xml:space="preserve">Abb.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Schild für EPA-Normen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26319830" name="name507062b0440492a5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75662b0440492a51"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Bezugsjahr für die Einhaltung der Normen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Leistungskategorie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Hubraum des Motors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der Partikelemission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Kenn-Nummer Motorfamilie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Emissionsregelsystem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 mit geringem Schwefelgehalt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Angabe des Einspritzzeitpunkts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Druck bei Öffnung des Elektro-Einspritzventils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Herstellungsdatum (Beispiel: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Chinesische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5202312" name="name116362b04404a2358"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14762b04404a2351"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Hersteller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China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Leistungsbereich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Umfang der Emissionen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Leistung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Nachbehandlungssystem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Etikett für Koreanische Normen</w:t>
            </w:r>
            <w:r>
              <w:rPr>
                <w:color w:val="00274C"/>
                <w:position w:val="-2"/>
                <w:sz w:val="20"/>
                <w:szCs w:val="20"/>
                <w:u w:val="none"/>
              </w:rPr>
              <w:t xml:space="preserve"> </w:t>
            </w:r>
            <w:r>
              <w:rPr>
                <w:b/>
                <w:bCs/>
                <w:color w:val="00274C"/>
                <w:position w:val="-2"/>
                <w:sz w:val="20"/>
                <w:szCs w:val="20"/>
                <w:u w:val="none"/>
              </w:rPr>
              <w:t xml:space="preserve"> (Ausfüllbeispiel)</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2123194" name="name514762b04404b3be9"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132162b04404b3be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Motormodell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Produktionsdatum und Herstellercode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Nr. Emissionszertifikat Korea</w:t>
                  </w:r>
                </w:p>
              </w:tc>
            </w:tr>
          </w:tbl>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wichtigsten internen Motorkomponenten und Hinweise zur Funktion (GRUNDAUSSTATTUNG)</w:t>
      </w:r>
    </w:p>
    <w:p>
      <w:pPr>
        <w:widowControl w:val="on"/>
        <w:pBdr/>
        <w:spacing w:before="0" w:after="0" w:line="262" w:lineRule="auto"/>
        <w:ind w:left="0" w:right="0"/>
        <w:jc w:val="left"/>
      </w:pPr>
      <w:r>
        <w:rPr>
          <w:b/>
          <w:bCs/>
          <w:color w:val="00274C"/>
          <w:sz w:val="20"/>
          <w:szCs w:val="20"/>
          <w:u w:val="none"/>
        </w:rPr>
        <w:t xml:space="preserve">ANSICHT AUSPUFFSEITE</w:t>
      </w:r>
    </w:p>
    <w:p>
      <w:pPr>
        <w:widowControl w:val="on"/>
        <w:pBdr/>
        <w:spacing w:before="225" w:after="225" w:line="262" w:lineRule="auto"/>
        <w:ind w:left="0" w:right="0"/>
        <w:jc w:val="left"/>
      </w:pPr>
      <w:r>
        <w:drawing>
          <wp:inline distT="0" distB="0" distL="0" distR="0">
            <wp:extent cx="4932000" cy="3196800"/>
            <wp:effectExtent b="0" l="0" r="0" t="0"/>
            <wp:docPr id="57537648" name="name267362b04404bd10e"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331862b04404bd10a"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den folgenden Kapiteln werden bei der Funktionsbeschreibung Bezugspunkte angegeben, damit deren Lage am Motor eindeutig ist. In diesem Absatz werden diese Bezugspunkte an einigen internen Hauptkomponenten gezeigt.</w:t>
            </w:r>
            <w:r>
              <w:rPr>
                <w:color w:val="00274C"/>
                <w:position w:val="-2"/>
                <w:sz w:val="20"/>
                <w:szCs w:val="20"/>
                <w:u w:val="none"/>
              </w:rPr>
              <w:br/>
              <w:br/>
              <w:t xml:space="preserve">Schlagen Sie bei Bedarf immer in diesem Absatz nach, wenn Sie komplizierte Tätigkeiten ausführen.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PUNKT.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1209108" name="name177662b04404c6f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1662b04404c6f2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Verteilerseite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6497038" name="name358662b04404cee1b"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7262b04404cee17"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Schwungradseite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82832444" name="name614762b04404d6de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03762b04404d6dd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Auspuffseite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4494153" name="name204262b04404dc52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09962b04404dc52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Ansicht von der Ansaugseite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Zylinder/Kolben Nr. 4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Verteilerzahnräder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Schmierölpumpe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Ölsaugleitung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Kurbelwelle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Nockenwelle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Zahnräder Vorbereitung 3./4. Zapfwelle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ANSICHY SCHWUNGRADSEITE</w:t>
      </w:r>
      <w:r>
        <w:drawing>
          <wp:inline distT="0" distB="0" distL="0" distR="0">
            <wp:extent cx="4932000" cy="3376800"/>
            <wp:effectExtent b="0" l="0" r="0" t="0"/>
            <wp:docPr id="34397817" name="name719962b04404e7530"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555562b04404e752b"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 1.6</w:t>
      </w:r>
    </w:p>
    <w:p>
      <w:pPr>
        <w:widowControl w:val="on"/>
        <w:pBdr/>
        <w:spacing w:before="225" w:after="225" w:line="262" w:lineRule="auto"/>
        <w:ind w:left="0" w:right="0"/>
        <w:jc w:val="left"/>
      </w:pPr>
      <w:r>
        <w:rPr>
          <w:b/>
          <w:bCs/>
          <w:color w:val="00274C"/>
          <w:sz w:val="20"/>
          <w:szCs w:val="20"/>
          <w:u w:val="none"/>
        </w:rPr>
        <w:br/>
        <w:t xml:space="preserve">ANSICHY</w:t>
      </w:r>
      <w:r>
        <w:rPr>
          <w:b/>
          <w:bCs/>
          <w:color w:val="00274C"/>
          <w:sz w:val="20"/>
          <w:szCs w:val="20"/>
          <w:u w:val="none"/>
        </w:rPr>
        <w:t xml:space="preserve"> VERTEILERSEITEE</w:t>
      </w:r>
      <w:r>
        <w:drawing>
          <wp:inline distT="0" distB="0" distL="0" distR="0">
            <wp:extent cx="4932000" cy="3376800"/>
            <wp:effectExtent b="0" l="0" r="0" t="0"/>
            <wp:docPr id="25496299" name="name138462b04404f05d8"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457262b04404f05d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Angabe der externen Motorkomponenten (GRUNDAUSSTATTUNG)</w:t>
      </w:r>
    </w:p>
    <w:p>
      <w:pPr>
        <w:widowControl w:val="on"/>
        <w:pBdr/>
        <w:spacing w:before="225" w:after="225" w:line="262" w:lineRule="auto"/>
        <w:ind w:left="0" w:right="0"/>
        <w:jc w:val="left"/>
      </w:pPr>
      <w:r>
        <w:rPr>
          <w:b/>
          <w:bCs/>
          <w:color w:val="00274C"/>
          <w:sz w:val="20"/>
          <w:szCs w:val="20"/>
          <w:u w:val="none"/>
        </w:rPr>
        <w:t xml:space="preserve">ANSICHT VON DER VERTEILERSEITE - AUSPUFF</w:t>
      </w:r>
      <w:r>
        <w:drawing>
          <wp:inline distT="0" distB="0" distL="0" distR="0">
            <wp:extent cx="5544000" cy="3600000"/>
            <wp:effectExtent b="0" l="0" r="0" t="0"/>
            <wp:docPr id="97596761" name="name586962b044051713c"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334562b0440517137"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Abb.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DER SCHWUNGRADSEITE - ANSAUGUNG</w:t>
      </w:r>
      <w:r>
        <w:drawing>
          <wp:inline distT="0" distB="0" distL="0" distR="0">
            <wp:extent cx="5544000" cy="3787200"/>
            <wp:effectExtent b="0" l="0" r="0" t="0"/>
            <wp:docPr id="54177754" name="name973662b044052701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17062b0440527017"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 diesem Absatz werden alle externen Komponenten gezeigt, die in der Grundausstattung am Motor vorhanden sind.</w:t>
            </w:r>
            <w:r>
              <w:rPr>
                <w:color w:val="00274C"/>
                <w:position w:val="-2"/>
                <w:sz w:val="20"/>
                <w:szCs w:val="20"/>
                <w:u w:val="none"/>
              </w:rPr>
              <w:br/>
              <w:t xml:space="preserve">Zu am Motor vorhandenen Bauteilen, die nicht auf diesen Abbildungen gezeigt sind, bitte </w:t>
            </w:r>
            <w:hyperlink r:id="rId682562b0440527954" w:history="1">
              <w:r>
                <w:rPr>
                  <w:rStyle w:val="DefaultParagraphFontPHPDOCX"/>
                  <w:b/>
                  <w:bCs/>
                  <w:color w:val="0000FF"/>
                  <w:position w:val="-2"/>
                  <w:sz w:val="20"/>
                  <w:szCs w:val="20"/>
                  <w:u w:val="none"/>
                </w:rPr>
                <w:t xml:space="preserve">Kap. 11</w:t>
              </w:r>
            </w:hyperlink>
            <w:r>
              <w:rPr>
                <w:color w:val="00274C"/>
                <w:position w:val="-2"/>
                <w:sz w:val="20"/>
                <w:szCs w:val="20"/>
                <w:u w:val="none"/>
              </w:rPr>
              <w:t xml:space="preserve"> beachten.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ANMERKUNG:</w:t>
            </w:r>
            <w:r>
              <w:rPr>
                <w:color w:val="00274C"/>
                <w:position w:val="0"/>
                <w:sz w:val="20"/>
                <w:szCs w:val="20"/>
                <w:u w:val="none"/>
              </w:rPr>
              <w:t xml:space="preserve"> Die beschriebenen Komponenten können von den in der Abbildung gezeigten abweichen, die Abbildung dient nur zur Orientierung.</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Öl-Einfüllstutzen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Verkabelung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Steuereinheit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Öldruckschalter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Anlasser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Öldampf-Abscheider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Öl-Ablassschraube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Kennschild des Motors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Drehstromgenerator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Kältemittelpumpe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Kältemitteltemperatursensor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Seitlicher Öleinfülldeckel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Katalysator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Hochdruckpumpe zur Kraftstoffeinspritzung</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left"/>
                    <w:textAlignment w:val="center"/>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Ölmessstab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Kraftstofffilter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Riemenscheibe der Kurbelwelle (2.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Schwungrad (1. Zapfwelle)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Ansaugsammelrohr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Stelleinrichtung Wastegate-Ventil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Auspuffsammelrohr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Flanschglocke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Elektro-Einspritzventile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Hülle Luftansaugung</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ANSICHT VON OBEN</w:t>
      </w:r>
      <w:r>
        <w:drawing>
          <wp:inline distT="0" distB="0" distL="0" distR="0">
            <wp:extent cx="5544000" cy="3787200"/>
            <wp:effectExtent b="0" l="0" r="0" t="0"/>
            <wp:docPr id="99668653" name="name354462b044054b066"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240562b044054b05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Abb.</w:t>
      </w:r>
      <w:r>
        <w:rPr>
          <w:b/>
          <w:bCs/>
          <w:color w:val="00274C"/>
          <w:sz w:val="20"/>
          <w:szCs w:val="20"/>
          <w:u w:val="none"/>
        </w:rPr>
        <w:t xml:space="preserve">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mit DOC-Filter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kann anders als in der Abbildung dargestellt montiert werden.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2383272" name="name804462b0440559241"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174562b044055923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Gasablassflansch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Ablassrohrleitung</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mit DOC + DPF-Filter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ANMERKUNG</w:t>
            </w:r>
            <w:r>
              <w:rPr>
                <w:color w:val="00274C"/>
                <w:position w:val="-2"/>
                <w:sz w:val="20"/>
                <w:szCs w:val="20"/>
                <w:u w:val="none"/>
              </w:rPr>
              <w:t xml:space="preserve"> </w:t>
            </w:r>
            <w:r>
              <w:rPr>
                <w:b/>
                <w:bCs/>
                <w:color w:val="00274C"/>
                <w:position w:val="-2"/>
                <w:sz w:val="20"/>
                <w:szCs w:val="20"/>
                <w:u w:val="none"/>
              </w:rPr>
              <w:t xml:space="preserve">:</w:t>
            </w:r>
            <w:r>
              <w:rPr>
                <w:color w:val="00274C"/>
                <w:position w:val="-2"/>
                <w:sz w:val="20"/>
                <w:szCs w:val="20"/>
                <w:u w:val="none"/>
              </w:rPr>
              <w:t xml:space="preserve">  Das ATS-System mit DPF-Filter und DOC-Filter ist nur bei den Versionen vorhanden, die die Abgasnorm „Stufe V“ erfüllen.</w:t>
            </w:r>
          </w:p>
          <w:p>
            <w:pPr>
              <w:widowControl w:val="on"/>
              <w:pBdr/>
              <w:spacing w:before="0" w:after="0" w:line="262" w:lineRule="auto"/>
              <w:ind w:left="0" w:right="0"/>
              <w:jc w:val="left"/>
              <w:textAlignment w:val="center"/>
            </w:pPr>
            <w:r>
              <w:rPr>
                <w:color w:val="00274C"/>
                <w:position w:val="-2"/>
                <w:sz w:val="20"/>
                <w:szCs w:val="20"/>
                <w:u w:val="none"/>
              </w:rPr>
              <w:t xml:space="preserve">Das ATS-System kann anders als in der Abbildung dargestellt montiert werden.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BESCHREIBUNG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Turbokompressor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Abgasrohr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0251384" name="name900162b044056d400"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491462b044056d3fa"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650">
    <w:multiLevelType w:val="hybridMultilevel"/>
    <w:lvl w:ilvl="0" w:tplc="83586495">
      <w:start w:val="1"/>
      <w:numFmt w:val="decimal"/>
      <w:lvlText w:val="%1."/>
      <w:lvlJc w:val="left"/>
      <w:pPr>
        <w:ind w:left="720" w:hanging="360"/>
      </w:pPr>
    </w:lvl>
    <w:lvl w:ilvl="1" w:tplc="83586495" w:tentative="1">
      <w:start w:val="1"/>
      <w:numFmt w:val="lowerLetter"/>
      <w:lvlText w:val="%2."/>
      <w:lvlJc w:val="left"/>
      <w:pPr>
        <w:ind w:left="1440" w:hanging="360"/>
      </w:pPr>
    </w:lvl>
    <w:lvl w:ilvl="2" w:tplc="83586495" w:tentative="1">
      <w:start w:val="1"/>
      <w:numFmt w:val="lowerRoman"/>
      <w:lvlText w:val="%3."/>
      <w:lvlJc w:val="right"/>
      <w:pPr>
        <w:ind w:left="2160" w:hanging="180"/>
      </w:pPr>
    </w:lvl>
    <w:lvl w:ilvl="3" w:tplc="83586495" w:tentative="1">
      <w:start w:val="1"/>
      <w:numFmt w:val="decimal"/>
      <w:lvlText w:val="%4."/>
      <w:lvlJc w:val="left"/>
      <w:pPr>
        <w:ind w:left="2880" w:hanging="360"/>
      </w:pPr>
    </w:lvl>
    <w:lvl w:ilvl="4" w:tplc="83586495" w:tentative="1">
      <w:start w:val="1"/>
      <w:numFmt w:val="lowerLetter"/>
      <w:lvlText w:val="%5."/>
      <w:lvlJc w:val="left"/>
      <w:pPr>
        <w:ind w:left="3600" w:hanging="360"/>
      </w:pPr>
    </w:lvl>
    <w:lvl w:ilvl="5" w:tplc="83586495" w:tentative="1">
      <w:start w:val="1"/>
      <w:numFmt w:val="lowerRoman"/>
      <w:lvlText w:val="%6."/>
      <w:lvlJc w:val="right"/>
      <w:pPr>
        <w:ind w:left="4320" w:hanging="180"/>
      </w:pPr>
    </w:lvl>
    <w:lvl w:ilvl="6" w:tplc="83586495" w:tentative="1">
      <w:start w:val="1"/>
      <w:numFmt w:val="decimal"/>
      <w:lvlText w:val="%7."/>
      <w:lvlJc w:val="left"/>
      <w:pPr>
        <w:ind w:left="5040" w:hanging="360"/>
      </w:pPr>
    </w:lvl>
    <w:lvl w:ilvl="7" w:tplc="83586495" w:tentative="1">
      <w:start w:val="1"/>
      <w:numFmt w:val="lowerLetter"/>
      <w:lvlText w:val="%8."/>
      <w:lvlJc w:val="left"/>
      <w:pPr>
        <w:ind w:left="5760" w:hanging="360"/>
      </w:pPr>
    </w:lvl>
    <w:lvl w:ilvl="8" w:tplc="83586495" w:tentative="1">
      <w:start w:val="1"/>
      <w:numFmt w:val="lowerRoman"/>
      <w:lvlText w:val="%9."/>
      <w:lvlJc w:val="right"/>
      <w:pPr>
        <w:ind w:left="6480" w:hanging="180"/>
      </w:pPr>
    </w:lvl>
  </w:abstractNum>
  <w:abstractNum w:abstractNumId="3649">
    <w:multiLevelType w:val="hybridMultilevel"/>
    <w:lvl w:ilvl="0" w:tplc="7799547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649">
    <w:abstractNumId w:val="3649"/>
  </w:num>
  <w:num w:numId="3650">
    <w:abstractNumId w:val="36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2934468" Type="http://schemas.openxmlformats.org/officeDocument/2006/relationships/comments" Target="comments.xml"/><Relationship Id="rId171308436" Type="http://schemas.microsoft.com/office/2011/relationships/commentsExtended" Target="commentsExtended.xml"/><Relationship Id="rId36590755" Type="http://schemas.openxmlformats.org/officeDocument/2006/relationships/image" Target="media/imgrId36590755.jpg"/><Relationship Id="rId219262b04404512f7" Type="http://schemas.openxmlformats.org/officeDocument/2006/relationships/hyperlink" Target="https://iservice.lombardini.it/jsp/Template2/manuale.jsp?id=96&amp;parent=1000" TargetMode="External"/><Relationship Id="rId980162b0440451530" Type="http://schemas.openxmlformats.org/officeDocument/2006/relationships/hyperlink" Target="https://iservice.lombardini.it/jsp/Template2/manuale.jsp?id=97&amp;parent=1000" TargetMode="External"/><Relationship Id="rId599362b0440453a32" Type="http://schemas.openxmlformats.org/officeDocument/2006/relationships/hyperlink" Target="https://iservice.lombardini.it/jsp/Template2/manuale.jsp?id=193&amp;parent=1000" TargetMode="External"/><Relationship Id="rId641462b0440453bd9" Type="http://schemas.openxmlformats.org/officeDocument/2006/relationships/hyperlink" Target="https://iservice.lombardini.it/jsp/Template2/manuale.jsp?id=193&amp;parent=1000" TargetMode="External"/><Relationship Id="rId575562b04404644de" Type="http://schemas.openxmlformats.org/officeDocument/2006/relationships/hyperlink" Target="https://iservice.lombardini.it/jsp/Template2/manuale.jsp?id=114&amp;parent=1000" TargetMode="External"/><Relationship Id="rId682562b0440527954" Type="http://schemas.openxmlformats.org/officeDocument/2006/relationships/hyperlink" Target="https://iservice.lombardini.it/jsp/Template2/manuale.jsp?id=176&amp;parent=1000" TargetMode="External"/><Relationship Id="rId594562b0440463447" Type="http://schemas.openxmlformats.org/officeDocument/2006/relationships/image" Target="media/imgrId594562b0440463447.gif"/><Relationship Id="rId416462b0440470f54" Type="http://schemas.openxmlformats.org/officeDocument/2006/relationships/image" Target="media/imgrId416462b0440470f54.jpg"/><Relationship Id="rId767762b044047dbd2" Type="http://schemas.openxmlformats.org/officeDocument/2006/relationships/image" Target="media/imgrId767762b044047dbd2.jpg"/><Relationship Id="rId775662b0440492a51" Type="http://schemas.openxmlformats.org/officeDocument/2006/relationships/image" Target="media/imgrId775662b0440492a51.jpg"/><Relationship Id="rId514762b04404a2351" Type="http://schemas.openxmlformats.org/officeDocument/2006/relationships/image" Target="media/imgrId514762b04404a2351.jpg"/><Relationship Id="rId132162b04404b3be5" Type="http://schemas.openxmlformats.org/officeDocument/2006/relationships/image" Target="media/imgrId132162b04404b3be5.jpg"/><Relationship Id="rId331862b04404bd10a" Type="http://schemas.openxmlformats.org/officeDocument/2006/relationships/image" Target="media/imgrId331862b04404bd10a.jpg"/><Relationship Id="rId441662b04404c6f2f" Type="http://schemas.openxmlformats.org/officeDocument/2006/relationships/image" Target="media/imgrId441662b04404c6f2f.gif"/><Relationship Id="rId777262b04404cee17" Type="http://schemas.openxmlformats.org/officeDocument/2006/relationships/image" Target="media/imgrId777262b04404cee17.gif"/><Relationship Id="rId303762b04404d6ddc" Type="http://schemas.openxmlformats.org/officeDocument/2006/relationships/image" Target="media/imgrId303762b04404d6ddc.gif"/><Relationship Id="rId209962b04404dc523" Type="http://schemas.openxmlformats.org/officeDocument/2006/relationships/image" Target="media/imgrId209962b04404dc523.gif"/><Relationship Id="rId555562b04404e752b" Type="http://schemas.openxmlformats.org/officeDocument/2006/relationships/image" Target="media/imgrId555562b04404e752b.jpg"/><Relationship Id="rId457262b04404f05d1" Type="http://schemas.openxmlformats.org/officeDocument/2006/relationships/image" Target="media/imgrId457262b04404f05d1.jpg"/><Relationship Id="rId334562b0440517137" Type="http://schemas.openxmlformats.org/officeDocument/2006/relationships/image" Target="media/imgrId334562b0440517137.png"/><Relationship Id="rId217062b0440527017" Type="http://schemas.openxmlformats.org/officeDocument/2006/relationships/image" Target="media/imgrId217062b0440527017.png"/><Relationship Id="rId240562b044054b05e" Type="http://schemas.openxmlformats.org/officeDocument/2006/relationships/image" Target="media/imgrId240562b044054b05e.png"/><Relationship Id="rId174562b0440559239" Type="http://schemas.openxmlformats.org/officeDocument/2006/relationships/image" Target="media/imgrId174562b0440559239.png"/><Relationship Id="rId491462b044056d3fa" Type="http://schemas.openxmlformats.org/officeDocument/2006/relationships/image" Target="media/imgrId491462b044056d3fa.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590755" Type="http://schemas.openxmlformats.org/officeDocument/2006/relationships/image" Target="media/imgrId3659075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590755" Type="http://schemas.openxmlformats.org/officeDocument/2006/relationships/image" Target="media/imgrId3659075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590755" Type="http://schemas.openxmlformats.org/officeDocument/2006/relationships/image" Target="media/imgrId3659075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590755" Type="http://schemas.openxmlformats.org/officeDocument/2006/relationships/image" Target="media/imgrId3659075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590755" Type="http://schemas.openxmlformats.org/officeDocument/2006/relationships/image" Target="media/imgrId3659075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590755" Type="http://schemas.openxmlformats.org/officeDocument/2006/relationships/image" Target="media/imgrId3659075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